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5BA4C7" w14:textId="77777777" w:rsidR="00847068" w:rsidRPr="006A262F" w:rsidRDefault="00847068">
      <w:pPr>
        <w:snapToGrid w:val="0"/>
        <w:spacing w:line="360" w:lineRule="auto"/>
        <w:jc w:val="center"/>
        <w:rPr>
          <w:rFonts w:ascii="宋体" w:hAnsi="宋体"/>
          <w:b/>
          <w:bCs/>
          <w:sz w:val="44"/>
          <w:szCs w:val="44"/>
        </w:rPr>
      </w:pPr>
    </w:p>
    <w:p w14:paraId="61CD1C77" w14:textId="77777777" w:rsidR="00847068" w:rsidRPr="006A262F" w:rsidRDefault="00B71060">
      <w:pPr>
        <w:spacing w:line="360" w:lineRule="auto"/>
        <w:jc w:val="center"/>
        <w:rPr>
          <w:rFonts w:ascii="宋体" w:hAnsi="宋体"/>
          <w:b/>
          <w:bCs/>
          <w:sz w:val="72"/>
          <w:szCs w:val="72"/>
        </w:rPr>
      </w:pPr>
      <w:r w:rsidRPr="006A262F">
        <w:rPr>
          <w:rFonts w:ascii="宋体" w:hAnsi="宋体" w:hint="eastAsia"/>
          <w:b/>
          <w:bCs/>
          <w:sz w:val="72"/>
          <w:szCs w:val="72"/>
        </w:rPr>
        <w:t>中国传媒大学学术中心音频扩声及显示系统集成项目</w:t>
      </w:r>
    </w:p>
    <w:p w14:paraId="14C9E796" w14:textId="77777777" w:rsidR="00847068" w:rsidRPr="006A262F" w:rsidRDefault="00847068">
      <w:pPr>
        <w:pStyle w:val="2"/>
        <w:spacing w:line="360" w:lineRule="auto"/>
        <w:rPr>
          <w:color w:val="auto"/>
        </w:rPr>
      </w:pPr>
    </w:p>
    <w:p w14:paraId="20C61D9E" w14:textId="77777777" w:rsidR="00847068" w:rsidRPr="006A262F" w:rsidRDefault="00847068">
      <w:pPr>
        <w:spacing w:line="360" w:lineRule="auto"/>
        <w:rPr>
          <w:rFonts w:ascii="宋体" w:hAnsi="宋体"/>
        </w:rPr>
      </w:pPr>
    </w:p>
    <w:p w14:paraId="6B6AEBBF" w14:textId="77777777" w:rsidR="00847068" w:rsidRPr="006A262F" w:rsidRDefault="00847068">
      <w:pPr>
        <w:pStyle w:val="2"/>
        <w:spacing w:line="360" w:lineRule="auto"/>
        <w:rPr>
          <w:color w:val="auto"/>
        </w:rPr>
      </w:pPr>
    </w:p>
    <w:p w14:paraId="7FE2E4CF" w14:textId="77777777" w:rsidR="00847068" w:rsidRPr="006A262F" w:rsidRDefault="00B71060">
      <w:pPr>
        <w:spacing w:line="360" w:lineRule="auto"/>
        <w:jc w:val="center"/>
        <w:rPr>
          <w:rFonts w:ascii="宋体" w:hAnsi="宋体"/>
          <w:b/>
          <w:sz w:val="30"/>
          <w:szCs w:val="30"/>
        </w:rPr>
      </w:pPr>
      <w:r w:rsidRPr="006A262F">
        <w:rPr>
          <w:rFonts w:ascii="宋体" w:hAnsi="宋体" w:hint="eastAsia"/>
          <w:b/>
          <w:sz w:val="84"/>
          <w:szCs w:val="84"/>
        </w:rPr>
        <w:t>招标文件</w:t>
      </w:r>
    </w:p>
    <w:p w14:paraId="3E70E517" w14:textId="77777777" w:rsidR="00847068" w:rsidRPr="006A262F" w:rsidRDefault="00847068">
      <w:pPr>
        <w:spacing w:line="360" w:lineRule="auto"/>
        <w:jc w:val="center"/>
        <w:rPr>
          <w:rFonts w:ascii="宋体" w:hAnsi="宋体"/>
          <w:b/>
          <w:sz w:val="32"/>
          <w:szCs w:val="32"/>
        </w:rPr>
      </w:pPr>
    </w:p>
    <w:p w14:paraId="0C1181FE" w14:textId="2ADC4E59" w:rsidR="00847068" w:rsidRPr="006A262F" w:rsidRDefault="00B71060">
      <w:pPr>
        <w:spacing w:line="360" w:lineRule="auto"/>
        <w:jc w:val="center"/>
        <w:rPr>
          <w:rFonts w:ascii="宋体" w:hAnsi="宋体"/>
          <w:b/>
          <w:sz w:val="32"/>
          <w:szCs w:val="32"/>
        </w:rPr>
      </w:pPr>
      <w:r w:rsidRPr="006A262F">
        <w:rPr>
          <w:rFonts w:ascii="宋体" w:hAnsi="宋体" w:hint="eastAsia"/>
          <w:b/>
          <w:sz w:val="32"/>
          <w:szCs w:val="32"/>
        </w:rPr>
        <w:t>项目编号：</w:t>
      </w:r>
      <w:r w:rsidR="000E2842" w:rsidRPr="006A262F">
        <w:rPr>
          <w:rFonts w:ascii="宋体" w:hAnsi="宋体" w:hint="eastAsia"/>
          <w:b/>
          <w:sz w:val="32"/>
          <w:szCs w:val="32"/>
        </w:rPr>
        <w:t>BIECC-22ZB0106/中传招标【2022】第009号</w:t>
      </w:r>
    </w:p>
    <w:p w14:paraId="16B4B090" w14:textId="77777777" w:rsidR="00847068" w:rsidRPr="006A262F" w:rsidRDefault="00847068">
      <w:pPr>
        <w:spacing w:line="360" w:lineRule="auto"/>
        <w:jc w:val="center"/>
        <w:rPr>
          <w:rFonts w:ascii="宋体" w:hAnsi="宋体"/>
          <w:b/>
          <w:sz w:val="30"/>
          <w:szCs w:val="30"/>
        </w:rPr>
      </w:pPr>
    </w:p>
    <w:p w14:paraId="2CE63C23" w14:textId="77777777" w:rsidR="00847068" w:rsidRPr="006A262F" w:rsidRDefault="00847068">
      <w:pPr>
        <w:spacing w:line="360" w:lineRule="auto"/>
        <w:jc w:val="center"/>
        <w:rPr>
          <w:rFonts w:ascii="宋体" w:hAnsi="宋体"/>
          <w:b/>
          <w:sz w:val="30"/>
          <w:szCs w:val="30"/>
        </w:rPr>
      </w:pPr>
    </w:p>
    <w:p w14:paraId="179DCA8E" w14:textId="77777777" w:rsidR="00847068" w:rsidRPr="006A262F" w:rsidRDefault="00847068">
      <w:pPr>
        <w:spacing w:line="360" w:lineRule="auto"/>
        <w:jc w:val="center"/>
        <w:rPr>
          <w:rFonts w:ascii="宋体" w:hAnsi="宋体"/>
          <w:b/>
          <w:sz w:val="30"/>
          <w:szCs w:val="30"/>
        </w:rPr>
      </w:pPr>
    </w:p>
    <w:p w14:paraId="1B707A23" w14:textId="77777777" w:rsidR="00847068" w:rsidRPr="006A262F" w:rsidRDefault="00847068">
      <w:pPr>
        <w:spacing w:line="360" w:lineRule="auto"/>
        <w:jc w:val="center"/>
        <w:rPr>
          <w:rFonts w:ascii="宋体" w:hAnsi="宋体"/>
          <w:b/>
          <w:sz w:val="30"/>
          <w:szCs w:val="30"/>
        </w:rPr>
      </w:pPr>
    </w:p>
    <w:p w14:paraId="450A4E4E" w14:textId="77777777" w:rsidR="00847068" w:rsidRPr="006A262F" w:rsidRDefault="00B71060">
      <w:pPr>
        <w:spacing w:line="360" w:lineRule="auto"/>
        <w:jc w:val="center"/>
        <w:rPr>
          <w:rFonts w:ascii="宋体" w:hAnsi="宋体"/>
          <w:b/>
          <w:w w:val="80"/>
          <w:sz w:val="32"/>
        </w:rPr>
      </w:pPr>
      <w:r w:rsidRPr="006A262F">
        <w:rPr>
          <w:rFonts w:ascii="宋体" w:hAnsi="宋体" w:hint="eastAsia"/>
          <w:b/>
          <w:sz w:val="36"/>
          <w:szCs w:val="36"/>
        </w:rPr>
        <w:t>北京国际工程咨询有限公司</w:t>
      </w:r>
    </w:p>
    <w:p w14:paraId="0E7BC7B1" w14:textId="51130806" w:rsidR="00847068" w:rsidRPr="006A262F" w:rsidRDefault="00B71060">
      <w:pPr>
        <w:spacing w:line="360" w:lineRule="auto"/>
        <w:jc w:val="center"/>
        <w:rPr>
          <w:rFonts w:ascii="宋体" w:hAnsi="宋体"/>
          <w:b/>
          <w:w w:val="80"/>
          <w:sz w:val="32"/>
        </w:rPr>
        <w:sectPr w:rsidR="00847068" w:rsidRPr="006A262F">
          <w:footerReference w:type="even" r:id="rId20"/>
          <w:footerReference w:type="default" r:id="rId21"/>
          <w:headerReference w:type="first" r:id="rId22"/>
          <w:pgSz w:w="11907" w:h="16840"/>
          <w:pgMar w:top="1440" w:right="1800" w:bottom="1440" w:left="1800" w:header="851" w:footer="851" w:gutter="0"/>
          <w:pgNumType w:start="1"/>
          <w:cols w:space="720"/>
          <w:titlePg/>
          <w:docGrid w:linePitch="462"/>
        </w:sectPr>
      </w:pPr>
      <w:r w:rsidRPr="006A262F">
        <w:rPr>
          <w:rFonts w:ascii="宋体" w:hAnsi="宋体" w:hint="eastAsia"/>
          <w:b/>
          <w:w w:val="80"/>
          <w:sz w:val="32"/>
        </w:rPr>
        <w:t>202</w:t>
      </w:r>
      <w:r w:rsidRPr="006A262F">
        <w:rPr>
          <w:rFonts w:ascii="宋体" w:hAnsi="宋体"/>
          <w:b/>
          <w:w w:val="80"/>
          <w:sz w:val="32"/>
        </w:rPr>
        <w:t>2</w:t>
      </w:r>
      <w:r w:rsidRPr="006A262F">
        <w:rPr>
          <w:rFonts w:ascii="宋体" w:hAnsi="宋体" w:hint="eastAsia"/>
          <w:b/>
          <w:w w:val="80"/>
          <w:sz w:val="32"/>
        </w:rPr>
        <w:t>年</w:t>
      </w:r>
      <w:r w:rsidR="000E2842" w:rsidRPr="006A262F">
        <w:rPr>
          <w:rFonts w:ascii="宋体" w:hAnsi="宋体"/>
          <w:b/>
          <w:w w:val="80"/>
          <w:sz w:val="32"/>
        </w:rPr>
        <w:t>4</w:t>
      </w:r>
      <w:r w:rsidRPr="006A262F">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137876491"/>
        <w:docPartObj>
          <w:docPartGallery w:val="Table of Contents"/>
          <w:docPartUnique/>
        </w:docPartObj>
      </w:sdtPr>
      <w:sdtEndPr>
        <w:rPr>
          <w:b/>
          <w:bCs/>
          <w:iCs/>
          <w:szCs w:val="21"/>
        </w:rPr>
      </w:sdtEndPr>
      <w:sdtContent>
        <w:p w14:paraId="3DA8798A" w14:textId="77777777" w:rsidR="00847068" w:rsidRPr="006A262F" w:rsidRDefault="00B71060">
          <w:pPr>
            <w:pStyle w:val="TOC3"/>
            <w:spacing w:line="360" w:lineRule="auto"/>
            <w:jc w:val="center"/>
            <w:rPr>
              <w:rFonts w:ascii="宋体" w:eastAsia="宋体" w:hAnsi="宋体"/>
              <w:color w:val="auto"/>
            </w:rPr>
          </w:pPr>
          <w:r w:rsidRPr="006A262F">
            <w:rPr>
              <w:rFonts w:ascii="宋体" w:eastAsia="宋体" w:hAnsi="宋体"/>
              <w:color w:val="auto"/>
              <w:lang w:val="zh-CN"/>
            </w:rPr>
            <w:t>目录</w:t>
          </w:r>
        </w:p>
        <w:p w14:paraId="45908021" w14:textId="3810E52E" w:rsidR="006A262F" w:rsidRPr="006A262F" w:rsidRDefault="00B71060">
          <w:pPr>
            <w:pStyle w:val="10"/>
            <w:tabs>
              <w:tab w:val="right" w:leader="dot" w:pos="8296"/>
            </w:tabs>
            <w:rPr>
              <w:rFonts w:ascii="宋体" w:hAnsi="宋体" w:cstheme="minorBidi"/>
              <w:b w:val="0"/>
              <w:bCs w:val="0"/>
              <w:noProof/>
              <w:sz w:val="21"/>
              <w:szCs w:val="21"/>
            </w:rPr>
          </w:pPr>
          <w:r w:rsidRPr="006A262F">
            <w:rPr>
              <w:rFonts w:ascii="宋体" w:hAnsi="宋体"/>
              <w:sz w:val="21"/>
              <w:szCs w:val="21"/>
            </w:rPr>
            <w:fldChar w:fldCharType="begin"/>
          </w:r>
          <w:r w:rsidRPr="006A262F">
            <w:rPr>
              <w:rFonts w:ascii="宋体" w:hAnsi="宋体"/>
              <w:sz w:val="21"/>
              <w:szCs w:val="21"/>
            </w:rPr>
            <w:instrText xml:space="preserve"> TOC \o "1-3" \h \z \u </w:instrText>
          </w:r>
          <w:r w:rsidRPr="006A262F">
            <w:rPr>
              <w:rFonts w:ascii="宋体" w:hAnsi="宋体"/>
              <w:sz w:val="21"/>
              <w:szCs w:val="21"/>
            </w:rPr>
            <w:fldChar w:fldCharType="separate"/>
          </w:r>
          <w:hyperlink w:anchor="_Toc99809843" w:history="1">
            <w:r w:rsidR="006A262F" w:rsidRPr="006A262F">
              <w:rPr>
                <w:rStyle w:val="aff0"/>
                <w:rFonts w:ascii="宋体" w:hAnsi="宋体"/>
                <w:noProof/>
                <w:sz w:val="21"/>
                <w:szCs w:val="21"/>
              </w:rPr>
              <w:t>第一章 投标邀请</w:t>
            </w:r>
            <w:r w:rsidR="006A262F" w:rsidRPr="006A262F">
              <w:rPr>
                <w:rFonts w:ascii="宋体" w:hAnsi="宋体"/>
                <w:noProof/>
                <w:webHidden/>
                <w:sz w:val="21"/>
                <w:szCs w:val="21"/>
              </w:rPr>
              <w:tab/>
            </w:r>
            <w:r w:rsidR="006A262F" w:rsidRPr="006A262F">
              <w:rPr>
                <w:rFonts w:ascii="宋体" w:hAnsi="宋体"/>
                <w:noProof/>
                <w:webHidden/>
                <w:sz w:val="21"/>
                <w:szCs w:val="21"/>
              </w:rPr>
              <w:fldChar w:fldCharType="begin"/>
            </w:r>
            <w:r w:rsidR="006A262F" w:rsidRPr="006A262F">
              <w:rPr>
                <w:rFonts w:ascii="宋体" w:hAnsi="宋体"/>
                <w:noProof/>
                <w:webHidden/>
                <w:sz w:val="21"/>
                <w:szCs w:val="21"/>
              </w:rPr>
              <w:instrText xml:space="preserve"> PAGEREF _Toc99809843 \h </w:instrText>
            </w:r>
            <w:r w:rsidR="006A262F" w:rsidRPr="006A262F">
              <w:rPr>
                <w:rFonts w:ascii="宋体" w:hAnsi="宋体"/>
                <w:noProof/>
                <w:webHidden/>
                <w:sz w:val="21"/>
                <w:szCs w:val="21"/>
              </w:rPr>
            </w:r>
            <w:r w:rsidR="006A262F" w:rsidRPr="006A262F">
              <w:rPr>
                <w:rFonts w:ascii="宋体" w:hAnsi="宋体"/>
                <w:noProof/>
                <w:webHidden/>
                <w:sz w:val="21"/>
                <w:szCs w:val="21"/>
              </w:rPr>
              <w:fldChar w:fldCharType="separate"/>
            </w:r>
            <w:r w:rsidR="006A262F" w:rsidRPr="006A262F">
              <w:rPr>
                <w:rFonts w:ascii="宋体" w:hAnsi="宋体"/>
                <w:noProof/>
                <w:webHidden/>
                <w:sz w:val="21"/>
                <w:szCs w:val="21"/>
              </w:rPr>
              <w:t>5</w:t>
            </w:r>
            <w:r w:rsidR="006A262F" w:rsidRPr="006A262F">
              <w:rPr>
                <w:rFonts w:ascii="宋体" w:hAnsi="宋体"/>
                <w:noProof/>
                <w:webHidden/>
                <w:sz w:val="21"/>
                <w:szCs w:val="21"/>
              </w:rPr>
              <w:fldChar w:fldCharType="end"/>
            </w:r>
          </w:hyperlink>
        </w:p>
        <w:p w14:paraId="5390392B" w14:textId="0B1E0CE6" w:rsidR="006A262F" w:rsidRPr="006A262F" w:rsidRDefault="00042B5D">
          <w:pPr>
            <w:pStyle w:val="10"/>
            <w:tabs>
              <w:tab w:val="right" w:leader="dot" w:pos="8296"/>
            </w:tabs>
            <w:rPr>
              <w:rFonts w:ascii="宋体" w:hAnsi="宋体" w:cstheme="minorBidi"/>
              <w:b w:val="0"/>
              <w:bCs w:val="0"/>
              <w:noProof/>
              <w:sz w:val="21"/>
              <w:szCs w:val="21"/>
            </w:rPr>
          </w:pPr>
          <w:hyperlink w:anchor="_Toc99809844" w:history="1">
            <w:r w:rsidR="006A262F" w:rsidRPr="006A262F">
              <w:rPr>
                <w:rStyle w:val="aff0"/>
                <w:rFonts w:ascii="宋体" w:hAnsi="宋体"/>
                <w:noProof/>
                <w:sz w:val="21"/>
                <w:szCs w:val="21"/>
              </w:rPr>
              <w:t>第二章 投标人须知资料表</w:t>
            </w:r>
            <w:r w:rsidR="006A262F" w:rsidRPr="006A262F">
              <w:rPr>
                <w:rFonts w:ascii="宋体" w:hAnsi="宋体"/>
                <w:noProof/>
                <w:webHidden/>
                <w:sz w:val="21"/>
                <w:szCs w:val="21"/>
              </w:rPr>
              <w:tab/>
            </w:r>
            <w:r w:rsidR="006A262F" w:rsidRPr="006A262F">
              <w:rPr>
                <w:rFonts w:ascii="宋体" w:hAnsi="宋体"/>
                <w:noProof/>
                <w:webHidden/>
                <w:sz w:val="21"/>
                <w:szCs w:val="21"/>
              </w:rPr>
              <w:fldChar w:fldCharType="begin"/>
            </w:r>
            <w:r w:rsidR="006A262F" w:rsidRPr="006A262F">
              <w:rPr>
                <w:rFonts w:ascii="宋体" w:hAnsi="宋体"/>
                <w:noProof/>
                <w:webHidden/>
                <w:sz w:val="21"/>
                <w:szCs w:val="21"/>
              </w:rPr>
              <w:instrText xml:space="preserve"> PAGEREF _Toc99809844 \h </w:instrText>
            </w:r>
            <w:r w:rsidR="006A262F" w:rsidRPr="006A262F">
              <w:rPr>
                <w:rFonts w:ascii="宋体" w:hAnsi="宋体"/>
                <w:noProof/>
                <w:webHidden/>
                <w:sz w:val="21"/>
                <w:szCs w:val="21"/>
              </w:rPr>
            </w:r>
            <w:r w:rsidR="006A262F" w:rsidRPr="006A262F">
              <w:rPr>
                <w:rFonts w:ascii="宋体" w:hAnsi="宋体"/>
                <w:noProof/>
                <w:webHidden/>
                <w:sz w:val="21"/>
                <w:szCs w:val="21"/>
              </w:rPr>
              <w:fldChar w:fldCharType="separate"/>
            </w:r>
            <w:r w:rsidR="006A262F" w:rsidRPr="006A262F">
              <w:rPr>
                <w:rFonts w:ascii="宋体" w:hAnsi="宋体"/>
                <w:noProof/>
                <w:webHidden/>
                <w:sz w:val="21"/>
                <w:szCs w:val="21"/>
              </w:rPr>
              <w:t>9</w:t>
            </w:r>
            <w:r w:rsidR="006A262F" w:rsidRPr="006A262F">
              <w:rPr>
                <w:rFonts w:ascii="宋体" w:hAnsi="宋体"/>
                <w:noProof/>
                <w:webHidden/>
                <w:sz w:val="21"/>
                <w:szCs w:val="21"/>
              </w:rPr>
              <w:fldChar w:fldCharType="end"/>
            </w:r>
          </w:hyperlink>
        </w:p>
        <w:p w14:paraId="5EEE15E3" w14:textId="2F8DBFBF" w:rsidR="006A262F" w:rsidRPr="006A262F" w:rsidRDefault="00042B5D">
          <w:pPr>
            <w:pStyle w:val="10"/>
            <w:tabs>
              <w:tab w:val="right" w:leader="dot" w:pos="8296"/>
            </w:tabs>
            <w:rPr>
              <w:rFonts w:ascii="宋体" w:hAnsi="宋体" w:cstheme="minorBidi"/>
              <w:b w:val="0"/>
              <w:bCs w:val="0"/>
              <w:noProof/>
              <w:sz w:val="21"/>
              <w:szCs w:val="21"/>
            </w:rPr>
          </w:pPr>
          <w:hyperlink w:anchor="_Toc99809845" w:history="1">
            <w:r w:rsidR="006A262F" w:rsidRPr="006A262F">
              <w:rPr>
                <w:rStyle w:val="aff0"/>
                <w:rFonts w:ascii="宋体" w:hAnsi="宋体"/>
                <w:noProof/>
                <w:sz w:val="21"/>
                <w:szCs w:val="21"/>
              </w:rPr>
              <w:t>第三章 投标人须知</w:t>
            </w:r>
            <w:r w:rsidR="006A262F" w:rsidRPr="006A262F">
              <w:rPr>
                <w:rFonts w:ascii="宋体" w:hAnsi="宋体"/>
                <w:noProof/>
                <w:webHidden/>
                <w:sz w:val="21"/>
                <w:szCs w:val="21"/>
              </w:rPr>
              <w:tab/>
            </w:r>
            <w:r w:rsidR="006A262F" w:rsidRPr="006A262F">
              <w:rPr>
                <w:rFonts w:ascii="宋体" w:hAnsi="宋体"/>
                <w:noProof/>
                <w:webHidden/>
                <w:sz w:val="21"/>
                <w:szCs w:val="21"/>
              </w:rPr>
              <w:fldChar w:fldCharType="begin"/>
            </w:r>
            <w:r w:rsidR="006A262F" w:rsidRPr="006A262F">
              <w:rPr>
                <w:rFonts w:ascii="宋体" w:hAnsi="宋体"/>
                <w:noProof/>
                <w:webHidden/>
                <w:sz w:val="21"/>
                <w:szCs w:val="21"/>
              </w:rPr>
              <w:instrText xml:space="preserve"> PAGEREF _Toc99809845 \h </w:instrText>
            </w:r>
            <w:r w:rsidR="006A262F" w:rsidRPr="006A262F">
              <w:rPr>
                <w:rFonts w:ascii="宋体" w:hAnsi="宋体"/>
                <w:noProof/>
                <w:webHidden/>
                <w:sz w:val="21"/>
                <w:szCs w:val="21"/>
              </w:rPr>
            </w:r>
            <w:r w:rsidR="006A262F" w:rsidRPr="006A262F">
              <w:rPr>
                <w:rFonts w:ascii="宋体" w:hAnsi="宋体"/>
                <w:noProof/>
                <w:webHidden/>
                <w:sz w:val="21"/>
                <w:szCs w:val="21"/>
              </w:rPr>
              <w:fldChar w:fldCharType="separate"/>
            </w:r>
            <w:r w:rsidR="006A262F" w:rsidRPr="006A262F">
              <w:rPr>
                <w:rFonts w:ascii="宋体" w:hAnsi="宋体"/>
                <w:noProof/>
                <w:webHidden/>
                <w:sz w:val="21"/>
                <w:szCs w:val="21"/>
              </w:rPr>
              <w:t>13</w:t>
            </w:r>
            <w:r w:rsidR="006A262F" w:rsidRPr="006A262F">
              <w:rPr>
                <w:rFonts w:ascii="宋体" w:hAnsi="宋体"/>
                <w:noProof/>
                <w:webHidden/>
                <w:sz w:val="21"/>
                <w:szCs w:val="21"/>
              </w:rPr>
              <w:fldChar w:fldCharType="end"/>
            </w:r>
          </w:hyperlink>
        </w:p>
        <w:p w14:paraId="6ECA9B8D" w14:textId="7170607E" w:rsidR="006A262F" w:rsidRPr="006A262F" w:rsidRDefault="00042B5D">
          <w:pPr>
            <w:pStyle w:val="2"/>
            <w:rPr>
              <w:rFonts w:cstheme="minorBidi"/>
              <w:bCs w:val="0"/>
              <w:i w:val="0"/>
              <w:iCs/>
              <w:noProof/>
              <w:color w:val="auto"/>
              <w:kern w:val="2"/>
              <w:sz w:val="21"/>
              <w:szCs w:val="21"/>
            </w:rPr>
          </w:pPr>
          <w:hyperlink w:anchor="_Toc99809846" w:history="1">
            <w:r w:rsidR="006A262F" w:rsidRPr="006A262F">
              <w:rPr>
                <w:rStyle w:val="aff0"/>
                <w:i w:val="0"/>
                <w:iCs/>
                <w:noProof/>
                <w:sz w:val="21"/>
                <w:szCs w:val="21"/>
              </w:rPr>
              <w:t>一、说明</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_Toc99809846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13</w:t>
            </w:r>
            <w:r w:rsidR="006A262F" w:rsidRPr="006A262F">
              <w:rPr>
                <w:i w:val="0"/>
                <w:iCs/>
                <w:noProof/>
                <w:webHidden/>
                <w:sz w:val="21"/>
                <w:szCs w:val="21"/>
              </w:rPr>
              <w:fldChar w:fldCharType="end"/>
            </w:r>
          </w:hyperlink>
        </w:p>
        <w:p w14:paraId="6DBE5440" w14:textId="6E41CB5A" w:rsidR="006A262F" w:rsidRPr="006A262F" w:rsidRDefault="00042B5D">
          <w:pPr>
            <w:pStyle w:val="32"/>
            <w:tabs>
              <w:tab w:val="right" w:leader="dot" w:pos="8296"/>
            </w:tabs>
            <w:rPr>
              <w:rFonts w:ascii="宋体" w:hAnsi="宋体" w:cstheme="minorBidi"/>
              <w:iCs/>
              <w:noProof/>
              <w:sz w:val="21"/>
              <w:szCs w:val="21"/>
            </w:rPr>
          </w:pPr>
          <w:hyperlink w:anchor="_Toc99809847" w:history="1">
            <w:r w:rsidR="006A262F" w:rsidRPr="006A262F">
              <w:rPr>
                <w:rStyle w:val="aff0"/>
                <w:rFonts w:ascii="宋体" w:hAnsi="宋体"/>
                <w:iCs/>
                <w:noProof/>
                <w:sz w:val="21"/>
                <w:szCs w:val="21"/>
              </w:rPr>
              <w:t>1. 采购人、采购代理机构及合格的投标人</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_Toc99809847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13</w:t>
            </w:r>
            <w:r w:rsidR="006A262F" w:rsidRPr="006A262F">
              <w:rPr>
                <w:rFonts w:ascii="宋体" w:hAnsi="宋体"/>
                <w:iCs/>
                <w:noProof/>
                <w:webHidden/>
                <w:sz w:val="21"/>
                <w:szCs w:val="21"/>
              </w:rPr>
              <w:fldChar w:fldCharType="end"/>
            </w:r>
          </w:hyperlink>
        </w:p>
        <w:p w14:paraId="39B307F9" w14:textId="0411B839" w:rsidR="006A262F" w:rsidRPr="006A262F" w:rsidRDefault="00042B5D">
          <w:pPr>
            <w:pStyle w:val="32"/>
            <w:tabs>
              <w:tab w:val="right" w:leader="dot" w:pos="8296"/>
            </w:tabs>
            <w:rPr>
              <w:rFonts w:ascii="宋体" w:hAnsi="宋体" w:cstheme="minorBidi"/>
              <w:iCs/>
              <w:noProof/>
              <w:sz w:val="21"/>
              <w:szCs w:val="21"/>
            </w:rPr>
          </w:pPr>
          <w:hyperlink w:anchor="_Toc99809848" w:history="1">
            <w:r w:rsidR="006A262F" w:rsidRPr="006A262F">
              <w:rPr>
                <w:rStyle w:val="aff0"/>
                <w:rFonts w:ascii="宋体" w:hAnsi="宋体"/>
                <w:iCs/>
                <w:noProof/>
                <w:sz w:val="21"/>
                <w:szCs w:val="21"/>
              </w:rPr>
              <w:t>2. 资金来源</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_Toc99809848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15</w:t>
            </w:r>
            <w:r w:rsidR="006A262F" w:rsidRPr="006A262F">
              <w:rPr>
                <w:rFonts w:ascii="宋体" w:hAnsi="宋体"/>
                <w:iCs/>
                <w:noProof/>
                <w:webHidden/>
                <w:sz w:val="21"/>
                <w:szCs w:val="21"/>
              </w:rPr>
              <w:fldChar w:fldCharType="end"/>
            </w:r>
          </w:hyperlink>
        </w:p>
        <w:p w14:paraId="2445A484" w14:textId="077A2AB4" w:rsidR="006A262F" w:rsidRPr="006A262F" w:rsidRDefault="00042B5D">
          <w:pPr>
            <w:pStyle w:val="32"/>
            <w:tabs>
              <w:tab w:val="right" w:leader="dot" w:pos="8296"/>
            </w:tabs>
            <w:rPr>
              <w:rFonts w:ascii="宋体" w:hAnsi="宋体" w:cstheme="minorBidi"/>
              <w:iCs/>
              <w:noProof/>
              <w:sz w:val="21"/>
              <w:szCs w:val="21"/>
            </w:rPr>
          </w:pPr>
          <w:hyperlink w:anchor="_Toc99809849" w:history="1">
            <w:r w:rsidR="006A262F" w:rsidRPr="006A262F">
              <w:rPr>
                <w:rStyle w:val="aff0"/>
                <w:rFonts w:ascii="宋体" w:hAnsi="宋体"/>
                <w:iCs/>
                <w:noProof/>
                <w:sz w:val="21"/>
                <w:szCs w:val="21"/>
              </w:rPr>
              <w:t>3. 投标费用</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_Toc99809849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15</w:t>
            </w:r>
            <w:r w:rsidR="006A262F" w:rsidRPr="006A262F">
              <w:rPr>
                <w:rFonts w:ascii="宋体" w:hAnsi="宋体"/>
                <w:iCs/>
                <w:noProof/>
                <w:webHidden/>
                <w:sz w:val="21"/>
                <w:szCs w:val="21"/>
              </w:rPr>
              <w:fldChar w:fldCharType="end"/>
            </w:r>
          </w:hyperlink>
        </w:p>
        <w:p w14:paraId="1EC51341" w14:textId="155E9367" w:rsidR="006A262F" w:rsidRPr="006A262F" w:rsidRDefault="00042B5D">
          <w:pPr>
            <w:pStyle w:val="2"/>
            <w:rPr>
              <w:rFonts w:cstheme="minorBidi"/>
              <w:bCs w:val="0"/>
              <w:i w:val="0"/>
              <w:iCs/>
              <w:noProof/>
              <w:color w:val="auto"/>
              <w:kern w:val="2"/>
              <w:sz w:val="21"/>
              <w:szCs w:val="21"/>
            </w:rPr>
          </w:pPr>
          <w:hyperlink w:anchor="_Toc99809850" w:history="1">
            <w:r w:rsidR="006A262F" w:rsidRPr="006A262F">
              <w:rPr>
                <w:rStyle w:val="aff0"/>
                <w:i w:val="0"/>
                <w:iCs/>
                <w:noProof/>
                <w:sz w:val="21"/>
                <w:szCs w:val="21"/>
              </w:rPr>
              <w:t>二、招标文件</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_Toc99809850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15</w:t>
            </w:r>
            <w:r w:rsidR="006A262F" w:rsidRPr="006A262F">
              <w:rPr>
                <w:i w:val="0"/>
                <w:iCs/>
                <w:noProof/>
                <w:webHidden/>
                <w:sz w:val="21"/>
                <w:szCs w:val="21"/>
              </w:rPr>
              <w:fldChar w:fldCharType="end"/>
            </w:r>
          </w:hyperlink>
        </w:p>
        <w:p w14:paraId="09805A0A" w14:textId="19FB93BE" w:rsidR="006A262F" w:rsidRPr="006A262F" w:rsidRDefault="00042B5D">
          <w:pPr>
            <w:pStyle w:val="32"/>
            <w:tabs>
              <w:tab w:val="right" w:leader="dot" w:pos="8296"/>
            </w:tabs>
            <w:rPr>
              <w:rFonts w:ascii="宋体" w:hAnsi="宋体" w:cstheme="minorBidi"/>
              <w:iCs/>
              <w:noProof/>
              <w:sz w:val="21"/>
              <w:szCs w:val="21"/>
            </w:rPr>
          </w:pPr>
          <w:hyperlink w:anchor="_Toc99809851" w:history="1">
            <w:r w:rsidR="006A262F" w:rsidRPr="006A262F">
              <w:rPr>
                <w:rStyle w:val="aff0"/>
                <w:rFonts w:ascii="宋体" w:hAnsi="宋体"/>
                <w:iCs/>
                <w:noProof/>
                <w:sz w:val="21"/>
                <w:szCs w:val="21"/>
              </w:rPr>
              <w:t>4. 招标文件构成</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_Toc99809851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15</w:t>
            </w:r>
            <w:r w:rsidR="006A262F" w:rsidRPr="006A262F">
              <w:rPr>
                <w:rFonts w:ascii="宋体" w:hAnsi="宋体"/>
                <w:iCs/>
                <w:noProof/>
                <w:webHidden/>
                <w:sz w:val="21"/>
                <w:szCs w:val="21"/>
              </w:rPr>
              <w:fldChar w:fldCharType="end"/>
            </w:r>
          </w:hyperlink>
        </w:p>
        <w:p w14:paraId="1C0AF8AB" w14:textId="3270ACDB" w:rsidR="006A262F" w:rsidRPr="006A262F" w:rsidRDefault="00042B5D">
          <w:pPr>
            <w:pStyle w:val="32"/>
            <w:tabs>
              <w:tab w:val="right" w:leader="dot" w:pos="8296"/>
            </w:tabs>
            <w:rPr>
              <w:rFonts w:ascii="宋体" w:hAnsi="宋体" w:cstheme="minorBidi"/>
              <w:iCs/>
              <w:noProof/>
              <w:sz w:val="21"/>
              <w:szCs w:val="21"/>
            </w:rPr>
          </w:pPr>
          <w:hyperlink w:anchor="_Toc99809852" w:history="1">
            <w:r w:rsidR="006A262F" w:rsidRPr="006A262F">
              <w:rPr>
                <w:rStyle w:val="aff0"/>
                <w:rFonts w:ascii="宋体" w:hAnsi="宋体"/>
                <w:iCs/>
                <w:noProof/>
                <w:sz w:val="21"/>
                <w:szCs w:val="21"/>
              </w:rPr>
              <w:t>5. 投标人要求对招标文件的澄清</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_Toc99809852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16</w:t>
            </w:r>
            <w:r w:rsidR="006A262F" w:rsidRPr="006A262F">
              <w:rPr>
                <w:rFonts w:ascii="宋体" w:hAnsi="宋体"/>
                <w:iCs/>
                <w:noProof/>
                <w:webHidden/>
                <w:sz w:val="21"/>
                <w:szCs w:val="21"/>
              </w:rPr>
              <w:fldChar w:fldCharType="end"/>
            </w:r>
          </w:hyperlink>
        </w:p>
        <w:p w14:paraId="6BF27316" w14:textId="4A3044BE" w:rsidR="006A262F" w:rsidRPr="006A262F" w:rsidRDefault="00042B5D">
          <w:pPr>
            <w:pStyle w:val="32"/>
            <w:tabs>
              <w:tab w:val="right" w:leader="dot" w:pos="8296"/>
            </w:tabs>
            <w:rPr>
              <w:rFonts w:ascii="宋体" w:hAnsi="宋体" w:cstheme="minorBidi"/>
              <w:iCs/>
              <w:noProof/>
              <w:sz w:val="21"/>
              <w:szCs w:val="21"/>
            </w:rPr>
          </w:pPr>
          <w:hyperlink w:anchor="_Toc99809853" w:history="1">
            <w:r w:rsidR="006A262F" w:rsidRPr="006A262F">
              <w:rPr>
                <w:rStyle w:val="aff0"/>
                <w:rFonts w:ascii="宋体" w:hAnsi="宋体"/>
                <w:iCs/>
                <w:noProof/>
                <w:sz w:val="21"/>
                <w:szCs w:val="21"/>
              </w:rPr>
              <w:t>6. 采购人或采购代理机构对招标文件的澄清或修改</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_Toc99809853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16</w:t>
            </w:r>
            <w:r w:rsidR="006A262F" w:rsidRPr="006A262F">
              <w:rPr>
                <w:rFonts w:ascii="宋体" w:hAnsi="宋体"/>
                <w:iCs/>
                <w:noProof/>
                <w:webHidden/>
                <w:sz w:val="21"/>
                <w:szCs w:val="21"/>
              </w:rPr>
              <w:fldChar w:fldCharType="end"/>
            </w:r>
          </w:hyperlink>
        </w:p>
        <w:p w14:paraId="4F361152" w14:textId="69BBD45E" w:rsidR="006A262F" w:rsidRPr="006A262F" w:rsidRDefault="00042B5D">
          <w:pPr>
            <w:pStyle w:val="2"/>
            <w:rPr>
              <w:rFonts w:cstheme="minorBidi"/>
              <w:bCs w:val="0"/>
              <w:i w:val="0"/>
              <w:iCs/>
              <w:noProof/>
              <w:color w:val="auto"/>
              <w:kern w:val="2"/>
              <w:sz w:val="21"/>
              <w:szCs w:val="21"/>
            </w:rPr>
          </w:pPr>
          <w:hyperlink w:anchor="_Toc99809854" w:history="1">
            <w:r w:rsidR="006A262F" w:rsidRPr="006A262F">
              <w:rPr>
                <w:rStyle w:val="aff0"/>
                <w:i w:val="0"/>
                <w:iCs/>
                <w:noProof/>
                <w:sz w:val="21"/>
                <w:szCs w:val="21"/>
              </w:rPr>
              <w:t>三、投标文件的编制</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_Toc99809854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16</w:t>
            </w:r>
            <w:r w:rsidR="006A262F" w:rsidRPr="006A262F">
              <w:rPr>
                <w:i w:val="0"/>
                <w:iCs/>
                <w:noProof/>
                <w:webHidden/>
                <w:sz w:val="21"/>
                <w:szCs w:val="21"/>
              </w:rPr>
              <w:fldChar w:fldCharType="end"/>
            </w:r>
          </w:hyperlink>
        </w:p>
        <w:p w14:paraId="68435A37" w14:textId="562D3889" w:rsidR="006A262F" w:rsidRPr="006A262F" w:rsidRDefault="00042B5D">
          <w:pPr>
            <w:pStyle w:val="32"/>
            <w:tabs>
              <w:tab w:val="right" w:leader="dot" w:pos="8296"/>
            </w:tabs>
            <w:rPr>
              <w:rFonts w:ascii="宋体" w:hAnsi="宋体" w:cstheme="minorBidi"/>
              <w:iCs/>
              <w:noProof/>
              <w:sz w:val="21"/>
              <w:szCs w:val="21"/>
            </w:rPr>
          </w:pPr>
          <w:hyperlink w:anchor="_Toc99809855" w:history="1">
            <w:r w:rsidR="006A262F" w:rsidRPr="006A262F">
              <w:rPr>
                <w:rStyle w:val="aff0"/>
                <w:rFonts w:ascii="宋体" w:hAnsi="宋体"/>
                <w:iCs/>
                <w:noProof/>
                <w:sz w:val="21"/>
                <w:szCs w:val="21"/>
              </w:rPr>
              <w:t>7. 投标文件编制的原则</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_Toc99809855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16</w:t>
            </w:r>
            <w:r w:rsidR="006A262F" w:rsidRPr="006A262F">
              <w:rPr>
                <w:rFonts w:ascii="宋体" w:hAnsi="宋体"/>
                <w:iCs/>
                <w:noProof/>
                <w:webHidden/>
                <w:sz w:val="21"/>
                <w:szCs w:val="21"/>
              </w:rPr>
              <w:fldChar w:fldCharType="end"/>
            </w:r>
          </w:hyperlink>
        </w:p>
        <w:p w14:paraId="7AE8F19A" w14:textId="01AE2A22" w:rsidR="006A262F" w:rsidRPr="006A262F" w:rsidRDefault="00042B5D">
          <w:pPr>
            <w:pStyle w:val="32"/>
            <w:tabs>
              <w:tab w:val="right" w:leader="dot" w:pos="8296"/>
            </w:tabs>
            <w:rPr>
              <w:rFonts w:ascii="宋体" w:hAnsi="宋体" w:cstheme="minorBidi"/>
              <w:iCs/>
              <w:noProof/>
              <w:sz w:val="21"/>
              <w:szCs w:val="21"/>
            </w:rPr>
          </w:pPr>
          <w:hyperlink w:anchor="_Toc99809856" w:history="1">
            <w:r w:rsidR="006A262F" w:rsidRPr="006A262F">
              <w:rPr>
                <w:rStyle w:val="aff0"/>
                <w:rFonts w:ascii="宋体" w:hAnsi="宋体"/>
                <w:iCs/>
                <w:noProof/>
                <w:sz w:val="21"/>
                <w:szCs w:val="21"/>
              </w:rPr>
              <w:t>8. 投标范围及投标文件中计量单位的使用</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_Toc99809856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16</w:t>
            </w:r>
            <w:r w:rsidR="006A262F" w:rsidRPr="006A262F">
              <w:rPr>
                <w:rFonts w:ascii="宋体" w:hAnsi="宋体"/>
                <w:iCs/>
                <w:noProof/>
                <w:webHidden/>
                <w:sz w:val="21"/>
                <w:szCs w:val="21"/>
              </w:rPr>
              <w:fldChar w:fldCharType="end"/>
            </w:r>
          </w:hyperlink>
        </w:p>
        <w:p w14:paraId="5589AA4A" w14:textId="0A88E573" w:rsidR="006A262F" w:rsidRPr="006A262F" w:rsidRDefault="00042B5D">
          <w:pPr>
            <w:pStyle w:val="32"/>
            <w:tabs>
              <w:tab w:val="right" w:leader="dot" w:pos="8296"/>
            </w:tabs>
            <w:rPr>
              <w:rFonts w:ascii="宋体" w:hAnsi="宋体" w:cstheme="minorBidi"/>
              <w:iCs/>
              <w:noProof/>
              <w:sz w:val="21"/>
              <w:szCs w:val="21"/>
            </w:rPr>
          </w:pPr>
          <w:hyperlink w:anchor="_Toc99809857" w:history="1">
            <w:r w:rsidR="006A262F" w:rsidRPr="006A262F">
              <w:rPr>
                <w:rStyle w:val="aff0"/>
                <w:rFonts w:ascii="宋体" w:hAnsi="宋体"/>
                <w:iCs/>
                <w:noProof/>
                <w:sz w:val="21"/>
                <w:szCs w:val="21"/>
              </w:rPr>
              <w:t>9. 投标文件构成</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_Toc99809857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17</w:t>
            </w:r>
            <w:r w:rsidR="006A262F" w:rsidRPr="006A262F">
              <w:rPr>
                <w:rFonts w:ascii="宋体" w:hAnsi="宋体"/>
                <w:iCs/>
                <w:noProof/>
                <w:webHidden/>
                <w:sz w:val="21"/>
                <w:szCs w:val="21"/>
              </w:rPr>
              <w:fldChar w:fldCharType="end"/>
            </w:r>
          </w:hyperlink>
        </w:p>
        <w:p w14:paraId="1D56B0C7" w14:textId="7913283D" w:rsidR="006A262F" w:rsidRPr="006A262F" w:rsidRDefault="00042B5D">
          <w:pPr>
            <w:pStyle w:val="32"/>
            <w:tabs>
              <w:tab w:val="right" w:leader="dot" w:pos="8296"/>
            </w:tabs>
            <w:rPr>
              <w:rFonts w:ascii="宋体" w:hAnsi="宋体" w:cstheme="minorBidi"/>
              <w:iCs/>
              <w:noProof/>
              <w:sz w:val="21"/>
              <w:szCs w:val="21"/>
            </w:rPr>
          </w:pPr>
          <w:hyperlink w:anchor="_Toc99809858" w:history="1">
            <w:r w:rsidR="006A262F" w:rsidRPr="006A262F">
              <w:rPr>
                <w:rStyle w:val="aff0"/>
                <w:rFonts w:ascii="宋体" w:hAnsi="宋体"/>
                <w:iCs/>
                <w:noProof/>
                <w:sz w:val="21"/>
                <w:szCs w:val="21"/>
              </w:rPr>
              <w:t>10. 证明服务的合格性和符合招标文件规定的文件</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_Toc99809858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17</w:t>
            </w:r>
            <w:r w:rsidR="006A262F" w:rsidRPr="006A262F">
              <w:rPr>
                <w:rFonts w:ascii="宋体" w:hAnsi="宋体"/>
                <w:iCs/>
                <w:noProof/>
                <w:webHidden/>
                <w:sz w:val="21"/>
                <w:szCs w:val="21"/>
              </w:rPr>
              <w:fldChar w:fldCharType="end"/>
            </w:r>
          </w:hyperlink>
        </w:p>
        <w:p w14:paraId="21C8783E" w14:textId="2328E89D" w:rsidR="006A262F" w:rsidRPr="006A262F" w:rsidRDefault="00042B5D">
          <w:pPr>
            <w:pStyle w:val="32"/>
            <w:tabs>
              <w:tab w:val="right" w:leader="dot" w:pos="8296"/>
            </w:tabs>
            <w:rPr>
              <w:rFonts w:ascii="宋体" w:hAnsi="宋体" w:cstheme="minorBidi"/>
              <w:iCs/>
              <w:noProof/>
              <w:sz w:val="21"/>
              <w:szCs w:val="21"/>
            </w:rPr>
          </w:pPr>
          <w:hyperlink w:anchor="_Toc99809859" w:history="1">
            <w:r w:rsidR="006A262F" w:rsidRPr="006A262F">
              <w:rPr>
                <w:rStyle w:val="aff0"/>
                <w:rFonts w:ascii="宋体" w:hAnsi="宋体"/>
                <w:iCs/>
                <w:noProof/>
                <w:sz w:val="21"/>
                <w:szCs w:val="21"/>
              </w:rPr>
              <w:t>11. 投标报价</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_Toc99809859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18</w:t>
            </w:r>
            <w:r w:rsidR="006A262F" w:rsidRPr="006A262F">
              <w:rPr>
                <w:rFonts w:ascii="宋体" w:hAnsi="宋体"/>
                <w:iCs/>
                <w:noProof/>
                <w:webHidden/>
                <w:sz w:val="21"/>
                <w:szCs w:val="21"/>
              </w:rPr>
              <w:fldChar w:fldCharType="end"/>
            </w:r>
          </w:hyperlink>
        </w:p>
        <w:p w14:paraId="22B9B3F9" w14:textId="0B10206B" w:rsidR="006A262F" w:rsidRPr="006A262F" w:rsidRDefault="00042B5D">
          <w:pPr>
            <w:pStyle w:val="32"/>
            <w:tabs>
              <w:tab w:val="right" w:leader="dot" w:pos="8296"/>
            </w:tabs>
            <w:rPr>
              <w:rFonts w:ascii="宋体" w:hAnsi="宋体" w:cstheme="minorBidi"/>
              <w:iCs/>
              <w:noProof/>
              <w:sz w:val="21"/>
              <w:szCs w:val="21"/>
            </w:rPr>
          </w:pPr>
          <w:hyperlink w:anchor="_Toc99809860" w:history="1">
            <w:r w:rsidR="006A262F" w:rsidRPr="006A262F">
              <w:rPr>
                <w:rStyle w:val="aff0"/>
                <w:rFonts w:ascii="宋体" w:hAnsi="宋体"/>
                <w:iCs/>
                <w:noProof/>
                <w:sz w:val="21"/>
                <w:szCs w:val="21"/>
              </w:rPr>
              <w:t>12. 投标保证金</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_Toc99809860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19</w:t>
            </w:r>
            <w:r w:rsidR="006A262F" w:rsidRPr="006A262F">
              <w:rPr>
                <w:rFonts w:ascii="宋体" w:hAnsi="宋体"/>
                <w:iCs/>
                <w:noProof/>
                <w:webHidden/>
                <w:sz w:val="21"/>
                <w:szCs w:val="21"/>
              </w:rPr>
              <w:fldChar w:fldCharType="end"/>
            </w:r>
          </w:hyperlink>
        </w:p>
        <w:p w14:paraId="493A1BF1" w14:textId="7906553E" w:rsidR="006A262F" w:rsidRPr="006A262F" w:rsidRDefault="00042B5D">
          <w:pPr>
            <w:pStyle w:val="32"/>
            <w:tabs>
              <w:tab w:val="right" w:leader="dot" w:pos="8296"/>
            </w:tabs>
            <w:rPr>
              <w:rFonts w:ascii="宋体" w:hAnsi="宋体" w:cstheme="minorBidi"/>
              <w:iCs/>
              <w:noProof/>
              <w:sz w:val="21"/>
              <w:szCs w:val="21"/>
            </w:rPr>
          </w:pPr>
          <w:hyperlink w:anchor="_Toc99809861" w:history="1">
            <w:r w:rsidR="006A262F" w:rsidRPr="006A262F">
              <w:rPr>
                <w:rStyle w:val="aff0"/>
                <w:rFonts w:ascii="宋体" w:hAnsi="宋体"/>
                <w:iCs/>
                <w:noProof/>
                <w:sz w:val="21"/>
                <w:szCs w:val="21"/>
              </w:rPr>
              <w:t>13. 投标有效期</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_Toc99809861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19</w:t>
            </w:r>
            <w:r w:rsidR="006A262F" w:rsidRPr="006A262F">
              <w:rPr>
                <w:rFonts w:ascii="宋体" w:hAnsi="宋体"/>
                <w:iCs/>
                <w:noProof/>
                <w:webHidden/>
                <w:sz w:val="21"/>
                <w:szCs w:val="21"/>
              </w:rPr>
              <w:fldChar w:fldCharType="end"/>
            </w:r>
          </w:hyperlink>
        </w:p>
        <w:p w14:paraId="554EC723" w14:textId="28FB120A" w:rsidR="006A262F" w:rsidRPr="006A262F" w:rsidRDefault="00042B5D">
          <w:pPr>
            <w:pStyle w:val="32"/>
            <w:tabs>
              <w:tab w:val="right" w:leader="dot" w:pos="8296"/>
            </w:tabs>
            <w:rPr>
              <w:rFonts w:ascii="宋体" w:hAnsi="宋体" w:cstheme="minorBidi"/>
              <w:iCs/>
              <w:noProof/>
              <w:sz w:val="21"/>
              <w:szCs w:val="21"/>
            </w:rPr>
          </w:pPr>
          <w:hyperlink w:anchor="_Toc99809862" w:history="1">
            <w:r w:rsidR="006A262F" w:rsidRPr="006A262F">
              <w:rPr>
                <w:rStyle w:val="aff0"/>
                <w:rFonts w:ascii="宋体" w:hAnsi="宋体"/>
                <w:iCs/>
                <w:noProof/>
                <w:sz w:val="21"/>
                <w:szCs w:val="21"/>
              </w:rPr>
              <w:t>14. 投标文件的签署与规定</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_Toc99809862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20</w:t>
            </w:r>
            <w:r w:rsidR="006A262F" w:rsidRPr="006A262F">
              <w:rPr>
                <w:rFonts w:ascii="宋体" w:hAnsi="宋体"/>
                <w:iCs/>
                <w:noProof/>
                <w:webHidden/>
                <w:sz w:val="21"/>
                <w:szCs w:val="21"/>
              </w:rPr>
              <w:fldChar w:fldCharType="end"/>
            </w:r>
          </w:hyperlink>
        </w:p>
        <w:p w14:paraId="4A3A7AB5" w14:textId="5AFFA1CC" w:rsidR="006A262F" w:rsidRPr="006A262F" w:rsidRDefault="00042B5D">
          <w:pPr>
            <w:pStyle w:val="2"/>
            <w:rPr>
              <w:rFonts w:cstheme="minorBidi"/>
              <w:bCs w:val="0"/>
              <w:i w:val="0"/>
              <w:iCs/>
              <w:noProof/>
              <w:color w:val="auto"/>
              <w:kern w:val="2"/>
              <w:sz w:val="21"/>
              <w:szCs w:val="21"/>
            </w:rPr>
          </w:pPr>
          <w:hyperlink w:anchor="_Toc99809863" w:history="1">
            <w:r w:rsidR="006A262F" w:rsidRPr="006A262F">
              <w:rPr>
                <w:rStyle w:val="aff0"/>
                <w:i w:val="0"/>
                <w:iCs/>
                <w:noProof/>
                <w:sz w:val="21"/>
                <w:szCs w:val="21"/>
              </w:rPr>
              <w:t>四、投标文件的递交</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_Toc99809863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20</w:t>
            </w:r>
            <w:r w:rsidR="006A262F" w:rsidRPr="006A262F">
              <w:rPr>
                <w:i w:val="0"/>
                <w:iCs/>
                <w:noProof/>
                <w:webHidden/>
                <w:sz w:val="21"/>
                <w:szCs w:val="21"/>
              </w:rPr>
              <w:fldChar w:fldCharType="end"/>
            </w:r>
          </w:hyperlink>
        </w:p>
        <w:p w14:paraId="4082484C" w14:textId="7DE0B561" w:rsidR="006A262F" w:rsidRPr="006A262F" w:rsidRDefault="00042B5D">
          <w:pPr>
            <w:pStyle w:val="32"/>
            <w:tabs>
              <w:tab w:val="right" w:leader="dot" w:pos="8296"/>
            </w:tabs>
            <w:rPr>
              <w:rFonts w:ascii="宋体" w:hAnsi="宋体" w:cstheme="minorBidi"/>
              <w:iCs/>
              <w:noProof/>
              <w:sz w:val="21"/>
              <w:szCs w:val="21"/>
            </w:rPr>
          </w:pPr>
          <w:hyperlink w:anchor="_Toc99809864" w:history="1">
            <w:r w:rsidR="006A262F" w:rsidRPr="006A262F">
              <w:rPr>
                <w:rStyle w:val="aff0"/>
                <w:rFonts w:ascii="宋体" w:hAnsi="宋体"/>
                <w:iCs/>
                <w:noProof/>
                <w:sz w:val="21"/>
                <w:szCs w:val="21"/>
              </w:rPr>
              <w:t>15. 投标文件的装订、密封及递交</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_Toc99809864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20</w:t>
            </w:r>
            <w:r w:rsidR="006A262F" w:rsidRPr="006A262F">
              <w:rPr>
                <w:rFonts w:ascii="宋体" w:hAnsi="宋体"/>
                <w:iCs/>
                <w:noProof/>
                <w:webHidden/>
                <w:sz w:val="21"/>
                <w:szCs w:val="21"/>
              </w:rPr>
              <w:fldChar w:fldCharType="end"/>
            </w:r>
          </w:hyperlink>
        </w:p>
        <w:p w14:paraId="611C5D94" w14:textId="2102971C" w:rsidR="006A262F" w:rsidRPr="006A262F" w:rsidRDefault="00042B5D">
          <w:pPr>
            <w:pStyle w:val="32"/>
            <w:tabs>
              <w:tab w:val="right" w:leader="dot" w:pos="8296"/>
            </w:tabs>
            <w:rPr>
              <w:rFonts w:ascii="宋体" w:hAnsi="宋体" w:cstheme="minorBidi"/>
              <w:iCs/>
              <w:noProof/>
              <w:sz w:val="21"/>
              <w:szCs w:val="21"/>
            </w:rPr>
          </w:pPr>
          <w:hyperlink w:anchor="_Toc99809865" w:history="1">
            <w:r w:rsidR="006A262F" w:rsidRPr="006A262F">
              <w:rPr>
                <w:rStyle w:val="aff0"/>
                <w:rFonts w:ascii="宋体" w:hAnsi="宋体"/>
                <w:iCs/>
                <w:noProof/>
                <w:sz w:val="21"/>
                <w:szCs w:val="21"/>
              </w:rPr>
              <w:t>16. 投标截止期</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_Toc99809865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21</w:t>
            </w:r>
            <w:r w:rsidR="006A262F" w:rsidRPr="006A262F">
              <w:rPr>
                <w:rFonts w:ascii="宋体" w:hAnsi="宋体"/>
                <w:iCs/>
                <w:noProof/>
                <w:webHidden/>
                <w:sz w:val="21"/>
                <w:szCs w:val="21"/>
              </w:rPr>
              <w:fldChar w:fldCharType="end"/>
            </w:r>
          </w:hyperlink>
        </w:p>
        <w:p w14:paraId="183EEC08" w14:textId="628AC31A" w:rsidR="006A262F" w:rsidRPr="006A262F" w:rsidRDefault="00042B5D">
          <w:pPr>
            <w:pStyle w:val="32"/>
            <w:tabs>
              <w:tab w:val="right" w:leader="dot" w:pos="8296"/>
            </w:tabs>
            <w:rPr>
              <w:rFonts w:ascii="宋体" w:hAnsi="宋体" w:cstheme="minorBidi"/>
              <w:iCs/>
              <w:noProof/>
              <w:sz w:val="21"/>
              <w:szCs w:val="21"/>
            </w:rPr>
          </w:pPr>
          <w:hyperlink w:anchor="_Toc99809866" w:history="1">
            <w:r w:rsidR="006A262F" w:rsidRPr="006A262F">
              <w:rPr>
                <w:rStyle w:val="aff0"/>
                <w:rFonts w:ascii="宋体" w:hAnsi="宋体"/>
                <w:iCs/>
                <w:noProof/>
                <w:sz w:val="21"/>
                <w:szCs w:val="21"/>
              </w:rPr>
              <w:t>17. 投标文件的修改与撤回</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_Toc99809866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21</w:t>
            </w:r>
            <w:r w:rsidR="006A262F" w:rsidRPr="006A262F">
              <w:rPr>
                <w:rFonts w:ascii="宋体" w:hAnsi="宋体"/>
                <w:iCs/>
                <w:noProof/>
                <w:webHidden/>
                <w:sz w:val="21"/>
                <w:szCs w:val="21"/>
              </w:rPr>
              <w:fldChar w:fldCharType="end"/>
            </w:r>
          </w:hyperlink>
        </w:p>
        <w:p w14:paraId="40F1ACA6" w14:textId="269218CC" w:rsidR="006A262F" w:rsidRPr="006A262F" w:rsidRDefault="00042B5D">
          <w:pPr>
            <w:pStyle w:val="2"/>
            <w:rPr>
              <w:rFonts w:cstheme="minorBidi"/>
              <w:bCs w:val="0"/>
              <w:i w:val="0"/>
              <w:iCs/>
              <w:noProof/>
              <w:color w:val="auto"/>
              <w:kern w:val="2"/>
              <w:sz w:val="21"/>
              <w:szCs w:val="21"/>
            </w:rPr>
          </w:pPr>
          <w:hyperlink w:anchor="_Toc99809867" w:history="1">
            <w:r w:rsidR="006A262F" w:rsidRPr="006A262F">
              <w:rPr>
                <w:rStyle w:val="aff0"/>
                <w:i w:val="0"/>
                <w:iCs/>
                <w:noProof/>
                <w:sz w:val="21"/>
                <w:szCs w:val="21"/>
              </w:rPr>
              <w:t>五、开标及评标</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_Toc99809867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22</w:t>
            </w:r>
            <w:r w:rsidR="006A262F" w:rsidRPr="006A262F">
              <w:rPr>
                <w:i w:val="0"/>
                <w:iCs/>
                <w:noProof/>
                <w:webHidden/>
                <w:sz w:val="21"/>
                <w:szCs w:val="21"/>
              </w:rPr>
              <w:fldChar w:fldCharType="end"/>
            </w:r>
          </w:hyperlink>
        </w:p>
        <w:p w14:paraId="1279298F" w14:textId="3B75EF8E" w:rsidR="006A262F" w:rsidRPr="006A262F" w:rsidRDefault="00042B5D">
          <w:pPr>
            <w:pStyle w:val="32"/>
            <w:tabs>
              <w:tab w:val="right" w:leader="dot" w:pos="8296"/>
            </w:tabs>
            <w:rPr>
              <w:rFonts w:ascii="宋体" w:hAnsi="宋体" w:cstheme="minorBidi"/>
              <w:iCs/>
              <w:noProof/>
              <w:sz w:val="21"/>
              <w:szCs w:val="21"/>
            </w:rPr>
          </w:pPr>
          <w:hyperlink w:anchor="_Toc99809868" w:history="1">
            <w:r w:rsidR="006A262F" w:rsidRPr="006A262F">
              <w:rPr>
                <w:rStyle w:val="aff0"/>
                <w:rFonts w:ascii="宋体" w:hAnsi="宋体"/>
                <w:iCs/>
                <w:noProof/>
                <w:sz w:val="21"/>
                <w:szCs w:val="21"/>
              </w:rPr>
              <w:t>18. 开标</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_Toc99809868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22</w:t>
            </w:r>
            <w:r w:rsidR="006A262F" w:rsidRPr="006A262F">
              <w:rPr>
                <w:rFonts w:ascii="宋体" w:hAnsi="宋体"/>
                <w:iCs/>
                <w:noProof/>
                <w:webHidden/>
                <w:sz w:val="21"/>
                <w:szCs w:val="21"/>
              </w:rPr>
              <w:fldChar w:fldCharType="end"/>
            </w:r>
          </w:hyperlink>
        </w:p>
        <w:p w14:paraId="4D3C10D7" w14:textId="61DAFB7C" w:rsidR="006A262F" w:rsidRPr="006A262F" w:rsidRDefault="00042B5D">
          <w:pPr>
            <w:pStyle w:val="32"/>
            <w:tabs>
              <w:tab w:val="right" w:leader="dot" w:pos="8296"/>
            </w:tabs>
            <w:rPr>
              <w:rFonts w:ascii="宋体" w:hAnsi="宋体" w:cstheme="minorBidi"/>
              <w:iCs/>
              <w:noProof/>
              <w:sz w:val="21"/>
              <w:szCs w:val="21"/>
            </w:rPr>
          </w:pPr>
          <w:hyperlink w:anchor="_Toc99809869" w:history="1">
            <w:r w:rsidR="006A262F" w:rsidRPr="006A262F">
              <w:rPr>
                <w:rStyle w:val="aff0"/>
                <w:rFonts w:ascii="宋体" w:hAnsi="宋体"/>
                <w:iCs/>
                <w:noProof/>
                <w:sz w:val="21"/>
                <w:szCs w:val="21"/>
              </w:rPr>
              <w:t>19. 评标委员会和评标方法</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_Toc99809869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23</w:t>
            </w:r>
            <w:r w:rsidR="006A262F" w:rsidRPr="006A262F">
              <w:rPr>
                <w:rFonts w:ascii="宋体" w:hAnsi="宋体"/>
                <w:iCs/>
                <w:noProof/>
                <w:webHidden/>
                <w:sz w:val="21"/>
                <w:szCs w:val="21"/>
              </w:rPr>
              <w:fldChar w:fldCharType="end"/>
            </w:r>
          </w:hyperlink>
        </w:p>
        <w:p w14:paraId="145EE34C" w14:textId="4356B025" w:rsidR="006A262F" w:rsidRPr="006A262F" w:rsidRDefault="00042B5D">
          <w:pPr>
            <w:pStyle w:val="32"/>
            <w:tabs>
              <w:tab w:val="right" w:leader="dot" w:pos="8296"/>
            </w:tabs>
            <w:rPr>
              <w:rFonts w:ascii="宋体" w:hAnsi="宋体" w:cstheme="minorBidi"/>
              <w:iCs/>
              <w:noProof/>
              <w:sz w:val="21"/>
              <w:szCs w:val="21"/>
            </w:rPr>
          </w:pPr>
          <w:hyperlink w:anchor="_Toc99809870" w:history="1">
            <w:r w:rsidR="006A262F" w:rsidRPr="006A262F">
              <w:rPr>
                <w:rStyle w:val="aff0"/>
                <w:rFonts w:ascii="宋体" w:hAnsi="宋体"/>
                <w:iCs/>
                <w:noProof/>
                <w:sz w:val="21"/>
                <w:szCs w:val="21"/>
              </w:rPr>
              <w:t>20. 投标文件的初审</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_Toc99809870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23</w:t>
            </w:r>
            <w:r w:rsidR="006A262F" w:rsidRPr="006A262F">
              <w:rPr>
                <w:rFonts w:ascii="宋体" w:hAnsi="宋体"/>
                <w:iCs/>
                <w:noProof/>
                <w:webHidden/>
                <w:sz w:val="21"/>
                <w:szCs w:val="21"/>
              </w:rPr>
              <w:fldChar w:fldCharType="end"/>
            </w:r>
          </w:hyperlink>
        </w:p>
        <w:p w14:paraId="17429043" w14:textId="718F2BED" w:rsidR="006A262F" w:rsidRPr="006A262F" w:rsidRDefault="00042B5D">
          <w:pPr>
            <w:pStyle w:val="32"/>
            <w:tabs>
              <w:tab w:val="right" w:leader="dot" w:pos="8296"/>
            </w:tabs>
            <w:rPr>
              <w:rFonts w:ascii="宋体" w:hAnsi="宋体" w:cstheme="minorBidi"/>
              <w:iCs/>
              <w:noProof/>
              <w:sz w:val="21"/>
              <w:szCs w:val="21"/>
            </w:rPr>
          </w:pPr>
          <w:hyperlink w:anchor="_Toc99809871" w:history="1">
            <w:r w:rsidR="006A262F" w:rsidRPr="006A262F">
              <w:rPr>
                <w:rStyle w:val="aff0"/>
                <w:rFonts w:ascii="宋体" w:hAnsi="宋体"/>
                <w:iCs/>
                <w:noProof/>
                <w:sz w:val="21"/>
                <w:szCs w:val="21"/>
              </w:rPr>
              <w:t>21. 投标文件的澄清</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_Toc99809871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26</w:t>
            </w:r>
            <w:r w:rsidR="006A262F" w:rsidRPr="006A262F">
              <w:rPr>
                <w:rFonts w:ascii="宋体" w:hAnsi="宋体"/>
                <w:iCs/>
                <w:noProof/>
                <w:webHidden/>
                <w:sz w:val="21"/>
                <w:szCs w:val="21"/>
              </w:rPr>
              <w:fldChar w:fldCharType="end"/>
            </w:r>
          </w:hyperlink>
        </w:p>
        <w:p w14:paraId="6FA50FE9" w14:textId="3C07B571" w:rsidR="006A262F" w:rsidRPr="006A262F" w:rsidRDefault="00042B5D">
          <w:pPr>
            <w:pStyle w:val="32"/>
            <w:tabs>
              <w:tab w:val="right" w:leader="dot" w:pos="8296"/>
            </w:tabs>
            <w:rPr>
              <w:rFonts w:ascii="宋体" w:hAnsi="宋体" w:cstheme="minorBidi"/>
              <w:iCs/>
              <w:noProof/>
              <w:sz w:val="21"/>
              <w:szCs w:val="21"/>
            </w:rPr>
          </w:pPr>
          <w:hyperlink w:anchor="_Toc99809872" w:history="1">
            <w:r w:rsidR="006A262F" w:rsidRPr="006A262F">
              <w:rPr>
                <w:rStyle w:val="aff0"/>
                <w:rFonts w:ascii="宋体" w:hAnsi="宋体"/>
                <w:iCs/>
                <w:noProof/>
                <w:sz w:val="21"/>
                <w:szCs w:val="21"/>
              </w:rPr>
              <w:t>22. 评标</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_Toc99809872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26</w:t>
            </w:r>
            <w:r w:rsidR="006A262F" w:rsidRPr="006A262F">
              <w:rPr>
                <w:rFonts w:ascii="宋体" w:hAnsi="宋体"/>
                <w:iCs/>
                <w:noProof/>
                <w:webHidden/>
                <w:sz w:val="21"/>
                <w:szCs w:val="21"/>
              </w:rPr>
              <w:fldChar w:fldCharType="end"/>
            </w:r>
          </w:hyperlink>
        </w:p>
        <w:p w14:paraId="2A6058FA" w14:textId="6546BE7D" w:rsidR="006A262F" w:rsidRPr="006A262F" w:rsidRDefault="00042B5D">
          <w:pPr>
            <w:pStyle w:val="32"/>
            <w:tabs>
              <w:tab w:val="right" w:leader="dot" w:pos="8296"/>
            </w:tabs>
            <w:rPr>
              <w:rFonts w:ascii="宋体" w:hAnsi="宋体" w:cstheme="minorBidi"/>
              <w:iCs/>
              <w:noProof/>
              <w:sz w:val="21"/>
              <w:szCs w:val="21"/>
            </w:rPr>
          </w:pPr>
          <w:hyperlink w:anchor="_Toc99809873" w:history="1">
            <w:r w:rsidR="006A262F" w:rsidRPr="006A262F">
              <w:rPr>
                <w:rStyle w:val="aff0"/>
                <w:rFonts w:ascii="宋体" w:hAnsi="宋体"/>
                <w:iCs/>
                <w:noProof/>
                <w:sz w:val="21"/>
                <w:szCs w:val="21"/>
              </w:rPr>
              <w:t>23. 评标过程及保密原则</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_Toc99809873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26</w:t>
            </w:r>
            <w:r w:rsidR="006A262F" w:rsidRPr="006A262F">
              <w:rPr>
                <w:rFonts w:ascii="宋体" w:hAnsi="宋体"/>
                <w:iCs/>
                <w:noProof/>
                <w:webHidden/>
                <w:sz w:val="21"/>
                <w:szCs w:val="21"/>
              </w:rPr>
              <w:fldChar w:fldCharType="end"/>
            </w:r>
          </w:hyperlink>
        </w:p>
        <w:p w14:paraId="4D42480F" w14:textId="42799698" w:rsidR="006A262F" w:rsidRPr="006A262F" w:rsidRDefault="00042B5D">
          <w:pPr>
            <w:pStyle w:val="2"/>
            <w:rPr>
              <w:rFonts w:cstheme="minorBidi"/>
              <w:bCs w:val="0"/>
              <w:i w:val="0"/>
              <w:iCs/>
              <w:noProof/>
              <w:color w:val="auto"/>
              <w:kern w:val="2"/>
              <w:sz w:val="21"/>
              <w:szCs w:val="21"/>
            </w:rPr>
          </w:pPr>
          <w:hyperlink w:anchor="_Toc99809874" w:history="1">
            <w:r w:rsidR="006A262F" w:rsidRPr="006A262F">
              <w:rPr>
                <w:rStyle w:val="aff0"/>
                <w:i w:val="0"/>
                <w:iCs/>
                <w:noProof/>
                <w:sz w:val="21"/>
                <w:szCs w:val="21"/>
              </w:rPr>
              <w:t>六、确定中标</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_Toc99809874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27</w:t>
            </w:r>
            <w:r w:rsidR="006A262F" w:rsidRPr="006A262F">
              <w:rPr>
                <w:i w:val="0"/>
                <w:iCs/>
                <w:noProof/>
                <w:webHidden/>
                <w:sz w:val="21"/>
                <w:szCs w:val="21"/>
              </w:rPr>
              <w:fldChar w:fldCharType="end"/>
            </w:r>
          </w:hyperlink>
        </w:p>
        <w:p w14:paraId="02D34E1B" w14:textId="29136438" w:rsidR="006A262F" w:rsidRPr="006A262F" w:rsidRDefault="00042B5D">
          <w:pPr>
            <w:pStyle w:val="32"/>
            <w:tabs>
              <w:tab w:val="right" w:leader="dot" w:pos="8296"/>
            </w:tabs>
            <w:rPr>
              <w:rFonts w:ascii="宋体" w:hAnsi="宋体" w:cstheme="minorBidi"/>
              <w:iCs/>
              <w:noProof/>
              <w:sz w:val="21"/>
              <w:szCs w:val="21"/>
            </w:rPr>
          </w:pPr>
          <w:hyperlink w:anchor="_Toc99809875" w:history="1">
            <w:r w:rsidR="006A262F" w:rsidRPr="006A262F">
              <w:rPr>
                <w:rStyle w:val="aff0"/>
                <w:rFonts w:ascii="宋体" w:hAnsi="宋体"/>
                <w:iCs/>
                <w:noProof/>
                <w:sz w:val="21"/>
                <w:szCs w:val="21"/>
              </w:rPr>
              <w:t>24. 中标人的确定标准</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_Toc99809875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27</w:t>
            </w:r>
            <w:r w:rsidR="006A262F" w:rsidRPr="006A262F">
              <w:rPr>
                <w:rFonts w:ascii="宋体" w:hAnsi="宋体"/>
                <w:iCs/>
                <w:noProof/>
                <w:webHidden/>
                <w:sz w:val="21"/>
                <w:szCs w:val="21"/>
              </w:rPr>
              <w:fldChar w:fldCharType="end"/>
            </w:r>
          </w:hyperlink>
        </w:p>
        <w:p w14:paraId="7F680F70" w14:textId="3C514A87" w:rsidR="006A262F" w:rsidRPr="006A262F" w:rsidRDefault="00042B5D">
          <w:pPr>
            <w:pStyle w:val="32"/>
            <w:tabs>
              <w:tab w:val="right" w:leader="dot" w:pos="8296"/>
            </w:tabs>
            <w:rPr>
              <w:rFonts w:ascii="宋体" w:hAnsi="宋体" w:cstheme="minorBidi"/>
              <w:iCs/>
              <w:noProof/>
              <w:sz w:val="21"/>
              <w:szCs w:val="21"/>
            </w:rPr>
          </w:pPr>
          <w:hyperlink w:anchor="_Toc99809876" w:history="1">
            <w:r w:rsidR="006A262F" w:rsidRPr="006A262F">
              <w:rPr>
                <w:rStyle w:val="aff0"/>
                <w:rFonts w:ascii="宋体" w:hAnsi="宋体"/>
                <w:iCs/>
                <w:noProof/>
                <w:sz w:val="21"/>
                <w:szCs w:val="21"/>
              </w:rPr>
              <w:t>25. 中标通知书</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_Toc99809876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27</w:t>
            </w:r>
            <w:r w:rsidR="006A262F" w:rsidRPr="006A262F">
              <w:rPr>
                <w:rFonts w:ascii="宋体" w:hAnsi="宋体"/>
                <w:iCs/>
                <w:noProof/>
                <w:webHidden/>
                <w:sz w:val="21"/>
                <w:szCs w:val="21"/>
              </w:rPr>
              <w:fldChar w:fldCharType="end"/>
            </w:r>
          </w:hyperlink>
        </w:p>
        <w:p w14:paraId="56252D48" w14:textId="64441D44" w:rsidR="006A262F" w:rsidRPr="006A262F" w:rsidRDefault="00042B5D">
          <w:pPr>
            <w:pStyle w:val="32"/>
            <w:tabs>
              <w:tab w:val="right" w:leader="dot" w:pos="8296"/>
            </w:tabs>
            <w:rPr>
              <w:rFonts w:ascii="宋体" w:hAnsi="宋体" w:cstheme="minorBidi"/>
              <w:iCs/>
              <w:noProof/>
              <w:sz w:val="21"/>
              <w:szCs w:val="21"/>
            </w:rPr>
          </w:pPr>
          <w:hyperlink w:anchor="_Toc99809877" w:history="1">
            <w:r w:rsidR="006A262F" w:rsidRPr="006A262F">
              <w:rPr>
                <w:rStyle w:val="aff0"/>
                <w:rFonts w:ascii="宋体" w:hAnsi="宋体"/>
                <w:iCs/>
                <w:noProof/>
                <w:sz w:val="21"/>
                <w:szCs w:val="21"/>
              </w:rPr>
              <w:t>26. 签订合同</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_Toc99809877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28</w:t>
            </w:r>
            <w:r w:rsidR="006A262F" w:rsidRPr="006A262F">
              <w:rPr>
                <w:rFonts w:ascii="宋体" w:hAnsi="宋体"/>
                <w:iCs/>
                <w:noProof/>
                <w:webHidden/>
                <w:sz w:val="21"/>
                <w:szCs w:val="21"/>
              </w:rPr>
              <w:fldChar w:fldCharType="end"/>
            </w:r>
          </w:hyperlink>
        </w:p>
        <w:p w14:paraId="6B46FBCB" w14:textId="025AC19E" w:rsidR="006A262F" w:rsidRPr="006A262F" w:rsidRDefault="00042B5D">
          <w:pPr>
            <w:pStyle w:val="32"/>
            <w:tabs>
              <w:tab w:val="right" w:leader="dot" w:pos="8296"/>
            </w:tabs>
            <w:rPr>
              <w:rFonts w:ascii="宋体" w:hAnsi="宋体" w:cstheme="minorBidi"/>
              <w:iCs/>
              <w:noProof/>
              <w:sz w:val="21"/>
              <w:szCs w:val="21"/>
            </w:rPr>
          </w:pPr>
          <w:hyperlink w:anchor="_Toc99809878" w:history="1">
            <w:r w:rsidR="006A262F" w:rsidRPr="006A262F">
              <w:rPr>
                <w:rStyle w:val="aff0"/>
                <w:rFonts w:ascii="宋体" w:hAnsi="宋体"/>
                <w:iCs/>
                <w:noProof/>
                <w:sz w:val="21"/>
                <w:szCs w:val="21"/>
              </w:rPr>
              <w:t>27. 履约保证金</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_Toc99809878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28</w:t>
            </w:r>
            <w:r w:rsidR="006A262F" w:rsidRPr="006A262F">
              <w:rPr>
                <w:rFonts w:ascii="宋体" w:hAnsi="宋体"/>
                <w:iCs/>
                <w:noProof/>
                <w:webHidden/>
                <w:sz w:val="21"/>
                <w:szCs w:val="21"/>
              </w:rPr>
              <w:fldChar w:fldCharType="end"/>
            </w:r>
          </w:hyperlink>
        </w:p>
        <w:p w14:paraId="1D369661" w14:textId="710D1B8D" w:rsidR="006A262F" w:rsidRPr="006A262F" w:rsidRDefault="00042B5D">
          <w:pPr>
            <w:pStyle w:val="2"/>
            <w:rPr>
              <w:rFonts w:cstheme="minorBidi"/>
              <w:bCs w:val="0"/>
              <w:i w:val="0"/>
              <w:iCs/>
              <w:noProof/>
              <w:color w:val="auto"/>
              <w:kern w:val="2"/>
              <w:sz w:val="21"/>
              <w:szCs w:val="21"/>
            </w:rPr>
          </w:pPr>
          <w:hyperlink w:anchor="_Toc99809879" w:history="1">
            <w:r w:rsidR="006A262F" w:rsidRPr="006A262F">
              <w:rPr>
                <w:rStyle w:val="aff0"/>
                <w:i w:val="0"/>
                <w:iCs/>
                <w:noProof/>
                <w:sz w:val="21"/>
                <w:szCs w:val="21"/>
              </w:rPr>
              <w:t>七、中标服务费</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_Toc99809879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28</w:t>
            </w:r>
            <w:r w:rsidR="006A262F" w:rsidRPr="006A262F">
              <w:rPr>
                <w:i w:val="0"/>
                <w:iCs/>
                <w:noProof/>
                <w:webHidden/>
                <w:sz w:val="21"/>
                <w:szCs w:val="21"/>
              </w:rPr>
              <w:fldChar w:fldCharType="end"/>
            </w:r>
          </w:hyperlink>
        </w:p>
        <w:p w14:paraId="5233D5FD" w14:textId="6D974FEA" w:rsidR="006A262F" w:rsidRPr="006A262F" w:rsidRDefault="00042B5D">
          <w:pPr>
            <w:pStyle w:val="32"/>
            <w:tabs>
              <w:tab w:val="right" w:leader="dot" w:pos="8296"/>
            </w:tabs>
            <w:rPr>
              <w:rFonts w:ascii="宋体" w:hAnsi="宋体" w:cstheme="minorBidi"/>
              <w:iCs/>
              <w:noProof/>
              <w:sz w:val="21"/>
              <w:szCs w:val="21"/>
            </w:rPr>
          </w:pPr>
          <w:hyperlink w:anchor="_Toc99809880" w:history="1">
            <w:r w:rsidR="006A262F" w:rsidRPr="006A262F">
              <w:rPr>
                <w:rStyle w:val="aff0"/>
                <w:rFonts w:ascii="宋体" w:hAnsi="宋体"/>
                <w:iCs/>
                <w:noProof/>
                <w:sz w:val="21"/>
                <w:szCs w:val="21"/>
              </w:rPr>
              <w:t>28. 中标服务费</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_Toc99809880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28</w:t>
            </w:r>
            <w:r w:rsidR="006A262F" w:rsidRPr="006A262F">
              <w:rPr>
                <w:rFonts w:ascii="宋体" w:hAnsi="宋体"/>
                <w:iCs/>
                <w:noProof/>
                <w:webHidden/>
                <w:sz w:val="21"/>
                <w:szCs w:val="21"/>
              </w:rPr>
              <w:fldChar w:fldCharType="end"/>
            </w:r>
          </w:hyperlink>
        </w:p>
        <w:p w14:paraId="29A52114" w14:textId="63C23202" w:rsidR="006A262F" w:rsidRPr="006A262F" w:rsidRDefault="00042B5D">
          <w:pPr>
            <w:pStyle w:val="2"/>
            <w:rPr>
              <w:rFonts w:cstheme="minorBidi"/>
              <w:bCs w:val="0"/>
              <w:i w:val="0"/>
              <w:iCs/>
              <w:noProof/>
              <w:color w:val="auto"/>
              <w:kern w:val="2"/>
              <w:sz w:val="21"/>
              <w:szCs w:val="21"/>
            </w:rPr>
          </w:pPr>
          <w:hyperlink w:anchor="_Toc99809881" w:history="1">
            <w:r w:rsidR="006A262F" w:rsidRPr="006A262F">
              <w:rPr>
                <w:rStyle w:val="aff0"/>
                <w:i w:val="0"/>
                <w:iCs/>
                <w:noProof/>
                <w:sz w:val="21"/>
                <w:szCs w:val="21"/>
              </w:rPr>
              <w:t>八、质疑</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_Toc99809881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29</w:t>
            </w:r>
            <w:r w:rsidR="006A262F" w:rsidRPr="006A262F">
              <w:rPr>
                <w:i w:val="0"/>
                <w:iCs/>
                <w:noProof/>
                <w:webHidden/>
                <w:sz w:val="21"/>
                <w:szCs w:val="21"/>
              </w:rPr>
              <w:fldChar w:fldCharType="end"/>
            </w:r>
          </w:hyperlink>
        </w:p>
        <w:p w14:paraId="3EF2D1C2" w14:textId="696EA12B" w:rsidR="006A262F" w:rsidRPr="006A262F" w:rsidRDefault="00042B5D">
          <w:pPr>
            <w:pStyle w:val="32"/>
            <w:tabs>
              <w:tab w:val="right" w:leader="dot" w:pos="8296"/>
            </w:tabs>
            <w:rPr>
              <w:rFonts w:ascii="宋体" w:hAnsi="宋体" w:cstheme="minorBidi"/>
              <w:iCs/>
              <w:noProof/>
              <w:sz w:val="21"/>
              <w:szCs w:val="21"/>
            </w:rPr>
          </w:pPr>
          <w:hyperlink w:anchor="_Toc99809882" w:history="1">
            <w:r w:rsidR="006A262F" w:rsidRPr="006A262F">
              <w:rPr>
                <w:rStyle w:val="aff0"/>
                <w:rFonts w:ascii="宋体" w:hAnsi="宋体"/>
                <w:iCs/>
                <w:noProof/>
                <w:sz w:val="21"/>
                <w:szCs w:val="21"/>
              </w:rPr>
              <w:t>29.质疑</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_Toc99809882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29</w:t>
            </w:r>
            <w:r w:rsidR="006A262F" w:rsidRPr="006A262F">
              <w:rPr>
                <w:rFonts w:ascii="宋体" w:hAnsi="宋体"/>
                <w:iCs/>
                <w:noProof/>
                <w:webHidden/>
                <w:sz w:val="21"/>
                <w:szCs w:val="21"/>
              </w:rPr>
              <w:fldChar w:fldCharType="end"/>
            </w:r>
          </w:hyperlink>
        </w:p>
        <w:p w14:paraId="0465E2FC" w14:textId="0D8AEB2D" w:rsidR="006A262F" w:rsidRPr="006A262F" w:rsidRDefault="00042B5D">
          <w:pPr>
            <w:pStyle w:val="2"/>
            <w:rPr>
              <w:rFonts w:cstheme="minorBidi"/>
              <w:bCs w:val="0"/>
              <w:i w:val="0"/>
              <w:iCs/>
              <w:noProof/>
              <w:color w:val="auto"/>
              <w:kern w:val="2"/>
              <w:sz w:val="21"/>
              <w:szCs w:val="21"/>
            </w:rPr>
          </w:pPr>
          <w:hyperlink w:anchor="_Toc99809883" w:history="1">
            <w:r w:rsidR="006A262F" w:rsidRPr="006A262F">
              <w:rPr>
                <w:rStyle w:val="aff0"/>
                <w:i w:val="0"/>
                <w:iCs/>
                <w:noProof/>
                <w:sz w:val="21"/>
                <w:szCs w:val="21"/>
              </w:rPr>
              <w:t>九、履约验收</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_Toc99809883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30</w:t>
            </w:r>
            <w:r w:rsidR="006A262F" w:rsidRPr="006A262F">
              <w:rPr>
                <w:i w:val="0"/>
                <w:iCs/>
                <w:noProof/>
                <w:webHidden/>
                <w:sz w:val="21"/>
                <w:szCs w:val="21"/>
              </w:rPr>
              <w:fldChar w:fldCharType="end"/>
            </w:r>
          </w:hyperlink>
        </w:p>
        <w:p w14:paraId="53C1996A" w14:textId="38A132D2" w:rsidR="006A262F" w:rsidRPr="006A262F" w:rsidRDefault="00042B5D">
          <w:pPr>
            <w:pStyle w:val="32"/>
            <w:tabs>
              <w:tab w:val="right" w:leader="dot" w:pos="8296"/>
            </w:tabs>
            <w:rPr>
              <w:rFonts w:ascii="宋体" w:hAnsi="宋体" w:cstheme="minorBidi"/>
              <w:iCs/>
              <w:noProof/>
              <w:sz w:val="21"/>
              <w:szCs w:val="21"/>
            </w:rPr>
          </w:pPr>
          <w:hyperlink w:anchor="_Toc99809884" w:history="1">
            <w:r w:rsidR="006A262F" w:rsidRPr="006A262F">
              <w:rPr>
                <w:rStyle w:val="aff0"/>
                <w:rFonts w:ascii="宋体" w:hAnsi="宋体"/>
                <w:iCs/>
                <w:noProof/>
                <w:sz w:val="21"/>
                <w:szCs w:val="21"/>
              </w:rPr>
              <w:t>30.履约验收</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_Toc99809884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30</w:t>
            </w:r>
            <w:r w:rsidR="006A262F" w:rsidRPr="006A262F">
              <w:rPr>
                <w:rFonts w:ascii="宋体" w:hAnsi="宋体"/>
                <w:iCs/>
                <w:noProof/>
                <w:webHidden/>
                <w:sz w:val="21"/>
                <w:szCs w:val="21"/>
              </w:rPr>
              <w:fldChar w:fldCharType="end"/>
            </w:r>
          </w:hyperlink>
        </w:p>
        <w:p w14:paraId="4527565E" w14:textId="30B81C04" w:rsidR="006A262F" w:rsidRPr="006A262F" w:rsidRDefault="00042B5D">
          <w:pPr>
            <w:pStyle w:val="2"/>
            <w:rPr>
              <w:rFonts w:cstheme="minorBidi"/>
              <w:bCs w:val="0"/>
              <w:i w:val="0"/>
              <w:iCs/>
              <w:noProof/>
              <w:color w:val="auto"/>
              <w:kern w:val="2"/>
              <w:sz w:val="21"/>
              <w:szCs w:val="21"/>
            </w:rPr>
          </w:pPr>
          <w:hyperlink w:anchor="_Toc99809885" w:history="1">
            <w:r w:rsidR="006A262F" w:rsidRPr="006A262F">
              <w:rPr>
                <w:rStyle w:val="aff0"/>
                <w:i w:val="0"/>
                <w:iCs/>
                <w:noProof/>
                <w:sz w:val="21"/>
                <w:szCs w:val="21"/>
              </w:rPr>
              <w:t>十、其它</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_Toc99809885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30</w:t>
            </w:r>
            <w:r w:rsidR="006A262F" w:rsidRPr="006A262F">
              <w:rPr>
                <w:i w:val="0"/>
                <w:iCs/>
                <w:noProof/>
                <w:webHidden/>
                <w:sz w:val="21"/>
                <w:szCs w:val="21"/>
              </w:rPr>
              <w:fldChar w:fldCharType="end"/>
            </w:r>
          </w:hyperlink>
        </w:p>
        <w:p w14:paraId="11292C58" w14:textId="07DAD69E" w:rsidR="006A262F" w:rsidRPr="006A262F" w:rsidRDefault="00042B5D">
          <w:pPr>
            <w:pStyle w:val="10"/>
            <w:tabs>
              <w:tab w:val="right" w:leader="dot" w:pos="8296"/>
            </w:tabs>
            <w:rPr>
              <w:rFonts w:ascii="宋体" w:hAnsi="宋体" w:cstheme="minorBidi"/>
              <w:b w:val="0"/>
              <w:bCs w:val="0"/>
              <w:noProof/>
              <w:sz w:val="21"/>
              <w:szCs w:val="21"/>
            </w:rPr>
          </w:pPr>
          <w:hyperlink w:anchor="_Toc99809886" w:history="1">
            <w:r w:rsidR="006A262F" w:rsidRPr="006A262F">
              <w:rPr>
                <w:rStyle w:val="aff0"/>
                <w:rFonts w:ascii="宋体" w:hAnsi="宋体"/>
                <w:noProof/>
                <w:sz w:val="21"/>
                <w:szCs w:val="21"/>
              </w:rPr>
              <w:t>第四章 项目需求</w:t>
            </w:r>
            <w:r w:rsidR="006A262F" w:rsidRPr="006A262F">
              <w:rPr>
                <w:rFonts w:ascii="宋体" w:hAnsi="宋体"/>
                <w:noProof/>
                <w:webHidden/>
                <w:sz w:val="21"/>
                <w:szCs w:val="21"/>
              </w:rPr>
              <w:tab/>
            </w:r>
            <w:r w:rsidR="006A262F" w:rsidRPr="006A262F">
              <w:rPr>
                <w:rFonts w:ascii="宋体" w:hAnsi="宋体"/>
                <w:noProof/>
                <w:webHidden/>
                <w:sz w:val="21"/>
                <w:szCs w:val="21"/>
              </w:rPr>
              <w:fldChar w:fldCharType="begin"/>
            </w:r>
            <w:r w:rsidR="006A262F" w:rsidRPr="006A262F">
              <w:rPr>
                <w:rFonts w:ascii="宋体" w:hAnsi="宋体"/>
                <w:noProof/>
                <w:webHidden/>
                <w:sz w:val="21"/>
                <w:szCs w:val="21"/>
              </w:rPr>
              <w:instrText xml:space="preserve"> PAGEREF _Toc99809886 \h </w:instrText>
            </w:r>
            <w:r w:rsidR="006A262F" w:rsidRPr="006A262F">
              <w:rPr>
                <w:rFonts w:ascii="宋体" w:hAnsi="宋体"/>
                <w:noProof/>
                <w:webHidden/>
                <w:sz w:val="21"/>
                <w:szCs w:val="21"/>
              </w:rPr>
            </w:r>
            <w:r w:rsidR="006A262F" w:rsidRPr="006A262F">
              <w:rPr>
                <w:rFonts w:ascii="宋体" w:hAnsi="宋体"/>
                <w:noProof/>
                <w:webHidden/>
                <w:sz w:val="21"/>
                <w:szCs w:val="21"/>
              </w:rPr>
              <w:fldChar w:fldCharType="separate"/>
            </w:r>
            <w:r w:rsidR="006A262F" w:rsidRPr="006A262F">
              <w:rPr>
                <w:rFonts w:ascii="宋体" w:hAnsi="宋体"/>
                <w:noProof/>
                <w:webHidden/>
                <w:sz w:val="21"/>
                <w:szCs w:val="21"/>
              </w:rPr>
              <w:t>31</w:t>
            </w:r>
            <w:r w:rsidR="006A262F" w:rsidRPr="006A262F">
              <w:rPr>
                <w:rFonts w:ascii="宋体" w:hAnsi="宋体"/>
                <w:noProof/>
                <w:webHidden/>
                <w:sz w:val="21"/>
                <w:szCs w:val="21"/>
              </w:rPr>
              <w:fldChar w:fldCharType="end"/>
            </w:r>
          </w:hyperlink>
        </w:p>
        <w:p w14:paraId="7396D76D" w14:textId="5100F17F" w:rsidR="006A262F" w:rsidRPr="006A262F" w:rsidRDefault="00042B5D">
          <w:pPr>
            <w:pStyle w:val="2"/>
            <w:rPr>
              <w:rFonts w:cstheme="minorBidi"/>
              <w:bCs w:val="0"/>
              <w:i w:val="0"/>
              <w:iCs/>
              <w:noProof/>
              <w:color w:val="auto"/>
              <w:kern w:val="2"/>
              <w:sz w:val="21"/>
              <w:szCs w:val="21"/>
            </w:rPr>
          </w:pPr>
          <w:hyperlink w:anchor="_Toc99809887" w:history="1">
            <w:r w:rsidR="006A262F" w:rsidRPr="006A262F">
              <w:rPr>
                <w:rStyle w:val="aff0"/>
                <w:i w:val="0"/>
                <w:iCs/>
                <w:noProof/>
                <w:sz w:val="21"/>
                <w:szCs w:val="21"/>
              </w:rPr>
              <w:t>一、项目概述</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_Toc99809887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31</w:t>
            </w:r>
            <w:r w:rsidR="006A262F" w:rsidRPr="006A262F">
              <w:rPr>
                <w:i w:val="0"/>
                <w:iCs/>
                <w:noProof/>
                <w:webHidden/>
                <w:sz w:val="21"/>
                <w:szCs w:val="21"/>
              </w:rPr>
              <w:fldChar w:fldCharType="end"/>
            </w:r>
          </w:hyperlink>
        </w:p>
        <w:p w14:paraId="7CD357EC" w14:textId="7158A975" w:rsidR="006A262F" w:rsidRPr="006A262F" w:rsidRDefault="00042B5D">
          <w:pPr>
            <w:pStyle w:val="2"/>
            <w:rPr>
              <w:rFonts w:cstheme="minorBidi"/>
              <w:bCs w:val="0"/>
              <w:i w:val="0"/>
              <w:iCs/>
              <w:noProof/>
              <w:color w:val="auto"/>
              <w:kern w:val="2"/>
              <w:sz w:val="21"/>
              <w:szCs w:val="21"/>
            </w:rPr>
          </w:pPr>
          <w:hyperlink w:anchor="_Toc99809888" w:history="1">
            <w:r w:rsidR="006A262F" w:rsidRPr="006A262F">
              <w:rPr>
                <w:rStyle w:val="aff0"/>
                <w:i w:val="0"/>
                <w:iCs/>
                <w:noProof/>
                <w:sz w:val="21"/>
                <w:szCs w:val="21"/>
              </w:rPr>
              <w:t>二、技术需求</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_Toc99809888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37</w:t>
            </w:r>
            <w:r w:rsidR="006A262F" w:rsidRPr="006A262F">
              <w:rPr>
                <w:i w:val="0"/>
                <w:iCs/>
                <w:noProof/>
                <w:webHidden/>
                <w:sz w:val="21"/>
                <w:szCs w:val="21"/>
              </w:rPr>
              <w:fldChar w:fldCharType="end"/>
            </w:r>
          </w:hyperlink>
        </w:p>
        <w:p w14:paraId="52E0E528" w14:textId="526238C6" w:rsidR="006A262F" w:rsidRPr="006A262F" w:rsidRDefault="00042B5D">
          <w:pPr>
            <w:pStyle w:val="32"/>
            <w:tabs>
              <w:tab w:val="right" w:leader="dot" w:pos="8296"/>
            </w:tabs>
            <w:rPr>
              <w:rFonts w:ascii="宋体" w:hAnsi="宋体" w:cstheme="minorBidi"/>
              <w:iCs/>
              <w:noProof/>
              <w:sz w:val="21"/>
              <w:szCs w:val="21"/>
            </w:rPr>
          </w:pPr>
          <w:hyperlink w:anchor="_Toc99809889" w:history="1">
            <w:r w:rsidR="006A262F" w:rsidRPr="006A262F">
              <w:rPr>
                <w:rStyle w:val="aff0"/>
                <w:rFonts w:ascii="宋体" w:hAnsi="宋体" w:cs="宋体"/>
                <w:iCs/>
                <w:noProof/>
                <w:sz w:val="21"/>
                <w:szCs w:val="21"/>
              </w:rPr>
              <w:t>（一）集成需求</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_Toc99809889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37</w:t>
            </w:r>
            <w:r w:rsidR="006A262F" w:rsidRPr="006A262F">
              <w:rPr>
                <w:rFonts w:ascii="宋体" w:hAnsi="宋体"/>
                <w:iCs/>
                <w:noProof/>
                <w:webHidden/>
                <w:sz w:val="21"/>
                <w:szCs w:val="21"/>
              </w:rPr>
              <w:fldChar w:fldCharType="end"/>
            </w:r>
          </w:hyperlink>
        </w:p>
        <w:p w14:paraId="18C40314" w14:textId="649B839B" w:rsidR="006A262F" w:rsidRPr="006A262F" w:rsidRDefault="00042B5D">
          <w:pPr>
            <w:pStyle w:val="32"/>
            <w:tabs>
              <w:tab w:val="right" w:leader="dot" w:pos="8296"/>
            </w:tabs>
            <w:rPr>
              <w:rFonts w:ascii="宋体" w:hAnsi="宋体" w:cstheme="minorBidi"/>
              <w:iCs/>
              <w:noProof/>
              <w:sz w:val="21"/>
              <w:szCs w:val="21"/>
            </w:rPr>
          </w:pPr>
          <w:hyperlink w:anchor="_Toc99809890" w:history="1">
            <w:r w:rsidR="006A262F" w:rsidRPr="006A262F">
              <w:rPr>
                <w:rStyle w:val="aff0"/>
                <w:rFonts w:ascii="宋体" w:hAnsi="宋体" w:cs="宋体"/>
                <w:iCs/>
                <w:noProof/>
                <w:sz w:val="21"/>
                <w:szCs w:val="21"/>
              </w:rPr>
              <w:t>（二）采购产品一览表</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_Toc99809890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40</w:t>
            </w:r>
            <w:r w:rsidR="006A262F" w:rsidRPr="006A262F">
              <w:rPr>
                <w:rFonts w:ascii="宋体" w:hAnsi="宋体"/>
                <w:iCs/>
                <w:noProof/>
                <w:webHidden/>
                <w:sz w:val="21"/>
                <w:szCs w:val="21"/>
              </w:rPr>
              <w:fldChar w:fldCharType="end"/>
            </w:r>
          </w:hyperlink>
        </w:p>
        <w:p w14:paraId="32B6DE0C" w14:textId="5FF43627" w:rsidR="006A262F" w:rsidRPr="006A262F" w:rsidRDefault="00042B5D">
          <w:pPr>
            <w:pStyle w:val="32"/>
            <w:tabs>
              <w:tab w:val="right" w:leader="dot" w:pos="8296"/>
            </w:tabs>
            <w:rPr>
              <w:rFonts w:ascii="宋体" w:hAnsi="宋体" w:cstheme="minorBidi"/>
              <w:iCs/>
              <w:noProof/>
              <w:sz w:val="21"/>
              <w:szCs w:val="21"/>
            </w:rPr>
          </w:pPr>
          <w:hyperlink w:anchor="_Toc99809891" w:history="1">
            <w:r w:rsidR="006A262F" w:rsidRPr="006A262F">
              <w:rPr>
                <w:rStyle w:val="aff0"/>
                <w:rFonts w:ascii="宋体" w:hAnsi="宋体" w:cs="宋体"/>
                <w:iCs/>
                <w:noProof/>
                <w:sz w:val="21"/>
                <w:szCs w:val="21"/>
              </w:rPr>
              <w:t>（三）空间功能及产品指标要求</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_Toc99809891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47</w:t>
            </w:r>
            <w:r w:rsidR="006A262F" w:rsidRPr="006A262F">
              <w:rPr>
                <w:rFonts w:ascii="宋体" w:hAnsi="宋体"/>
                <w:iCs/>
                <w:noProof/>
                <w:webHidden/>
                <w:sz w:val="21"/>
                <w:szCs w:val="21"/>
              </w:rPr>
              <w:fldChar w:fldCharType="end"/>
            </w:r>
          </w:hyperlink>
        </w:p>
        <w:p w14:paraId="2C714CA6" w14:textId="473B2948" w:rsidR="006A262F" w:rsidRPr="006A262F" w:rsidRDefault="00042B5D">
          <w:pPr>
            <w:pStyle w:val="32"/>
            <w:tabs>
              <w:tab w:val="left" w:pos="840"/>
              <w:tab w:val="right" w:leader="dot" w:pos="8296"/>
            </w:tabs>
            <w:rPr>
              <w:rFonts w:ascii="宋体" w:hAnsi="宋体" w:cstheme="minorBidi"/>
              <w:iCs/>
              <w:noProof/>
              <w:sz w:val="21"/>
              <w:szCs w:val="21"/>
            </w:rPr>
          </w:pPr>
          <w:hyperlink w:anchor="_Toc99809892" w:history="1">
            <w:r w:rsidR="006A262F" w:rsidRPr="006A262F">
              <w:rPr>
                <w:rStyle w:val="aff0"/>
                <w:rFonts w:ascii="宋体" w:hAnsi="宋体"/>
                <w:iCs/>
                <w:noProof/>
                <w:sz w:val="21"/>
                <w:szCs w:val="21"/>
              </w:rPr>
              <w:t>1.</w:t>
            </w:r>
            <w:r w:rsidR="006A262F" w:rsidRPr="006A262F">
              <w:rPr>
                <w:rFonts w:ascii="宋体" w:hAnsi="宋体" w:cstheme="minorBidi"/>
                <w:iCs/>
                <w:noProof/>
                <w:sz w:val="21"/>
                <w:szCs w:val="21"/>
              </w:rPr>
              <w:tab/>
            </w:r>
            <w:r w:rsidR="006A262F" w:rsidRPr="006A262F">
              <w:rPr>
                <w:rStyle w:val="aff0"/>
                <w:rFonts w:ascii="宋体" w:hAnsi="宋体"/>
                <w:iCs/>
                <w:noProof/>
                <w:sz w:val="21"/>
                <w:szCs w:val="21"/>
              </w:rPr>
              <w:t>303m</w:t>
            </w:r>
            <w:r w:rsidR="006A262F" w:rsidRPr="006A262F">
              <w:rPr>
                <w:rStyle w:val="aff0"/>
                <w:rFonts w:ascii="宋体" w:hAnsi="宋体"/>
                <w:iCs/>
                <w:noProof/>
                <w:sz w:val="21"/>
                <w:szCs w:val="21"/>
                <w:vertAlign w:val="superscript"/>
              </w:rPr>
              <w:t>2</w:t>
            </w:r>
            <w:r w:rsidR="006A262F" w:rsidRPr="006A262F">
              <w:rPr>
                <w:rStyle w:val="aff0"/>
                <w:rFonts w:ascii="宋体" w:hAnsi="宋体"/>
                <w:iCs/>
                <w:noProof/>
                <w:sz w:val="21"/>
                <w:szCs w:val="21"/>
              </w:rPr>
              <w:t>报告厅</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_Toc99809892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47</w:t>
            </w:r>
            <w:r w:rsidR="006A262F" w:rsidRPr="006A262F">
              <w:rPr>
                <w:rFonts w:ascii="宋体" w:hAnsi="宋体"/>
                <w:iCs/>
                <w:noProof/>
                <w:webHidden/>
                <w:sz w:val="21"/>
                <w:szCs w:val="21"/>
              </w:rPr>
              <w:fldChar w:fldCharType="end"/>
            </w:r>
          </w:hyperlink>
        </w:p>
        <w:p w14:paraId="1196516D" w14:textId="72D0F974" w:rsidR="006A262F" w:rsidRPr="006A262F" w:rsidRDefault="00042B5D">
          <w:pPr>
            <w:pStyle w:val="32"/>
            <w:tabs>
              <w:tab w:val="left" w:pos="840"/>
              <w:tab w:val="right" w:leader="dot" w:pos="8296"/>
            </w:tabs>
            <w:rPr>
              <w:rFonts w:ascii="宋体" w:hAnsi="宋体" w:cstheme="minorBidi"/>
              <w:iCs/>
              <w:noProof/>
              <w:sz w:val="21"/>
              <w:szCs w:val="21"/>
            </w:rPr>
          </w:pPr>
          <w:hyperlink w:anchor="_Toc99809893" w:history="1">
            <w:r w:rsidR="006A262F" w:rsidRPr="006A262F">
              <w:rPr>
                <w:rStyle w:val="aff0"/>
                <w:rFonts w:ascii="宋体" w:hAnsi="宋体"/>
                <w:iCs/>
                <w:noProof/>
                <w:sz w:val="21"/>
                <w:szCs w:val="21"/>
              </w:rPr>
              <w:t>2.</w:t>
            </w:r>
            <w:r w:rsidR="006A262F" w:rsidRPr="006A262F">
              <w:rPr>
                <w:rFonts w:ascii="宋体" w:hAnsi="宋体" w:cstheme="minorBidi"/>
                <w:iCs/>
                <w:noProof/>
                <w:sz w:val="21"/>
                <w:szCs w:val="21"/>
              </w:rPr>
              <w:tab/>
            </w:r>
            <w:r w:rsidR="006A262F" w:rsidRPr="006A262F">
              <w:rPr>
                <w:rStyle w:val="aff0"/>
                <w:rFonts w:ascii="宋体" w:hAnsi="宋体"/>
                <w:iCs/>
                <w:noProof/>
                <w:sz w:val="21"/>
                <w:szCs w:val="21"/>
              </w:rPr>
              <w:t>200m</w:t>
            </w:r>
            <w:r w:rsidR="006A262F" w:rsidRPr="006A262F">
              <w:rPr>
                <w:rStyle w:val="aff0"/>
                <w:rFonts w:ascii="宋体" w:hAnsi="宋体"/>
                <w:iCs/>
                <w:noProof/>
                <w:sz w:val="21"/>
                <w:szCs w:val="21"/>
                <w:vertAlign w:val="superscript"/>
              </w:rPr>
              <w:t>2</w:t>
            </w:r>
            <w:r w:rsidR="006A262F" w:rsidRPr="006A262F">
              <w:rPr>
                <w:rStyle w:val="aff0"/>
                <w:rFonts w:ascii="宋体" w:hAnsi="宋体"/>
                <w:iCs/>
                <w:noProof/>
                <w:sz w:val="21"/>
                <w:szCs w:val="21"/>
              </w:rPr>
              <w:t>报告厅</w:t>
            </w:r>
            <w:r w:rsidR="006A262F" w:rsidRPr="006A262F">
              <w:rPr>
                <w:rFonts w:ascii="宋体" w:hAnsi="宋体"/>
                <w:iCs/>
                <w:noProof/>
                <w:webHidden/>
                <w:sz w:val="21"/>
                <w:szCs w:val="21"/>
              </w:rPr>
              <w:tab/>
            </w:r>
            <w:r w:rsidR="006A262F" w:rsidRPr="006A262F">
              <w:rPr>
                <w:rFonts w:ascii="宋体" w:hAnsi="宋体"/>
                <w:iCs/>
                <w:noProof/>
                <w:webHidden/>
                <w:sz w:val="21"/>
                <w:szCs w:val="21"/>
              </w:rPr>
              <w:fldChar w:fldCharType="begin"/>
            </w:r>
            <w:r w:rsidR="006A262F" w:rsidRPr="006A262F">
              <w:rPr>
                <w:rFonts w:ascii="宋体" w:hAnsi="宋体"/>
                <w:iCs/>
                <w:noProof/>
                <w:webHidden/>
                <w:sz w:val="21"/>
                <w:szCs w:val="21"/>
              </w:rPr>
              <w:instrText xml:space="preserve"> PAGEREF _Toc99809893 \h </w:instrText>
            </w:r>
            <w:r w:rsidR="006A262F" w:rsidRPr="006A262F">
              <w:rPr>
                <w:rFonts w:ascii="宋体" w:hAnsi="宋体"/>
                <w:iCs/>
                <w:noProof/>
                <w:webHidden/>
                <w:sz w:val="21"/>
                <w:szCs w:val="21"/>
              </w:rPr>
            </w:r>
            <w:r w:rsidR="006A262F" w:rsidRPr="006A262F">
              <w:rPr>
                <w:rFonts w:ascii="宋体" w:hAnsi="宋体"/>
                <w:iCs/>
                <w:noProof/>
                <w:webHidden/>
                <w:sz w:val="21"/>
                <w:szCs w:val="21"/>
              </w:rPr>
              <w:fldChar w:fldCharType="separate"/>
            </w:r>
            <w:r w:rsidR="006A262F" w:rsidRPr="006A262F">
              <w:rPr>
                <w:rFonts w:ascii="宋体" w:hAnsi="宋体"/>
                <w:iCs/>
                <w:noProof/>
                <w:webHidden/>
                <w:sz w:val="21"/>
                <w:szCs w:val="21"/>
              </w:rPr>
              <w:t>65</w:t>
            </w:r>
            <w:r w:rsidR="006A262F" w:rsidRPr="006A262F">
              <w:rPr>
                <w:rFonts w:ascii="宋体" w:hAnsi="宋体"/>
                <w:iCs/>
                <w:noProof/>
                <w:webHidden/>
                <w:sz w:val="21"/>
                <w:szCs w:val="21"/>
              </w:rPr>
              <w:fldChar w:fldCharType="end"/>
            </w:r>
          </w:hyperlink>
        </w:p>
        <w:p w14:paraId="4EBE8343" w14:textId="01F9B8AB" w:rsidR="006A262F" w:rsidRPr="006A262F" w:rsidRDefault="00042B5D">
          <w:pPr>
            <w:pStyle w:val="2"/>
            <w:rPr>
              <w:rFonts w:cstheme="minorBidi"/>
              <w:bCs w:val="0"/>
              <w:i w:val="0"/>
              <w:iCs/>
              <w:noProof/>
              <w:color w:val="auto"/>
              <w:kern w:val="2"/>
              <w:sz w:val="21"/>
              <w:szCs w:val="21"/>
            </w:rPr>
          </w:pPr>
          <w:hyperlink w:anchor="_Toc99809894" w:history="1">
            <w:r w:rsidR="006A262F" w:rsidRPr="006A262F">
              <w:rPr>
                <w:rStyle w:val="aff0"/>
                <w:i w:val="0"/>
                <w:iCs/>
                <w:noProof/>
                <w:sz w:val="21"/>
                <w:szCs w:val="21"/>
              </w:rPr>
              <w:t>三、服务要求</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_Toc99809894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144</w:t>
            </w:r>
            <w:r w:rsidR="006A262F" w:rsidRPr="006A262F">
              <w:rPr>
                <w:i w:val="0"/>
                <w:iCs/>
                <w:noProof/>
                <w:webHidden/>
                <w:sz w:val="21"/>
                <w:szCs w:val="21"/>
              </w:rPr>
              <w:fldChar w:fldCharType="end"/>
            </w:r>
          </w:hyperlink>
        </w:p>
        <w:p w14:paraId="7DBE71CF" w14:textId="77228168" w:rsidR="006A262F" w:rsidRPr="006A262F" w:rsidRDefault="00042B5D">
          <w:pPr>
            <w:pStyle w:val="2"/>
            <w:rPr>
              <w:rFonts w:cstheme="minorBidi"/>
              <w:bCs w:val="0"/>
              <w:i w:val="0"/>
              <w:iCs/>
              <w:noProof/>
              <w:color w:val="auto"/>
              <w:kern w:val="2"/>
              <w:sz w:val="21"/>
              <w:szCs w:val="21"/>
            </w:rPr>
          </w:pPr>
          <w:hyperlink w:anchor="_Toc99809895" w:history="1">
            <w:r w:rsidR="006A262F" w:rsidRPr="006A262F">
              <w:rPr>
                <w:rStyle w:val="aff0"/>
                <w:i w:val="0"/>
                <w:iCs/>
                <w:noProof/>
                <w:sz w:val="21"/>
                <w:szCs w:val="21"/>
              </w:rPr>
              <w:t>四、实施方案</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_Toc99809895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145</w:t>
            </w:r>
            <w:r w:rsidR="006A262F" w:rsidRPr="006A262F">
              <w:rPr>
                <w:i w:val="0"/>
                <w:iCs/>
                <w:noProof/>
                <w:webHidden/>
                <w:sz w:val="21"/>
                <w:szCs w:val="21"/>
              </w:rPr>
              <w:fldChar w:fldCharType="end"/>
            </w:r>
          </w:hyperlink>
        </w:p>
        <w:p w14:paraId="0E21158D" w14:textId="25FFAA2E" w:rsidR="006A262F" w:rsidRPr="006A262F" w:rsidRDefault="00042B5D">
          <w:pPr>
            <w:pStyle w:val="2"/>
            <w:rPr>
              <w:rFonts w:cstheme="minorBidi"/>
              <w:bCs w:val="0"/>
              <w:i w:val="0"/>
              <w:iCs/>
              <w:noProof/>
              <w:color w:val="auto"/>
              <w:kern w:val="2"/>
              <w:sz w:val="21"/>
              <w:szCs w:val="21"/>
            </w:rPr>
          </w:pPr>
          <w:hyperlink w:anchor="_Toc99809896" w:history="1">
            <w:r w:rsidR="006A262F" w:rsidRPr="006A262F">
              <w:rPr>
                <w:rStyle w:val="aff0"/>
                <w:i w:val="0"/>
                <w:iCs/>
                <w:noProof/>
                <w:sz w:val="21"/>
                <w:szCs w:val="21"/>
              </w:rPr>
              <w:t>五、验收要求</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_Toc99809896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146</w:t>
            </w:r>
            <w:r w:rsidR="006A262F" w:rsidRPr="006A262F">
              <w:rPr>
                <w:i w:val="0"/>
                <w:iCs/>
                <w:noProof/>
                <w:webHidden/>
                <w:sz w:val="21"/>
                <w:szCs w:val="21"/>
              </w:rPr>
              <w:fldChar w:fldCharType="end"/>
            </w:r>
          </w:hyperlink>
        </w:p>
        <w:p w14:paraId="264485BC" w14:textId="2678B6C7" w:rsidR="006A262F" w:rsidRPr="006A262F" w:rsidRDefault="00042B5D">
          <w:pPr>
            <w:pStyle w:val="2"/>
            <w:rPr>
              <w:rFonts w:cstheme="minorBidi"/>
              <w:bCs w:val="0"/>
              <w:i w:val="0"/>
              <w:iCs/>
              <w:noProof/>
              <w:color w:val="auto"/>
              <w:kern w:val="2"/>
              <w:sz w:val="21"/>
              <w:szCs w:val="21"/>
            </w:rPr>
          </w:pPr>
          <w:hyperlink w:anchor="_Toc99809897" w:history="1">
            <w:r w:rsidR="006A262F" w:rsidRPr="006A262F">
              <w:rPr>
                <w:rStyle w:val="aff0"/>
                <w:i w:val="0"/>
                <w:iCs/>
                <w:noProof/>
                <w:sz w:val="21"/>
                <w:szCs w:val="21"/>
              </w:rPr>
              <w:t>六、付款方式</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_Toc99809897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146</w:t>
            </w:r>
            <w:r w:rsidR="006A262F" w:rsidRPr="006A262F">
              <w:rPr>
                <w:i w:val="0"/>
                <w:iCs/>
                <w:noProof/>
                <w:webHidden/>
                <w:sz w:val="21"/>
                <w:szCs w:val="21"/>
              </w:rPr>
              <w:fldChar w:fldCharType="end"/>
            </w:r>
          </w:hyperlink>
        </w:p>
        <w:p w14:paraId="2DCB4A06" w14:textId="2E1CED5B" w:rsidR="006A262F" w:rsidRPr="006A262F" w:rsidRDefault="00042B5D">
          <w:pPr>
            <w:pStyle w:val="10"/>
            <w:tabs>
              <w:tab w:val="right" w:leader="dot" w:pos="8296"/>
            </w:tabs>
            <w:rPr>
              <w:rFonts w:ascii="宋体" w:hAnsi="宋体" w:cstheme="minorBidi"/>
              <w:b w:val="0"/>
              <w:bCs w:val="0"/>
              <w:noProof/>
              <w:sz w:val="21"/>
              <w:szCs w:val="21"/>
            </w:rPr>
          </w:pPr>
          <w:hyperlink w:anchor="_Toc99809898" w:history="1">
            <w:r w:rsidR="006A262F" w:rsidRPr="006A262F">
              <w:rPr>
                <w:rStyle w:val="aff0"/>
                <w:rFonts w:ascii="宋体" w:hAnsi="宋体"/>
                <w:noProof/>
                <w:sz w:val="21"/>
                <w:szCs w:val="21"/>
              </w:rPr>
              <w:t>第五章 评标办法及评分标准</w:t>
            </w:r>
            <w:r w:rsidR="006A262F" w:rsidRPr="006A262F">
              <w:rPr>
                <w:rFonts w:ascii="宋体" w:hAnsi="宋体"/>
                <w:noProof/>
                <w:webHidden/>
                <w:sz w:val="21"/>
                <w:szCs w:val="21"/>
              </w:rPr>
              <w:tab/>
            </w:r>
            <w:r w:rsidR="006A262F" w:rsidRPr="006A262F">
              <w:rPr>
                <w:rFonts w:ascii="宋体" w:hAnsi="宋体"/>
                <w:noProof/>
                <w:webHidden/>
                <w:sz w:val="21"/>
                <w:szCs w:val="21"/>
              </w:rPr>
              <w:fldChar w:fldCharType="begin"/>
            </w:r>
            <w:r w:rsidR="006A262F" w:rsidRPr="006A262F">
              <w:rPr>
                <w:rFonts w:ascii="宋体" w:hAnsi="宋体"/>
                <w:noProof/>
                <w:webHidden/>
                <w:sz w:val="21"/>
                <w:szCs w:val="21"/>
              </w:rPr>
              <w:instrText xml:space="preserve"> PAGEREF _Toc99809898 \h </w:instrText>
            </w:r>
            <w:r w:rsidR="006A262F" w:rsidRPr="006A262F">
              <w:rPr>
                <w:rFonts w:ascii="宋体" w:hAnsi="宋体"/>
                <w:noProof/>
                <w:webHidden/>
                <w:sz w:val="21"/>
                <w:szCs w:val="21"/>
              </w:rPr>
            </w:r>
            <w:r w:rsidR="006A262F" w:rsidRPr="006A262F">
              <w:rPr>
                <w:rFonts w:ascii="宋体" w:hAnsi="宋体"/>
                <w:noProof/>
                <w:webHidden/>
                <w:sz w:val="21"/>
                <w:szCs w:val="21"/>
              </w:rPr>
              <w:fldChar w:fldCharType="separate"/>
            </w:r>
            <w:r w:rsidR="006A262F" w:rsidRPr="006A262F">
              <w:rPr>
                <w:rFonts w:ascii="宋体" w:hAnsi="宋体"/>
                <w:noProof/>
                <w:webHidden/>
                <w:sz w:val="21"/>
                <w:szCs w:val="21"/>
              </w:rPr>
              <w:t>147</w:t>
            </w:r>
            <w:r w:rsidR="006A262F" w:rsidRPr="006A262F">
              <w:rPr>
                <w:rFonts w:ascii="宋体" w:hAnsi="宋体"/>
                <w:noProof/>
                <w:webHidden/>
                <w:sz w:val="21"/>
                <w:szCs w:val="21"/>
              </w:rPr>
              <w:fldChar w:fldCharType="end"/>
            </w:r>
          </w:hyperlink>
        </w:p>
        <w:p w14:paraId="6AE3A204" w14:textId="6C333939" w:rsidR="006A262F" w:rsidRPr="006A262F" w:rsidRDefault="00042B5D">
          <w:pPr>
            <w:pStyle w:val="2"/>
            <w:rPr>
              <w:rFonts w:cstheme="minorBidi"/>
              <w:bCs w:val="0"/>
              <w:i w:val="0"/>
              <w:iCs/>
              <w:noProof/>
              <w:color w:val="auto"/>
              <w:kern w:val="2"/>
              <w:sz w:val="21"/>
              <w:szCs w:val="21"/>
            </w:rPr>
          </w:pPr>
          <w:hyperlink w:anchor="_Toc99809899" w:history="1">
            <w:r w:rsidR="006A262F" w:rsidRPr="006A262F">
              <w:rPr>
                <w:rStyle w:val="aff0"/>
                <w:i w:val="0"/>
                <w:iCs/>
                <w:noProof/>
                <w:sz w:val="21"/>
                <w:szCs w:val="21"/>
              </w:rPr>
              <w:t>一、有关说明</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_Toc99809899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147</w:t>
            </w:r>
            <w:r w:rsidR="006A262F" w:rsidRPr="006A262F">
              <w:rPr>
                <w:i w:val="0"/>
                <w:iCs/>
                <w:noProof/>
                <w:webHidden/>
                <w:sz w:val="21"/>
                <w:szCs w:val="21"/>
              </w:rPr>
              <w:fldChar w:fldCharType="end"/>
            </w:r>
          </w:hyperlink>
        </w:p>
        <w:p w14:paraId="39CB6B7D" w14:textId="2BA6D3FA" w:rsidR="006A262F" w:rsidRPr="006A262F" w:rsidRDefault="00042B5D">
          <w:pPr>
            <w:pStyle w:val="2"/>
            <w:rPr>
              <w:rFonts w:cstheme="minorBidi"/>
              <w:bCs w:val="0"/>
              <w:i w:val="0"/>
              <w:iCs/>
              <w:noProof/>
              <w:color w:val="auto"/>
              <w:kern w:val="2"/>
              <w:sz w:val="21"/>
              <w:szCs w:val="21"/>
            </w:rPr>
          </w:pPr>
          <w:hyperlink w:anchor="_Toc99809900" w:history="1">
            <w:r w:rsidR="006A262F" w:rsidRPr="006A262F">
              <w:rPr>
                <w:rStyle w:val="aff0"/>
                <w:i w:val="0"/>
                <w:iCs/>
                <w:noProof/>
                <w:sz w:val="21"/>
                <w:szCs w:val="21"/>
              </w:rPr>
              <w:t>二、评分办法</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_Toc99809900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148</w:t>
            </w:r>
            <w:r w:rsidR="006A262F" w:rsidRPr="006A262F">
              <w:rPr>
                <w:i w:val="0"/>
                <w:iCs/>
                <w:noProof/>
                <w:webHidden/>
                <w:sz w:val="21"/>
                <w:szCs w:val="21"/>
              </w:rPr>
              <w:fldChar w:fldCharType="end"/>
            </w:r>
          </w:hyperlink>
        </w:p>
        <w:p w14:paraId="4BE773F3" w14:textId="166A3825" w:rsidR="006A262F" w:rsidRPr="006A262F" w:rsidRDefault="00042B5D">
          <w:pPr>
            <w:pStyle w:val="10"/>
            <w:tabs>
              <w:tab w:val="right" w:leader="dot" w:pos="8296"/>
            </w:tabs>
            <w:rPr>
              <w:rFonts w:ascii="宋体" w:hAnsi="宋体" w:cstheme="minorBidi"/>
              <w:b w:val="0"/>
              <w:bCs w:val="0"/>
              <w:noProof/>
              <w:sz w:val="21"/>
              <w:szCs w:val="21"/>
            </w:rPr>
          </w:pPr>
          <w:hyperlink w:anchor="_Toc99809901" w:history="1">
            <w:r w:rsidR="006A262F" w:rsidRPr="006A262F">
              <w:rPr>
                <w:rStyle w:val="aff0"/>
                <w:rFonts w:ascii="宋体" w:hAnsi="宋体"/>
                <w:noProof/>
                <w:sz w:val="21"/>
                <w:szCs w:val="21"/>
              </w:rPr>
              <w:t>第六章 采购合同格式</w:t>
            </w:r>
            <w:r w:rsidR="006A262F" w:rsidRPr="006A262F">
              <w:rPr>
                <w:rFonts w:ascii="宋体" w:hAnsi="宋体"/>
                <w:noProof/>
                <w:webHidden/>
                <w:sz w:val="21"/>
                <w:szCs w:val="21"/>
              </w:rPr>
              <w:tab/>
            </w:r>
            <w:r w:rsidR="006A262F" w:rsidRPr="006A262F">
              <w:rPr>
                <w:rFonts w:ascii="宋体" w:hAnsi="宋体"/>
                <w:noProof/>
                <w:webHidden/>
                <w:sz w:val="21"/>
                <w:szCs w:val="21"/>
              </w:rPr>
              <w:fldChar w:fldCharType="begin"/>
            </w:r>
            <w:r w:rsidR="006A262F" w:rsidRPr="006A262F">
              <w:rPr>
                <w:rFonts w:ascii="宋体" w:hAnsi="宋体"/>
                <w:noProof/>
                <w:webHidden/>
                <w:sz w:val="21"/>
                <w:szCs w:val="21"/>
              </w:rPr>
              <w:instrText xml:space="preserve"> PAGEREF _Toc99809901 \h </w:instrText>
            </w:r>
            <w:r w:rsidR="006A262F" w:rsidRPr="006A262F">
              <w:rPr>
                <w:rFonts w:ascii="宋体" w:hAnsi="宋体"/>
                <w:noProof/>
                <w:webHidden/>
                <w:sz w:val="21"/>
                <w:szCs w:val="21"/>
              </w:rPr>
            </w:r>
            <w:r w:rsidR="006A262F" w:rsidRPr="006A262F">
              <w:rPr>
                <w:rFonts w:ascii="宋体" w:hAnsi="宋体"/>
                <w:noProof/>
                <w:webHidden/>
                <w:sz w:val="21"/>
                <w:szCs w:val="21"/>
              </w:rPr>
              <w:fldChar w:fldCharType="separate"/>
            </w:r>
            <w:r w:rsidR="006A262F" w:rsidRPr="006A262F">
              <w:rPr>
                <w:rFonts w:ascii="宋体" w:hAnsi="宋体"/>
                <w:noProof/>
                <w:webHidden/>
                <w:sz w:val="21"/>
                <w:szCs w:val="21"/>
              </w:rPr>
              <w:t>162</w:t>
            </w:r>
            <w:r w:rsidR="006A262F" w:rsidRPr="006A262F">
              <w:rPr>
                <w:rFonts w:ascii="宋体" w:hAnsi="宋体"/>
                <w:noProof/>
                <w:webHidden/>
                <w:sz w:val="21"/>
                <w:szCs w:val="21"/>
              </w:rPr>
              <w:fldChar w:fldCharType="end"/>
            </w:r>
          </w:hyperlink>
        </w:p>
        <w:p w14:paraId="09580D71" w14:textId="2942C989" w:rsidR="006A262F" w:rsidRPr="006A262F" w:rsidRDefault="00042B5D">
          <w:pPr>
            <w:pStyle w:val="10"/>
            <w:tabs>
              <w:tab w:val="right" w:leader="dot" w:pos="8296"/>
            </w:tabs>
            <w:rPr>
              <w:rFonts w:ascii="宋体" w:hAnsi="宋体" w:cstheme="minorBidi"/>
              <w:b w:val="0"/>
              <w:bCs w:val="0"/>
              <w:noProof/>
              <w:sz w:val="21"/>
              <w:szCs w:val="21"/>
            </w:rPr>
          </w:pPr>
          <w:hyperlink w:anchor="_Toc99809902" w:history="1">
            <w:r w:rsidR="006A262F" w:rsidRPr="006A262F">
              <w:rPr>
                <w:rStyle w:val="aff0"/>
                <w:rFonts w:ascii="宋体" w:hAnsi="宋体"/>
                <w:noProof/>
                <w:sz w:val="21"/>
                <w:szCs w:val="21"/>
              </w:rPr>
              <w:t>第七章 投标文件格式</w:t>
            </w:r>
            <w:r w:rsidR="006A262F" w:rsidRPr="006A262F">
              <w:rPr>
                <w:rFonts w:ascii="宋体" w:hAnsi="宋体"/>
                <w:noProof/>
                <w:webHidden/>
                <w:sz w:val="21"/>
                <w:szCs w:val="21"/>
              </w:rPr>
              <w:tab/>
            </w:r>
            <w:r w:rsidR="006A262F" w:rsidRPr="006A262F">
              <w:rPr>
                <w:rFonts w:ascii="宋体" w:hAnsi="宋体"/>
                <w:noProof/>
                <w:webHidden/>
                <w:sz w:val="21"/>
                <w:szCs w:val="21"/>
              </w:rPr>
              <w:fldChar w:fldCharType="begin"/>
            </w:r>
            <w:r w:rsidR="006A262F" w:rsidRPr="006A262F">
              <w:rPr>
                <w:rFonts w:ascii="宋体" w:hAnsi="宋体"/>
                <w:noProof/>
                <w:webHidden/>
                <w:sz w:val="21"/>
                <w:szCs w:val="21"/>
              </w:rPr>
              <w:instrText xml:space="preserve"> PAGEREF _Toc99809902 \h </w:instrText>
            </w:r>
            <w:r w:rsidR="006A262F" w:rsidRPr="006A262F">
              <w:rPr>
                <w:rFonts w:ascii="宋体" w:hAnsi="宋体"/>
                <w:noProof/>
                <w:webHidden/>
                <w:sz w:val="21"/>
                <w:szCs w:val="21"/>
              </w:rPr>
            </w:r>
            <w:r w:rsidR="006A262F" w:rsidRPr="006A262F">
              <w:rPr>
                <w:rFonts w:ascii="宋体" w:hAnsi="宋体"/>
                <w:noProof/>
                <w:webHidden/>
                <w:sz w:val="21"/>
                <w:szCs w:val="21"/>
              </w:rPr>
              <w:fldChar w:fldCharType="separate"/>
            </w:r>
            <w:r w:rsidR="006A262F" w:rsidRPr="006A262F">
              <w:rPr>
                <w:rFonts w:ascii="宋体" w:hAnsi="宋体"/>
                <w:noProof/>
                <w:webHidden/>
                <w:sz w:val="21"/>
                <w:szCs w:val="21"/>
              </w:rPr>
              <w:t>179</w:t>
            </w:r>
            <w:r w:rsidR="006A262F" w:rsidRPr="006A262F">
              <w:rPr>
                <w:rFonts w:ascii="宋体" w:hAnsi="宋体"/>
                <w:noProof/>
                <w:webHidden/>
                <w:sz w:val="21"/>
                <w:szCs w:val="21"/>
              </w:rPr>
              <w:fldChar w:fldCharType="end"/>
            </w:r>
          </w:hyperlink>
        </w:p>
        <w:p w14:paraId="12086B90" w14:textId="605F36F0" w:rsidR="006A262F" w:rsidRPr="006A262F" w:rsidRDefault="00042B5D">
          <w:pPr>
            <w:pStyle w:val="2"/>
            <w:rPr>
              <w:rFonts w:cstheme="minorBidi"/>
              <w:bCs w:val="0"/>
              <w:i w:val="0"/>
              <w:iCs/>
              <w:noProof/>
              <w:color w:val="auto"/>
              <w:kern w:val="2"/>
              <w:sz w:val="21"/>
              <w:szCs w:val="21"/>
            </w:rPr>
          </w:pPr>
          <w:hyperlink w:anchor="_Toc99809903" w:history="1">
            <w:r w:rsidR="006A262F" w:rsidRPr="006A262F">
              <w:rPr>
                <w:rStyle w:val="aff0"/>
                <w:i w:val="0"/>
                <w:iCs/>
                <w:noProof/>
                <w:sz w:val="21"/>
                <w:szCs w:val="21"/>
              </w:rPr>
              <w:t>1.投 标 书</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_Toc99809903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179</w:t>
            </w:r>
            <w:r w:rsidR="006A262F" w:rsidRPr="006A262F">
              <w:rPr>
                <w:i w:val="0"/>
                <w:iCs/>
                <w:noProof/>
                <w:webHidden/>
                <w:sz w:val="21"/>
                <w:szCs w:val="21"/>
              </w:rPr>
              <w:fldChar w:fldCharType="end"/>
            </w:r>
          </w:hyperlink>
        </w:p>
        <w:p w14:paraId="68134009" w14:textId="37BF2F5E" w:rsidR="006A262F" w:rsidRPr="006A262F" w:rsidRDefault="00042B5D">
          <w:pPr>
            <w:pStyle w:val="2"/>
            <w:rPr>
              <w:rFonts w:cstheme="minorBidi"/>
              <w:bCs w:val="0"/>
              <w:i w:val="0"/>
              <w:iCs/>
              <w:noProof/>
              <w:color w:val="auto"/>
              <w:kern w:val="2"/>
              <w:sz w:val="21"/>
              <w:szCs w:val="21"/>
            </w:rPr>
          </w:pPr>
          <w:hyperlink w:anchor="_Toc99809904" w:history="1">
            <w:r w:rsidR="006A262F" w:rsidRPr="006A262F">
              <w:rPr>
                <w:rStyle w:val="aff0"/>
                <w:i w:val="0"/>
                <w:iCs/>
                <w:noProof/>
                <w:sz w:val="21"/>
                <w:szCs w:val="21"/>
              </w:rPr>
              <w:t>2.开标一览表</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_Toc99809904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181</w:t>
            </w:r>
            <w:r w:rsidR="006A262F" w:rsidRPr="006A262F">
              <w:rPr>
                <w:i w:val="0"/>
                <w:iCs/>
                <w:noProof/>
                <w:webHidden/>
                <w:sz w:val="21"/>
                <w:szCs w:val="21"/>
              </w:rPr>
              <w:fldChar w:fldCharType="end"/>
            </w:r>
          </w:hyperlink>
        </w:p>
        <w:p w14:paraId="458C9979" w14:textId="41A4D351" w:rsidR="006A262F" w:rsidRPr="006A262F" w:rsidRDefault="00042B5D">
          <w:pPr>
            <w:pStyle w:val="2"/>
            <w:rPr>
              <w:rFonts w:cstheme="minorBidi"/>
              <w:bCs w:val="0"/>
              <w:i w:val="0"/>
              <w:iCs/>
              <w:noProof/>
              <w:color w:val="auto"/>
              <w:kern w:val="2"/>
              <w:sz w:val="21"/>
              <w:szCs w:val="21"/>
            </w:rPr>
          </w:pPr>
          <w:hyperlink w:anchor="_Toc99809905" w:history="1">
            <w:r w:rsidR="006A262F" w:rsidRPr="006A262F">
              <w:rPr>
                <w:rStyle w:val="aff0"/>
                <w:i w:val="0"/>
                <w:iCs/>
                <w:noProof/>
                <w:sz w:val="21"/>
                <w:szCs w:val="21"/>
              </w:rPr>
              <w:t>3.投标分项报价表</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_Toc99809905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182</w:t>
            </w:r>
            <w:r w:rsidR="006A262F" w:rsidRPr="006A262F">
              <w:rPr>
                <w:i w:val="0"/>
                <w:iCs/>
                <w:noProof/>
                <w:webHidden/>
                <w:sz w:val="21"/>
                <w:szCs w:val="21"/>
              </w:rPr>
              <w:fldChar w:fldCharType="end"/>
            </w:r>
          </w:hyperlink>
        </w:p>
        <w:p w14:paraId="3DE888A1" w14:textId="6272EEFF" w:rsidR="006A262F" w:rsidRPr="006A262F" w:rsidRDefault="00042B5D">
          <w:pPr>
            <w:pStyle w:val="2"/>
            <w:rPr>
              <w:rFonts w:cstheme="minorBidi"/>
              <w:bCs w:val="0"/>
              <w:i w:val="0"/>
              <w:iCs/>
              <w:noProof/>
              <w:color w:val="auto"/>
              <w:kern w:val="2"/>
              <w:sz w:val="21"/>
              <w:szCs w:val="21"/>
            </w:rPr>
          </w:pPr>
          <w:hyperlink w:anchor="_Toc99809906" w:history="1">
            <w:r w:rsidR="006A262F" w:rsidRPr="006A262F">
              <w:rPr>
                <w:rStyle w:val="aff0"/>
                <w:i w:val="0"/>
                <w:iCs/>
                <w:noProof/>
                <w:sz w:val="21"/>
                <w:szCs w:val="21"/>
              </w:rPr>
              <w:t>4.货物说明一览表</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_Toc99809906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183</w:t>
            </w:r>
            <w:r w:rsidR="006A262F" w:rsidRPr="006A262F">
              <w:rPr>
                <w:i w:val="0"/>
                <w:iCs/>
                <w:noProof/>
                <w:webHidden/>
                <w:sz w:val="21"/>
                <w:szCs w:val="21"/>
              </w:rPr>
              <w:fldChar w:fldCharType="end"/>
            </w:r>
          </w:hyperlink>
        </w:p>
        <w:p w14:paraId="1CCE61E1" w14:textId="21C895D5" w:rsidR="006A262F" w:rsidRPr="006A262F" w:rsidRDefault="00042B5D">
          <w:pPr>
            <w:pStyle w:val="2"/>
            <w:rPr>
              <w:rFonts w:cstheme="minorBidi"/>
              <w:bCs w:val="0"/>
              <w:i w:val="0"/>
              <w:iCs/>
              <w:noProof/>
              <w:color w:val="auto"/>
              <w:kern w:val="2"/>
              <w:sz w:val="21"/>
              <w:szCs w:val="21"/>
            </w:rPr>
          </w:pPr>
          <w:hyperlink w:anchor="_Toc99809907" w:history="1">
            <w:r w:rsidR="006A262F" w:rsidRPr="006A262F">
              <w:rPr>
                <w:rStyle w:val="aff0"/>
                <w:i w:val="0"/>
                <w:iCs/>
                <w:noProof/>
                <w:sz w:val="21"/>
                <w:szCs w:val="21"/>
              </w:rPr>
              <w:t>5.技术规格偏离表</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_Toc99809907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184</w:t>
            </w:r>
            <w:r w:rsidR="006A262F" w:rsidRPr="006A262F">
              <w:rPr>
                <w:i w:val="0"/>
                <w:iCs/>
                <w:noProof/>
                <w:webHidden/>
                <w:sz w:val="21"/>
                <w:szCs w:val="21"/>
              </w:rPr>
              <w:fldChar w:fldCharType="end"/>
            </w:r>
          </w:hyperlink>
        </w:p>
        <w:p w14:paraId="348DC2F7" w14:textId="4359B9CC" w:rsidR="006A262F" w:rsidRPr="006A262F" w:rsidRDefault="00042B5D">
          <w:pPr>
            <w:pStyle w:val="2"/>
            <w:rPr>
              <w:rFonts w:cstheme="minorBidi"/>
              <w:bCs w:val="0"/>
              <w:i w:val="0"/>
              <w:iCs/>
              <w:noProof/>
              <w:color w:val="auto"/>
              <w:kern w:val="2"/>
              <w:sz w:val="21"/>
              <w:szCs w:val="21"/>
            </w:rPr>
          </w:pPr>
          <w:hyperlink w:anchor="_Toc99809908" w:history="1">
            <w:r w:rsidR="006A262F" w:rsidRPr="006A262F">
              <w:rPr>
                <w:rStyle w:val="aff0"/>
                <w:i w:val="0"/>
                <w:iCs/>
                <w:noProof/>
                <w:sz w:val="21"/>
                <w:szCs w:val="21"/>
              </w:rPr>
              <w:t>6.商务条款偏离表</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_Toc99809908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185</w:t>
            </w:r>
            <w:r w:rsidR="006A262F" w:rsidRPr="006A262F">
              <w:rPr>
                <w:i w:val="0"/>
                <w:iCs/>
                <w:noProof/>
                <w:webHidden/>
                <w:sz w:val="21"/>
                <w:szCs w:val="21"/>
              </w:rPr>
              <w:fldChar w:fldCharType="end"/>
            </w:r>
          </w:hyperlink>
        </w:p>
        <w:p w14:paraId="3D7D497C" w14:textId="1731D694" w:rsidR="006A262F" w:rsidRPr="006A262F" w:rsidRDefault="00042B5D">
          <w:pPr>
            <w:pStyle w:val="2"/>
            <w:rPr>
              <w:rFonts w:cstheme="minorBidi"/>
              <w:bCs w:val="0"/>
              <w:i w:val="0"/>
              <w:iCs/>
              <w:noProof/>
              <w:color w:val="auto"/>
              <w:kern w:val="2"/>
              <w:sz w:val="21"/>
              <w:szCs w:val="21"/>
            </w:rPr>
          </w:pPr>
          <w:hyperlink w:anchor="_Toc99809909" w:history="1">
            <w:r w:rsidR="006A262F" w:rsidRPr="006A262F">
              <w:rPr>
                <w:rStyle w:val="aff0"/>
                <w:i w:val="0"/>
                <w:iCs/>
                <w:noProof/>
                <w:sz w:val="21"/>
                <w:szCs w:val="21"/>
              </w:rPr>
              <w:t>7.资格证明文件</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_Toc99809909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186</w:t>
            </w:r>
            <w:r w:rsidR="006A262F" w:rsidRPr="006A262F">
              <w:rPr>
                <w:i w:val="0"/>
                <w:iCs/>
                <w:noProof/>
                <w:webHidden/>
                <w:sz w:val="21"/>
                <w:szCs w:val="21"/>
              </w:rPr>
              <w:fldChar w:fldCharType="end"/>
            </w:r>
          </w:hyperlink>
        </w:p>
        <w:p w14:paraId="0A78E607" w14:textId="42DB8751" w:rsidR="006A262F" w:rsidRPr="006A262F" w:rsidRDefault="00042B5D">
          <w:pPr>
            <w:pStyle w:val="2"/>
            <w:rPr>
              <w:rFonts w:cstheme="minorBidi"/>
              <w:bCs w:val="0"/>
              <w:i w:val="0"/>
              <w:iCs/>
              <w:noProof/>
              <w:color w:val="auto"/>
              <w:kern w:val="2"/>
              <w:sz w:val="21"/>
              <w:szCs w:val="21"/>
            </w:rPr>
          </w:pPr>
          <w:hyperlink w:anchor="_Toc99809910" w:history="1">
            <w:r w:rsidR="006A262F" w:rsidRPr="006A262F">
              <w:rPr>
                <w:rStyle w:val="aff0"/>
                <w:i w:val="0"/>
                <w:iCs/>
                <w:noProof/>
                <w:sz w:val="21"/>
                <w:szCs w:val="21"/>
              </w:rPr>
              <w:t>8.业绩案例一览表</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_Toc99809910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202</w:t>
            </w:r>
            <w:r w:rsidR="006A262F" w:rsidRPr="006A262F">
              <w:rPr>
                <w:i w:val="0"/>
                <w:iCs/>
                <w:noProof/>
                <w:webHidden/>
                <w:sz w:val="21"/>
                <w:szCs w:val="21"/>
              </w:rPr>
              <w:fldChar w:fldCharType="end"/>
            </w:r>
          </w:hyperlink>
        </w:p>
        <w:p w14:paraId="5B1D5510" w14:textId="506D2A33" w:rsidR="006A262F" w:rsidRPr="006A262F" w:rsidRDefault="00042B5D">
          <w:pPr>
            <w:pStyle w:val="2"/>
            <w:rPr>
              <w:rFonts w:cstheme="minorBidi"/>
              <w:bCs w:val="0"/>
              <w:i w:val="0"/>
              <w:iCs/>
              <w:noProof/>
              <w:color w:val="auto"/>
              <w:kern w:val="2"/>
              <w:sz w:val="21"/>
              <w:szCs w:val="21"/>
            </w:rPr>
          </w:pPr>
          <w:hyperlink w:anchor="_Toc99809911" w:history="1">
            <w:r w:rsidR="006A262F" w:rsidRPr="006A262F">
              <w:rPr>
                <w:rStyle w:val="aff0"/>
                <w:i w:val="0"/>
                <w:iCs/>
                <w:noProof/>
                <w:sz w:val="21"/>
                <w:szCs w:val="21"/>
              </w:rPr>
              <w:t>9.投标保证金</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_Toc99809911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203</w:t>
            </w:r>
            <w:r w:rsidR="006A262F" w:rsidRPr="006A262F">
              <w:rPr>
                <w:i w:val="0"/>
                <w:iCs/>
                <w:noProof/>
                <w:webHidden/>
                <w:sz w:val="21"/>
                <w:szCs w:val="21"/>
              </w:rPr>
              <w:fldChar w:fldCharType="end"/>
            </w:r>
          </w:hyperlink>
        </w:p>
        <w:p w14:paraId="0F551B56" w14:textId="4D2C876C" w:rsidR="006A262F" w:rsidRPr="006A262F" w:rsidRDefault="00042B5D">
          <w:pPr>
            <w:pStyle w:val="2"/>
            <w:rPr>
              <w:rFonts w:cstheme="minorBidi"/>
              <w:bCs w:val="0"/>
              <w:i w:val="0"/>
              <w:iCs/>
              <w:noProof/>
              <w:color w:val="auto"/>
              <w:kern w:val="2"/>
              <w:sz w:val="21"/>
              <w:szCs w:val="21"/>
            </w:rPr>
          </w:pPr>
          <w:hyperlink w:anchor="_Toc99809912" w:history="1">
            <w:r w:rsidR="006A262F" w:rsidRPr="006A262F">
              <w:rPr>
                <w:rStyle w:val="aff0"/>
                <w:i w:val="0"/>
                <w:iCs/>
                <w:noProof/>
                <w:sz w:val="21"/>
                <w:szCs w:val="21"/>
              </w:rPr>
              <w:t>10.中标服务费承诺书</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_Toc99809912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204</w:t>
            </w:r>
            <w:r w:rsidR="006A262F" w:rsidRPr="006A262F">
              <w:rPr>
                <w:i w:val="0"/>
                <w:iCs/>
                <w:noProof/>
                <w:webHidden/>
                <w:sz w:val="21"/>
                <w:szCs w:val="21"/>
              </w:rPr>
              <w:fldChar w:fldCharType="end"/>
            </w:r>
          </w:hyperlink>
        </w:p>
        <w:p w14:paraId="4F066185" w14:textId="17E87C22" w:rsidR="006A262F" w:rsidRPr="006A262F" w:rsidRDefault="00042B5D">
          <w:pPr>
            <w:pStyle w:val="2"/>
            <w:rPr>
              <w:rFonts w:cstheme="minorBidi"/>
              <w:bCs w:val="0"/>
              <w:i w:val="0"/>
              <w:iCs/>
              <w:noProof/>
              <w:color w:val="auto"/>
              <w:kern w:val="2"/>
              <w:sz w:val="21"/>
              <w:szCs w:val="21"/>
            </w:rPr>
          </w:pPr>
          <w:hyperlink w:anchor="_Toc99809913" w:history="1">
            <w:r w:rsidR="006A262F" w:rsidRPr="006A262F">
              <w:rPr>
                <w:rStyle w:val="aff0"/>
                <w:i w:val="0"/>
                <w:iCs/>
                <w:noProof/>
                <w:sz w:val="21"/>
                <w:szCs w:val="21"/>
              </w:rPr>
              <w:t>11.与采购项目的关系申明</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_Toc99809913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205</w:t>
            </w:r>
            <w:r w:rsidR="006A262F" w:rsidRPr="006A262F">
              <w:rPr>
                <w:i w:val="0"/>
                <w:iCs/>
                <w:noProof/>
                <w:webHidden/>
                <w:sz w:val="21"/>
                <w:szCs w:val="21"/>
              </w:rPr>
              <w:fldChar w:fldCharType="end"/>
            </w:r>
          </w:hyperlink>
        </w:p>
        <w:p w14:paraId="42D81CC2" w14:textId="055ED1C6" w:rsidR="006A262F" w:rsidRPr="006A262F" w:rsidRDefault="00042B5D">
          <w:pPr>
            <w:pStyle w:val="2"/>
            <w:rPr>
              <w:rFonts w:cstheme="minorBidi"/>
              <w:bCs w:val="0"/>
              <w:i w:val="0"/>
              <w:iCs/>
              <w:noProof/>
              <w:color w:val="auto"/>
              <w:kern w:val="2"/>
              <w:sz w:val="21"/>
              <w:szCs w:val="21"/>
            </w:rPr>
          </w:pPr>
          <w:hyperlink w:anchor="_Toc99809914" w:history="1">
            <w:r w:rsidR="006A262F" w:rsidRPr="006A262F">
              <w:rPr>
                <w:rStyle w:val="aff0"/>
                <w:i w:val="0"/>
                <w:iCs/>
                <w:noProof/>
                <w:sz w:val="21"/>
                <w:szCs w:val="21"/>
              </w:rPr>
              <w:t>12.与投标单位存在关联关系的单位情况说明</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_Toc99809914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206</w:t>
            </w:r>
            <w:r w:rsidR="006A262F" w:rsidRPr="006A262F">
              <w:rPr>
                <w:i w:val="0"/>
                <w:iCs/>
                <w:noProof/>
                <w:webHidden/>
                <w:sz w:val="21"/>
                <w:szCs w:val="21"/>
              </w:rPr>
              <w:fldChar w:fldCharType="end"/>
            </w:r>
          </w:hyperlink>
        </w:p>
        <w:p w14:paraId="77D41876" w14:textId="598F4A0A" w:rsidR="006A262F" w:rsidRPr="006A262F" w:rsidRDefault="00042B5D">
          <w:pPr>
            <w:pStyle w:val="2"/>
            <w:rPr>
              <w:rFonts w:cstheme="minorBidi"/>
              <w:bCs w:val="0"/>
              <w:i w:val="0"/>
              <w:iCs/>
              <w:noProof/>
              <w:color w:val="auto"/>
              <w:kern w:val="2"/>
              <w:sz w:val="21"/>
              <w:szCs w:val="21"/>
            </w:rPr>
          </w:pPr>
          <w:hyperlink w:anchor="_Toc99809915" w:history="1">
            <w:r w:rsidR="006A262F" w:rsidRPr="006A262F">
              <w:rPr>
                <w:rStyle w:val="aff0"/>
                <w:i w:val="0"/>
                <w:iCs/>
                <w:noProof/>
                <w:sz w:val="21"/>
                <w:szCs w:val="21"/>
              </w:rPr>
              <w:t>13.供应商企业类型声明函</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_Toc99809915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208</w:t>
            </w:r>
            <w:r w:rsidR="006A262F" w:rsidRPr="006A262F">
              <w:rPr>
                <w:i w:val="0"/>
                <w:iCs/>
                <w:noProof/>
                <w:webHidden/>
                <w:sz w:val="21"/>
                <w:szCs w:val="21"/>
              </w:rPr>
              <w:fldChar w:fldCharType="end"/>
            </w:r>
          </w:hyperlink>
        </w:p>
        <w:p w14:paraId="1EBB6CD7" w14:textId="5C42C94B" w:rsidR="006A262F" w:rsidRPr="006A262F" w:rsidRDefault="00042B5D">
          <w:pPr>
            <w:pStyle w:val="2"/>
            <w:rPr>
              <w:rFonts w:cstheme="minorBidi"/>
              <w:bCs w:val="0"/>
              <w:i w:val="0"/>
              <w:iCs/>
              <w:noProof/>
              <w:color w:val="auto"/>
              <w:kern w:val="2"/>
              <w:sz w:val="21"/>
              <w:szCs w:val="21"/>
            </w:rPr>
          </w:pPr>
          <w:hyperlink w:anchor="_Toc99809916" w:history="1">
            <w:r w:rsidR="006A262F" w:rsidRPr="006A262F">
              <w:rPr>
                <w:rStyle w:val="aff0"/>
                <w:i w:val="0"/>
                <w:iCs/>
                <w:noProof/>
                <w:sz w:val="21"/>
                <w:szCs w:val="21"/>
              </w:rPr>
              <w:t>14.拟用于本项目人员资格和经历情况（如适用）</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_Toc99809916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210</w:t>
            </w:r>
            <w:r w:rsidR="006A262F" w:rsidRPr="006A262F">
              <w:rPr>
                <w:i w:val="0"/>
                <w:iCs/>
                <w:noProof/>
                <w:webHidden/>
                <w:sz w:val="21"/>
                <w:szCs w:val="21"/>
              </w:rPr>
              <w:fldChar w:fldCharType="end"/>
            </w:r>
          </w:hyperlink>
        </w:p>
        <w:p w14:paraId="174B4541" w14:textId="293E22E0" w:rsidR="006A262F" w:rsidRPr="006A262F" w:rsidRDefault="00042B5D">
          <w:pPr>
            <w:pStyle w:val="2"/>
            <w:rPr>
              <w:rFonts w:cstheme="minorBidi"/>
              <w:bCs w:val="0"/>
              <w:i w:val="0"/>
              <w:iCs/>
              <w:noProof/>
              <w:color w:val="auto"/>
              <w:kern w:val="2"/>
              <w:sz w:val="21"/>
              <w:szCs w:val="21"/>
            </w:rPr>
          </w:pPr>
          <w:hyperlink w:anchor="_Toc99809917" w:history="1">
            <w:r w:rsidR="006A262F" w:rsidRPr="006A262F">
              <w:rPr>
                <w:rStyle w:val="aff0"/>
                <w:i w:val="0"/>
                <w:iCs/>
                <w:noProof/>
                <w:sz w:val="21"/>
                <w:szCs w:val="21"/>
              </w:rPr>
              <w:t>15.主要技术方案的详细说明</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_Toc99809917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211</w:t>
            </w:r>
            <w:r w:rsidR="006A262F" w:rsidRPr="006A262F">
              <w:rPr>
                <w:i w:val="0"/>
                <w:iCs/>
                <w:noProof/>
                <w:webHidden/>
                <w:sz w:val="21"/>
                <w:szCs w:val="21"/>
              </w:rPr>
              <w:fldChar w:fldCharType="end"/>
            </w:r>
          </w:hyperlink>
        </w:p>
        <w:p w14:paraId="3DAC9D97" w14:textId="5664A603" w:rsidR="006A262F" w:rsidRPr="006A262F" w:rsidRDefault="00042B5D">
          <w:pPr>
            <w:pStyle w:val="2"/>
            <w:rPr>
              <w:rFonts w:cstheme="minorBidi"/>
              <w:bCs w:val="0"/>
              <w:i w:val="0"/>
              <w:iCs/>
              <w:noProof/>
              <w:color w:val="auto"/>
              <w:kern w:val="2"/>
              <w:sz w:val="21"/>
              <w:szCs w:val="21"/>
            </w:rPr>
          </w:pPr>
          <w:hyperlink w:anchor="_Toc99809918" w:history="1">
            <w:r w:rsidR="006A262F" w:rsidRPr="006A262F">
              <w:rPr>
                <w:rStyle w:val="aff0"/>
                <w:i w:val="0"/>
                <w:iCs/>
                <w:noProof/>
                <w:sz w:val="21"/>
                <w:szCs w:val="21"/>
              </w:rPr>
              <w:t>16.招标文件要求的和投标人认为必要的其它文件</w:t>
            </w:r>
            <w:r w:rsidR="006A262F" w:rsidRPr="006A262F">
              <w:rPr>
                <w:i w:val="0"/>
                <w:iCs/>
                <w:noProof/>
                <w:webHidden/>
                <w:sz w:val="21"/>
                <w:szCs w:val="21"/>
              </w:rPr>
              <w:tab/>
            </w:r>
            <w:r w:rsidR="006A262F" w:rsidRPr="006A262F">
              <w:rPr>
                <w:i w:val="0"/>
                <w:iCs/>
                <w:noProof/>
                <w:webHidden/>
                <w:sz w:val="21"/>
                <w:szCs w:val="21"/>
              </w:rPr>
              <w:fldChar w:fldCharType="begin"/>
            </w:r>
            <w:r w:rsidR="006A262F" w:rsidRPr="006A262F">
              <w:rPr>
                <w:i w:val="0"/>
                <w:iCs/>
                <w:noProof/>
                <w:webHidden/>
                <w:sz w:val="21"/>
                <w:szCs w:val="21"/>
              </w:rPr>
              <w:instrText xml:space="preserve"> PAGEREF _Toc99809918 \h </w:instrText>
            </w:r>
            <w:r w:rsidR="006A262F" w:rsidRPr="006A262F">
              <w:rPr>
                <w:i w:val="0"/>
                <w:iCs/>
                <w:noProof/>
                <w:webHidden/>
                <w:sz w:val="21"/>
                <w:szCs w:val="21"/>
              </w:rPr>
            </w:r>
            <w:r w:rsidR="006A262F" w:rsidRPr="006A262F">
              <w:rPr>
                <w:i w:val="0"/>
                <w:iCs/>
                <w:noProof/>
                <w:webHidden/>
                <w:sz w:val="21"/>
                <w:szCs w:val="21"/>
              </w:rPr>
              <w:fldChar w:fldCharType="separate"/>
            </w:r>
            <w:r w:rsidR="006A262F" w:rsidRPr="006A262F">
              <w:rPr>
                <w:i w:val="0"/>
                <w:iCs/>
                <w:noProof/>
                <w:webHidden/>
                <w:sz w:val="21"/>
                <w:szCs w:val="21"/>
              </w:rPr>
              <w:t>212</w:t>
            </w:r>
            <w:r w:rsidR="006A262F" w:rsidRPr="006A262F">
              <w:rPr>
                <w:i w:val="0"/>
                <w:iCs/>
                <w:noProof/>
                <w:webHidden/>
                <w:sz w:val="21"/>
                <w:szCs w:val="21"/>
              </w:rPr>
              <w:fldChar w:fldCharType="end"/>
            </w:r>
          </w:hyperlink>
        </w:p>
        <w:p w14:paraId="3ADE8F95" w14:textId="22266E91" w:rsidR="00847068" w:rsidRPr="006A262F" w:rsidRDefault="00B71060">
          <w:pPr>
            <w:spacing w:line="360" w:lineRule="auto"/>
            <w:rPr>
              <w:rFonts w:ascii="宋体" w:hAnsi="宋体"/>
              <w:iCs/>
              <w:szCs w:val="21"/>
            </w:rPr>
          </w:pPr>
          <w:r w:rsidRPr="006A262F">
            <w:rPr>
              <w:rFonts w:ascii="宋体" w:hAnsi="宋体"/>
              <w:b/>
              <w:bCs/>
              <w:iCs/>
              <w:szCs w:val="21"/>
              <w:lang w:val="zh-CN"/>
            </w:rPr>
            <w:fldChar w:fldCharType="end"/>
          </w:r>
        </w:p>
      </w:sdtContent>
    </w:sdt>
    <w:p w14:paraId="07370EEA" w14:textId="77777777" w:rsidR="00847068" w:rsidRPr="006A262F" w:rsidRDefault="00B71060">
      <w:pPr>
        <w:widowControl/>
        <w:spacing w:line="360" w:lineRule="auto"/>
        <w:jc w:val="left"/>
        <w:rPr>
          <w:rFonts w:ascii="宋体" w:hAnsi="宋体"/>
        </w:rPr>
      </w:pPr>
      <w:r w:rsidRPr="006A262F">
        <w:rPr>
          <w:rFonts w:ascii="宋体" w:hAnsi="宋体"/>
        </w:rPr>
        <w:br w:type="page"/>
      </w:r>
    </w:p>
    <w:p w14:paraId="6643DAEE" w14:textId="77777777" w:rsidR="00847068" w:rsidRPr="006A262F" w:rsidRDefault="00847068">
      <w:pPr>
        <w:spacing w:line="360" w:lineRule="auto"/>
        <w:rPr>
          <w:rFonts w:ascii="宋体" w:hAnsi="宋体"/>
        </w:rPr>
      </w:pPr>
    </w:p>
    <w:p w14:paraId="5432D7F1" w14:textId="77777777" w:rsidR="00847068" w:rsidRPr="006A262F" w:rsidRDefault="00B71060">
      <w:pPr>
        <w:pStyle w:val="1"/>
        <w:spacing w:line="360" w:lineRule="auto"/>
        <w:ind w:left="360" w:firstLineChars="900" w:firstLine="2711"/>
        <w:jc w:val="both"/>
        <w:rPr>
          <w:rFonts w:ascii="宋体" w:hAnsi="宋体"/>
          <w:sz w:val="30"/>
          <w:szCs w:val="30"/>
        </w:rPr>
      </w:pPr>
      <w:bookmarkStart w:id="1" w:name="_Toc288581295"/>
      <w:bookmarkStart w:id="2" w:name="_Toc310195690"/>
      <w:bookmarkStart w:id="3" w:name="_Toc366853854"/>
      <w:bookmarkStart w:id="4" w:name="_Toc75350795"/>
      <w:bookmarkStart w:id="5" w:name="_Toc99809843"/>
      <w:r w:rsidRPr="006A262F">
        <w:rPr>
          <w:rFonts w:ascii="宋体" w:hAnsi="宋体" w:hint="eastAsia"/>
          <w:bCs w:val="0"/>
          <w:iCs/>
          <w:kern w:val="2"/>
          <w:sz w:val="30"/>
          <w:szCs w:val="30"/>
        </w:rPr>
        <w:t xml:space="preserve">第一章 </w:t>
      </w:r>
      <w:r w:rsidRPr="006A262F">
        <w:rPr>
          <w:rFonts w:ascii="宋体" w:hAnsi="宋体" w:hint="eastAsia"/>
          <w:sz w:val="30"/>
          <w:szCs w:val="30"/>
        </w:rPr>
        <w:t>投标邀请</w:t>
      </w:r>
      <w:bookmarkEnd w:id="0"/>
      <w:bookmarkEnd w:id="1"/>
      <w:bookmarkEnd w:id="2"/>
      <w:bookmarkEnd w:id="3"/>
      <w:bookmarkEnd w:id="4"/>
      <w:bookmarkEnd w:id="5"/>
    </w:p>
    <w:p w14:paraId="3D931F94" w14:textId="77777777" w:rsidR="00847068" w:rsidRPr="006A262F" w:rsidRDefault="00B71060">
      <w:pPr>
        <w:spacing w:line="360" w:lineRule="auto"/>
        <w:ind w:firstLineChars="200" w:firstLine="480"/>
        <w:jc w:val="left"/>
        <w:rPr>
          <w:rFonts w:ascii="宋体" w:hAnsi="宋体"/>
          <w:sz w:val="24"/>
        </w:rPr>
      </w:pPr>
      <w:bookmarkStart w:id="6" w:name="_Toc236642956"/>
      <w:r w:rsidRPr="006A262F">
        <w:rPr>
          <w:rFonts w:ascii="宋体" w:hAnsi="宋体" w:hint="eastAsia"/>
          <w:sz w:val="24"/>
        </w:rPr>
        <w:t>北京国际工程咨询有限公司受中国传媒大学的委托，就中国传媒大学学术中心音频扩声及显示系统集成项目进行国内公开招标，欢迎合格的投标人前来投标。</w:t>
      </w:r>
    </w:p>
    <w:p w14:paraId="502F413D" w14:textId="77777777" w:rsidR="00847068" w:rsidRPr="006A262F" w:rsidRDefault="00B71060">
      <w:pPr>
        <w:spacing w:line="360" w:lineRule="auto"/>
        <w:ind w:left="1680" w:hangingChars="700" w:hanging="1680"/>
        <w:rPr>
          <w:rFonts w:ascii="宋体" w:hAnsi="宋体"/>
          <w:sz w:val="24"/>
        </w:rPr>
      </w:pPr>
      <w:r w:rsidRPr="006A262F">
        <w:rPr>
          <w:rFonts w:ascii="宋体" w:hAnsi="宋体" w:hint="eastAsia"/>
          <w:sz w:val="24"/>
        </w:rPr>
        <w:t>1、</w:t>
      </w:r>
      <w:r w:rsidRPr="006A262F">
        <w:rPr>
          <w:rFonts w:ascii="宋体" w:hAnsi="宋体"/>
          <w:sz w:val="24"/>
        </w:rPr>
        <w:t>项目名称</w:t>
      </w:r>
      <w:r w:rsidRPr="006A262F">
        <w:rPr>
          <w:rFonts w:ascii="宋体" w:hAnsi="宋体" w:hint="eastAsia"/>
          <w:sz w:val="24"/>
        </w:rPr>
        <w:t>：中国传媒大学学术中心音频扩声及显示系统集成项目</w:t>
      </w:r>
    </w:p>
    <w:p w14:paraId="3FE69E26" w14:textId="0960BCBC" w:rsidR="00847068" w:rsidRPr="006A262F" w:rsidRDefault="00B71060">
      <w:pPr>
        <w:spacing w:line="360" w:lineRule="auto"/>
        <w:ind w:left="1680" w:hangingChars="700" w:hanging="1680"/>
        <w:rPr>
          <w:rFonts w:ascii="宋体" w:hAnsi="宋体"/>
          <w:sz w:val="24"/>
        </w:rPr>
      </w:pPr>
      <w:r w:rsidRPr="006A262F">
        <w:rPr>
          <w:rFonts w:ascii="宋体" w:hAnsi="宋体"/>
          <w:sz w:val="24"/>
        </w:rPr>
        <w:t>2、</w:t>
      </w:r>
      <w:r w:rsidRPr="006A262F">
        <w:rPr>
          <w:rFonts w:ascii="宋体" w:hAnsi="宋体" w:hint="eastAsia"/>
          <w:sz w:val="24"/>
        </w:rPr>
        <w:t>项目编号</w:t>
      </w:r>
      <w:r w:rsidRPr="006A262F">
        <w:rPr>
          <w:rFonts w:ascii="宋体" w:hAnsi="宋体"/>
          <w:sz w:val="24"/>
        </w:rPr>
        <w:t>：</w:t>
      </w:r>
      <w:r w:rsidR="000E2842" w:rsidRPr="006A262F">
        <w:rPr>
          <w:rFonts w:ascii="宋体" w:hAnsi="宋体" w:hint="eastAsia"/>
          <w:sz w:val="24"/>
        </w:rPr>
        <w:t>BIECC-22ZB0106/中传招标【2022】第009号</w:t>
      </w:r>
    </w:p>
    <w:p w14:paraId="0D4DDB3E" w14:textId="0EBC740A" w:rsidR="00847068" w:rsidRPr="006A262F" w:rsidRDefault="00B71060">
      <w:pPr>
        <w:spacing w:line="360" w:lineRule="auto"/>
        <w:jc w:val="left"/>
        <w:rPr>
          <w:rFonts w:ascii="宋体" w:hAnsi="宋体"/>
          <w:sz w:val="24"/>
        </w:rPr>
      </w:pPr>
      <w:r w:rsidRPr="006A262F">
        <w:rPr>
          <w:rFonts w:ascii="宋体" w:hAnsi="宋体"/>
          <w:sz w:val="24"/>
        </w:rPr>
        <w:t>3、招标内容</w:t>
      </w:r>
      <w:r w:rsidRPr="006A262F">
        <w:rPr>
          <w:rFonts w:ascii="宋体" w:hAnsi="宋体" w:hint="eastAsia"/>
          <w:sz w:val="24"/>
        </w:rPr>
        <w:t>：为解决学校教学科研等学术研讨空间、</w:t>
      </w:r>
      <w:proofErr w:type="gramStart"/>
      <w:r w:rsidRPr="006A262F">
        <w:rPr>
          <w:rFonts w:ascii="宋体" w:hAnsi="宋体" w:hint="eastAsia"/>
          <w:sz w:val="24"/>
        </w:rPr>
        <w:t>本硕博</w:t>
      </w:r>
      <w:proofErr w:type="gramEnd"/>
      <w:r w:rsidRPr="006A262F">
        <w:rPr>
          <w:rFonts w:ascii="宋体" w:hAnsi="宋体" w:hint="eastAsia"/>
          <w:sz w:val="24"/>
        </w:rPr>
        <w:t>一体化展演平台和公共会议室资源紧缺、功能分散、配套设备设施不完善等问题，推动党史学习教育同解决广大师生实际需求紧密结合，持续推进民生工程建设，计划对明德楼北侧一层空间进行整体改造、以及对3间使用频率极高的会议室技术系统进行升级改造，打造约2000平米的现代化、智能化、多样化、国际化的中</w:t>
      </w:r>
      <w:proofErr w:type="gramStart"/>
      <w:r w:rsidRPr="006A262F">
        <w:rPr>
          <w:rFonts w:ascii="宋体" w:hAnsi="宋体" w:hint="eastAsia"/>
          <w:sz w:val="24"/>
        </w:rPr>
        <w:t>传学术</w:t>
      </w:r>
      <w:proofErr w:type="gramEnd"/>
      <w:r w:rsidRPr="006A262F">
        <w:rPr>
          <w:rFonts w:ascii="宋体" w:hAnsi="宋体" w:hint="eastAsia"/>
          <w:sz w:val="24"/>
        </w:rPr>
        <w:t>中心。中</w:t>
      </w:r>
      <w:proofErr w:type="gramStart"/>
      <w:r w:rsidRPr="006A262F">
        <w:rPr>
          <w:rFonts w:ascii="宋体" w:hAnsi="宋体" w:hint="eastAsia"/>
          <w:sz w:val="24"/>
        </w:rPr>
        <w:t>传学术</w:t>
      </w:r>
      <w:proofErr w:type="gramEnd"/>
      <w:r w:rsidRPr="006A262F">
        <w:rPr>
          <w:rFonts w:ascii="宋体" w:hAnsi="宋体" w:hint="eastAsia"/>
          <w:sz w:val="24"/>
        </w:rPr>
        <w:t>中心是学校集中的教学科研学术报告交流、学生作品集中展示展演的集散地以及学校的核心区、展示区和会议区</w:t>
      </w:r>
      <w:r w:rsidR="000E2842" w:rsidRPr="006A262F">
        <w:rPr>
          <w:rFonts w:ascii="宋体" w:hAnsi="宋体"/>
          <w:sz w:val="24"/>
        </w:rPr>
        <w:t>……</w:t>
      </w:r>
      <w:r w:rsidR="000E2842" w:rsidRPr="006A262F">
        <w:rPr>
          <w:rFonts w:ascii="宋体" w:hAnsi="宋体" w:hint="eastAsia"/>
          <w:sz w:val="24"/>
        </w:rPr>
        <w:t>具体设备清单和具体要求详见招标文件第四章。</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7"/>
        <w:gridCol w:w="1525"/>
        <w:gridCol w:w="5563"/>
      </w:tblGrid>
      <w:tr w:rsidR="006A262F" w:rsidRPr="006A262F" w14:paraId="373E0FD4" w14:textId="77777777" w:rsidTr="000E2842">
        <w:trPr>
          <w:trHeight w:val="300"/>
        </w:trPr>
        <w:tc>
          <w:tcPr>
            <w:tcW w:w="817" w:type="dxa"/>
            <w:shd w:val="clear" w:color="auto" w:fill="auto"/>
            <w:noWrap/>
            <w:vAlign w:val="center"/>
          </w:tcPr>
          <w:p w14:paraId="6E4B7564" w14:textId="77777777" w:rsidR="000E2842" w:rsidRPr="006A262F" w:rsidRDefault="000E2842" w:rsidP="008B5837">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1525" w:type="dxa"/>
            <w:shd w:val="clear" w:color="auto" w:fill="auto"/>
            <w:noWrap/>
            <w:vAlign w:val="center"/>
          </w:tcPr>
          <w:p w14:paraId="5FE36806" w14:textId="77777777" w:rsidR="000E2842" w:rsidRPr="006A262F" w:rsidRDefault="000E2842" w:rsidP="008B5837">
            <w:pPr>
              <w:widowControl/>
              <w:jc w:val="center"/>
              <w:rPr>
                <w:rFonts w:ascii="宋体" w:hAnsi="宋体" w:cs="宋体"/>
                <w:b/>
                <w:bCs/>
                <w:kern w:val="0"/>
                <w:sz w:val="24"/>
              </w:rPr>
            </w:pPr>
            <w:r w:rsidRPr="006A262F">
              <w:rPr>
                <w:rFonts w:ascii="宋体" w:hAnsi="宋体" w:cs="宋体" w:hint="eastAsia"/>
                <w:b/>
                <w:bCs/>
                <w:kern w:val="0"/>
                <w:sz w:val="24"/>
              </w:rPr>
              <w:t>系统名称</w:t>
            </w:r>
          </w:p>
        </w:tc>
        <w:tc>
          <w:tcPr>
            <w:tcW w:w="5563" w:type="dxa"/>
            <w:shd w:val="clear" w:color="auto" w:fill="auto"/>
            <w:vAlign w:val="center"/>
          </w:tcPr>
          <w:p w14:paraId="321AA132" w14:textId="77777777" w:rsidR="000E2842" w:rsidRPr="006A262F" w:rsidRDefault="000E2842" w:rsidP="008B5837">
            <w:pPr>
              <w:widowControl/>
              <w:jc w:val="center"/>
              <w:rPr>
                <w:rFonts w:ascii="宋体" w:hAnsi="宋体" w:cs="宋体"/>
                <w:b/>
                <w:bCs/>
                <w:kern w:val="0"/>
                <w:sz w:val="24"/>
              </w:rPr>
            </w:pPr>
            <w:r w:rsidRPr="006A262F">
              <w:rPr>
                <w:rFonts w:ascii="宋体" w:hAnsi="宋体" w:cs="宋体" w:hint="eastAsia"/>
                <w:b/>
                <w:bCs/>
                <w:kern w:val="0"/>
                <w:sz w:val="24"/>
              </w:rPr>
              <w:t>产品名称</w:t>
            </w:r>
          </w:p>
        </w:tc>
      </w:tr>
      <w:tr w:rsidR="006A262F" w:rsidRPr="006A262F" w14:paraId="5D8F80BF" w14:textId="77777777" w:rsidTr="000E2842">
        <w:trPr>
          <w:trHeight w:val="300"/>
        </w:trPr>
        <w:tc>
          <w:tcPr>
            <w:tcW w:w="817" w:type="dxa"/>
            <w:shd w:val="clear" w:color="auto" w:fill="auto"/>
            <w:vAlign w:val="center"/>
          </w:tcPr>
          <w:p w14:paraId="62F209C3"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w:t>
            </w:r>
          </w:p>
        </w:tc>
        <w:tc>
          <w:tcPr>
            <w:tcW w:w="1525" w:type="dxa"/>
            <w:vMerge w:val="restart"/>
            <w:shd w:val="clear" w:color="auto" w:fill="auto"/>
            <w:vAlign w:val="center"/>
          </w:tcPr>
          <w:p w14:paraId="7A6D5E32"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视频系统</w:t>
            </w:r>
          </w:p>
        </w:tc>
        <w:tc>
          <w:tcPr>
            <w:tcW w:w="5563" w:type="dxa"/>
            <w:shd w:val="clear" w:color="auto" w:fill="auto"/>
            <w:vAlign w:val="center"/>
          </w:tcPr>
          <w:p w14:paraId="50C394A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65寸专业显示器</w:t>
            </w:r>
          </w:p>
        </w:tc>
      </w:tr>
      <w:tr w:rsidR="006A262F" w:rsidRPr="006A262F" w14:paraId="39D690B0" w14:textId="77777777" w:rsidTr="000E2842">
        <w:trPr>
          <w:trHeight w:val="300"/>
        </w:trPr>
        <w:tc>
          <w:tcPr>
            <w:tcW w:w="817" w:type="dxa"/>
            <w:shd w:val="clear" w:color="auto" w:fill="auto"/>
            <w:vAlign w:val="center"/>
          </w:tcPr>
          <w:p w14:paraId="654AF627"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w:t>
            </w:r>
          </w:p>
        </w:tc>
        <w:tc>
          <w:tcPr>
            <w:tcW w:w="1525" w:type="dxa"/>
            <w:vMerge/>
            <w:vAlign w:val="center"/>
          </w:tcPr>
          <w:p w14:paraId="07D21D0C"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22B117E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专业显示器支架</w:t>
            </w:r>
          </w:p>
        </w:tc>
      </w:tr>
      <w:tr w:rsidR="006A262F" w:rsidRPr="006A262F" w14:paraId="048A113E" w14:textId="77777777" w:rsidTr="000E2842">
        <w:trPr>
          <w:trHeight w:val="300"/>
        </w:trPr>
        <w:tc>
          <w:tcPr>
            <w:tcW w:w="817" w:type="dxa"/>
            <w:shd w:val="clear" w:color="auto" w:fill="auto"/>
            <w:vAlign w:val="center"/>
          </w:tcPr>
          <w:p w14:paraId="7779785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w:t>
            </w:r>
          </w:p>
        </w:tc>
        <w:tc>
          <w:tcPr>
            <w:tcW w:w="1525" w:type="dxa"/>
            <w:vMerge/>
            <w:vAlign w:val="center"/>
          </w:tcPr>
          <w:p w14:paraId="0A09A71A"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2F5C44AC"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55寸专业显示器</w:t>
            </w:r>
          </w:p>
        </w:tc>
      </w:tr>
      <w:tr w:rsidR="006A262F" w:rsidRPr="006A262F" w14:paraId="37DBD7F1" w14:textId="77777777" w:rsidTr="000E2842">
        <w:trPr>
          <w:trHeight w:val="300"/>
        </w:trPr>
        <w:tc>
          <w:tcPr>
            <w:tcW w:w="817" w:type="dxa"/>
            <w:shd w:val="clear" w:color="auto" w:fill="auto"/>
            <w:vAlign w:val="center"/>
          </w:tcPr>
          <w:p w14:paraId="3FC43710"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4</w:t>
            </w:r>
          </w:p>
        </w:tc>
        <w:tc>
          <w:tcPr>
            <w:tcW w:w="1525" w:type="dxa"/>
            <w:vMerge/>
            <w:vAlign w:val="center"/>
          </w:tcPr>
          <w:p w14:paraId="65813BD9"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29E1E84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反向显示器支架</w:t>
            </w:r>
          </w:p>
        </w:tc>
      </w:tr>
      <w:tr w:rsidR="006A262F" w:rsidRPr="006A262F" w14:paraId="50AE6E94" w14:textId="77777777" w:rsidTr="000E2842">
        <w:trPr>
          <w:trHeight w:val="300"/>
        </w:trPr>
        <w:tc>
          <w:tcPr>
            <w:tcW w:w="817" w:type="dxa"/>
            <w:shd w:val="clear" w:color="auto" w:fill="auto"/>
            <w:vAlign w:val="center"/>
          </w:tcPr>
          <w:p w14:paraId="07F8141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5</w:t>
            </w:r>
          </w:p>
        </w:tc>
        <w:tc>
          <w:tcPr>
            <w:tcW w:w="1525" w:type="dxa"/>
            <w:vMerge w:val="restart"/>
            <w:shd w:val="clear" w:color="auto" w:fill="auto"/>
            <w:vAlign w:val="center"/>
          </w:tcPr>
          <w:p w14:paraId="5328750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发言扩声系统</w:t>
            </w:r>
          </w:p>
        </w:tc>
        <w:tc>
          <w:tcPr>
            <w:tcW w:w="5563" w:type="dxa"/>
            <w:shd w:val="clear" w:color="auto" w:fill="auto"/>
            <w:noWrap/>
            <w:vAlign w:val="center"/>
          </w:tcPr>
          <w:p w14:paraId="521E54E0"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有源音柱扬声器</w:t>
            </w:r>
          </w:p>
        </w:tc>
      </w:tr>
      <w:tr w:rsidR="006A262F" w:rsidRPr="006A262F" w14:paraId="7E29165A" w14:textId="77777777" w:rsidTr="000E2842">
        <w:trPr>
          <w:trHeight w:val="300"/>
        </w:trPr>
        <w:tc>
          <w:tcPr>
            <w:tcW w:w="817" w:type="dxa"/>
            <w:shd w:val="clear" w:color="auto" w:fill="auto"/>
            <w:vAlign w:val="center"/>
          </w:tcPr>
          <w:p w14:paraId="4ED5174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6</w:t>
            </w:r>
          </w:p>
        </w:tc>
        <w:tc>
          <w:tcPr>
            <w:tcW w:w="1525" w:type="dxa"/>
            <w:vMerge/>
            <w:vAlign w:val="center"/>
          </w:tcPr>
          <w:p w14:paraId="5FEBE89F"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7847FB1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有源低频扬声器</w:t>
            </w:r>
          </w:p>
        </w:tc>
      </w:tr>
      <w:tr w:rsidR="006A262F" w:rsidRPr="006A262F" w14:paraId="3B461B64" w14:textId="77777777" w:rsidTr="000E2842">
        <w:trPr>
          <w:trHeight w:val="300"/>
        </w:trPr>
        <w:tc>
          <w:tcPr>
            <w:tcW w:w="817" w:type="dxa"/>
            <w:shd w:val="clear" w:color="auto" w:fill="auto"/>
            <w:vAlign w:val="center"/>
          </w:tcPr>
          <w:p w14:paraId="094B7B20"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7</w:t>
            </w:r>
          </w:p>
        </w:tc>
        <w:tc>
          <w:tcPr>
            <w:tcW w:w="1525" w:type="dxa"/>
            <w:vMerge/>
            <w:vAlign w:val="center"/>
          </w:tcPr>
          <w:p w14:paraId="2FBF3AFD"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5646D6DF" w14:textId="77777777" w:rsidR="000E2842" w:rsidRPr="006A262F" w:rsidRDefault="000E2842" w:rsidP="008B5837">
            <w:pPr>
              <w:widowControl/>
              <w:jc w:val="center"/>
              <w:rPr>
                <w:rFonts w:ascii="宋体" w:hAnsi="宋体" w:cs="宋体"/>
                <w:kern w:val="0"/>
                <w:sz w:val="24"/>
              </w:rPr>
            </w:pPr>
            <w:proofErr w:type="gramStart"/>
            <w:r w:rsidRPr="006A262F">
              <w:rPr>
                <w:rFonts w:ascii="宋体" w:hAnsi="宋体" w:cs="宋体" w:hint="eastAsia"/>
                <w:kern w:val="0"/>
                <w:sz w:val="24"/>
              </w:rPr>
              <w:t>返送扬声器</w:t>
            </w:r>
            <w:proofErr w:type="gramEnd"/>
          </w:p>
        </w:tc>
      </w:tr>
      <w:tr w:rsidR="006A262F" w:rsidRPr="006A262F" w14:paraId="36BFAE8F" w14:textId="77777777" w:rsidTr="000E2842">
        <w:trPr>
          <w:trHeight w:val="300"/>
        </w:trPr>
        <w:tc>
          <w:tcPr>
            <w:tcW w:w="817" w:type="dxa"/>
            <w:shd w:val="clear" w:color="auto" w:fill="auto"/>
            <w:vAlign w:val="center"/>
          </w:tcPr>
          <w:p w14:paraId="0B95AEFC"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8</w:t>
            </w:r>
          </w:p>
        </w:tc>
        <w:tc>
          <w:tcPr>
            <w:tcW w:w="1525" w:type="dxa"/>
            <w:vMerge/>
            <w:vAlign w:val="center"/>
          </w:tcPr>
          <w:p w14:paraId="0866C35B"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69612A4F"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吸顶扬声器</w:t>
            </w:r>
          </w:p>
        </w:tc>
      </w:tr>
      <w:tr w:rsidR="006A262F" w:rsidRPr="006A262F" w14:paraId="34B8DE89" w14:textId="77777777" w:rsidTr="000E2842">
        <w:trPr>
          <w:trHeight w:val="300"/>
        </w:trPr>
        <w:tc>
          <w:tcPr>
            <w:tcW w:w="817" w:type="dxa"/>
            <w:shd w:val="clear" w:color="auto" w:fill="auto"/>
            <w:vAlign w:val="center"/>
          </w:tcPr>
          <w:p w14:paraId="72986DC0"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9</w:t>
            </w:r>
          </w:p>
        </w:tc>
        <w:tc>
          <w:tcPr>
            <w:tcW w:w="1525" w:type="dxa"/>
            <w:vMerge/>
            <w:vAlign w:val="center"/>
          </w:tcPr>
          <w:p w14:paraId="5CB75BBB"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0146EDE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高性能功率放大器2</w:t>
            </w:r>
          </w:p>
        </w:tc>
      </w:tr>
      <w:tr w:rsidR="006A262F" w:rsidRPr="006A262F" w14:paraId="1C95BC33" w14:textId="77777777" w:rsidTr="000E2842">
        <w:trPr>
          <w:trHeight w:val="300"/>
        </w:trPr>
        <w:tc>
          <w:tcPr>
            <w:tcW w:w="817" w:type="dxa"/>
            <w:shd w:val="clear" w:color="auto" w:fill="auto"/>
            <w:vAlign w:val="center"/>
          </w:tcPr>
          <w:p w14:paraId="333E0C1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10</w:t>
            </w:r>
          </w:p>
        </w:tc>
        <w:tc>
          <w:tcPr>
            <w:tcW w:w="1525" w:type="dxa"/>
            <w:vMerge/>
            <w:vAlign w:val="center"/>
          </w:tcPr>
          <w:p w14:paraId="6E61C5A5"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37E84EDA"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高性能功率放大器3</w:t>
            </w:r>
          </w:p>
        </w:tc>
      </w:tr>
      <w:tr w:rsidR="006A262F" w:rsidRPr="006A262F" w14:paraId="0E0B5FFA" w14:textId="77777777" w:rsidTr="000E2842">
        <w:trPr>
          <w:trHeight w:val="300"/>
        </w:trPr>
        <w:tc>
          <w:tcPr>
            <w:tcW w:w="817" w:type="dxa"/>
            <w:shd w:val="clear" w:color="auto" w:fill="auto"/>
            <w:vAlign w:val="center"/>
          </w:tcPr>
          <w:p w14:paraId="3761A7FA"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11</w:t>
            </w:r>
          </w:p>
        </w:tc>
        <w:tc>
          <w:tcPr>
            <w:tcW w:w="1525" w:type="dxa"/>
            <w:vMerge/>
            <w:vAlign w:val="center"/>
          </w:tcPr>
          <w:p w14:paraId="3875E52E"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1DE5FAD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数字网络音频处理器1</w:t>
            </w:r>
          </w:p>
        </w:tc>
      </w:tr>
      <w:tr w:rsidR="006A262F" w:rsidRPr="006A262F" w14:paraId="4E14A04F" w14:textId="77777777" w:rsidTr="000E2842">
        <w:trPr>
          <w:trHeight w:val="300"/>
        </w:trPr>
        <w:tc>
          <w:tcPr>
            <w:tcW w:w="817" w:type="dxa"/>
            <w:shd w:val="clear" w:color="auto" w:fill="auto"/>
            <w:vAlign w:val="center"/>
          </w:tcPr>
          <w:p w14:paraId="656DA487"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12</w:t>
            </w:r>
          </w:p>
        </w:tc>
        <w:tc>
          <w:tcPr>
            <w:tcW w:w="1525" w:type="dxa"/>
            <w:vMerge/>
            <w:vAlign w:val="center"/>
          </w:tcPr>
          <w:p w14:paraId="3A4DBD6A"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5368545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USB转换器</w:t>
            </w:r>
          </w:p>
        </w:tc>
      </w:tr>
      <w:tr w:rsidR="006A262F" w:rsidRPr="006A262F" w14:paraId="0F57A797" w14:textId="77777777" w:rsidTr="000E2842">
        <w:trPr>
          <w:trHeight w:val="300"/>
        </w:trPr>
        <w:tc>
          <w:tcPr>
            <w:tcW w:w="817" w:type="dxa"/>
            <w:shd w:val="clear" w:color="auto" w:fill="auto"/>
            <w:vAlign w:val="center"/>
          </w:tcPr>
          <w:p w14:paraId="0856E2AD"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13</w:t>
            </w:r>
          </w:p>
        </w:tc>
        <w:tc>
          <w:tcPr>
            <w:tcW w:w="1525" w:type="dxa"/>
            <w:vMerge/>
            <w:vAlign w:val="center"/>
          </w:tcPr>
          <w:p w14:paraId="0842B083"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017A44C5"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接收主机（接收机底座）</w:t>
            </w:r>
          </w:p>
        </w:tc>
      </w:tr>
      <w:tr w:rsidR="006A262F" w:rsidRPr="006A262F" w14:paraId="0D46CBB6" w14:textId="77777777" w:rsidTr="000E2842">
        <w:trPr>
          <w:trHeight w:val="300"/>
        </w:trPr>
        <w:tc>
          <w:tcPr>
            <w:tcW w:w="817" w:type="dxa"/>
            <w:shd w:val="clear" w:color="auto" w:fill="auto"/>
            <w:vAlign w:val="center"/>
          </w:tcPr>
          <w:p w14:paraId="30C4F75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14</w:t>
            </w:r>
          </w:p>
        </w:tc>
        <w:tc>
          <w:tcPr>
            <w:tcW w:w="1525" w:type="dxa"/>
            <w:vMerge/>
            <w:vAlign w:val="center"/>
          </w:tcPr>
          <w:p w14:paraId="0F509F64"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22FF8550"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接收模组（接收器）</w:t>
            </w:r>
          </w:p>
        </w:tc>
      </w:tr>
      <w:tr w:rsidR="006A262F" w:rsidRPr="006A262F" w14:paraId="406EE000" w14:textId="77777777" w:rsidTr="000E2842">
        <w:trPr>
          <w:trHeight w:val="300"/>
        </w:trPr>
        <w:tc>
          <w:tcPr>
            <w:tcW w:w="817" w:type="dxa"/>
            <w:shd w:val="clear" w:color="auto" w:fill="auto"/>
            <w:vAlign w:val="center"/>
          </w:tcPr>
          <w:p w14:paraId="7001B717"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15</w:t>
            </w:r>
          </w:p>
        </w:tc>
        <w:tc>
          <w:tcPr>
            <w:tcW w:w="1525" w:type="dxa"/>
            <w:vMerge/>
            <w:vAlign w:val="center"/>
          </w:tcPr>
          <w:p w14:paraId="0CD9F37B"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205E6E8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话筒底座（基站发射器）</w:t>
            </w:r>
          </w:p>
        </w:tc>
      </w:tr>
      <w:tr w:rsidR="006A262F" w:rsidRPr="006A262F" w14:paraId="2B9AE813" w14:textId="77777777" w:rsidTr="000E2842">
        <w:trPr>
          <w:trHeight w:val="300"/>
        </w:trPr>
        <w:tc>
          <w:tcPr>
            <w:tcW w:w="817" w:type="dxa"/>
            <w:shd w:val="clear" w:color="auto" w:fill="auto"/>
            <w:vAlign w:val="center"/>
          </w:tcPr>
          <w:p w14:paraId="78943ABC"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16</w:t>
            </w:r>
          </w:p>
        </w:tc>
        <w:tc>
          <w:tcPr>
            <w:tcW w:w="1525" w:type="dxa"/>
            <w:vMerge/>
            <w:vAlign w:val="center"/>
          </w:tcPr>
          <w:p w14:paraId="699E3D39"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769FA884"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鹅颈话筒</w:t>
            </w:r>
          </w:p>
        </w:tc>
      </w:tr>
      <w:tr w:rsidR="006A262F" w:rsidRPr="006A262F" w14:paraId="3192E0EC" w14:textId="77777777" w:rsidTr="000E2842">
        <w:trPr>
          <w:trHeight w:val="300"/>
        </w:trPr>
        <w:tc>
          <w:tcPr>
            <w:tcW w:w="817" w:type="dxa"/>
            <w:shd w:val="clear" w:color="auto" w:fill="auto"/>
            <w:vAlign w:val="center"/>
          </w:tcPr>
          <w:p w14:paraId="70C5E29D"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17</w:t>
            </w:r>
          </w:p>
        </w:tc>
        <w:tc>
          <w:tcPr>
            <w:tcW w:w="1525" w:type="dxa"/>
            <w:vMerge/>
            <w:vAlign w:val="center"/>
          </w:tcPr>
          <w:p w14:paraId="72938656"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20958143"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电容会议话筒</w:t>
            </w:r>
          </w:p>
        </w:tc>
      </w:tr>
      <w:tr w:rsidR="006A262F" w:rsidRPr="006A262F" w14:paraId="771CB8A6" w14:textId="77777777" w:rsidTr="000E2842">
        <w:trPr>
          <w:trHeight w:val="300"/>
        </w:trPr>
        <w:tc>
          <w:tcPr>
            <w:tcW w:w="817" w:type="dxa"/>
            <w:shd w:val="clear" w:color="auto" w:fill="auto"/>
            <w:vAlign w:val="center"/>
          </w:tcPr>
          <w:p w14:paraId="6ACB8344"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18</w:t>
            </w:r>
          </w:p>
        </w:tc>
        <w:tc>
          <w:tcPr>
            <w:tcW w:w="1525" w:type="dxa"/>
            <w:vMerge/>
            <w:vAlign w:val="center"/>
          </w:tcPr>
          <w:p w14:paraId="1C77B720"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37B8FDFF"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无线手持话筒（与2</w:t>
            </w:r>
            <w:r w:rsidRPr="006A262F">
              <w:rPr>
                <w:rFonts w:ascii="宋体" w:hAnsi="宋体" w:cs="宋体"/>
                <w:kern w:val="0"/>
                <w:sz w:val="24"/>
              </w:rPr>
              <w:t>00</w:t>
            </w:r>
            <w:r w:rsidRPr="006A262F">
              <w:rPr>
                <w:rFonts w:ascii="宋体" w:hAnsi="宋体" w:cs="宋体" w:hint="eastAsia"/>
                <w:kern w:val="0"/>
                <w:sz w:val="24"/>
              </w:rPr>
              <w:t>㎡报告厅、门厅及走廊共用）</w:t>
            </w:r>
          </w:p>
        </w:tc>
      </w:tr>
      <w:tr w:rsidR="006A262F" w:rsidRPr="006A262F" w14:paraId="23D44377" w14:textId="77777777" w:rsidTr="000E2842">
        <w:trPr>
          <w:trHeight w:val="300"/>
        </w:trPr>
        <w:tc>
          <w:tcPr>
            <w:tcW w:w="817" w:type="dxa"/>
            <w:shd w:val="clear" w:color="auto" w:fill="auto"/>
            <w:vAlign w:val="center"/>
          </w:tcPr>
          <w:p w14:paraId="23E4B31D"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19</w:t>
            </w:r>
          </w:p>
        </w:tc>
        <w:tc>
          <w:tcPr>
            <w:tcW w:w="1525" w:type="dxa"/>
            <w:vMerge/>
            <w:vAlign w:val="center"/>
          </w:tcPr>
          <w:p w14:paraId="17B82E4A"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0FD47CB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无线头戴话筒与200㎡报告厅、门厅及走廊共用）</w:t>
            </w:r>
          </w:p>
        </w:tc>
      </w:tr>
      <w:tr w:rsidR="006A262F" w:rsidRPr="006A262F" w14:paraId="7CF97E4D" w14:textId="77777777" w:rsidTr="000E2842">
        <w:trPr>
          <w:trHeight w:val="300"/>
        </w:trPr>
        <w:tc>
          <w:tcPr>
            <w:tcW w:w="817" w:type="dxa"/>
            <w:shd w:val="clear" w:color="auto" w:fill="auto"/>
            <w:vAlign w:val="center"/>
          </w:tcPr>
          <w:p w14:paraId="212CE4BB"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lastRenderedPageBreak/>
              <w:t>20</w:t>
            </w:r>
          </w:p>
        </w:tc>
        <w:tc>
          <w:tcPr>
            <w:tcW w:w="1525" w:type="dxa"/>
            <w:vMerge/>
            <w:vAlign w:val="center"/>
          </w:tcPr>
          <w:p w14:paraId="524F8BC3"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50B189A9"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天线分配器</w:t>
            </w:r>
          </w:p>
        </w:tc>
      </w:tr>
      <w:tr w:rsidR="006A262F" w:rsidRPr="006A262F" w14:paraId="496D4FC4" w14:textId="77777777" w:rsidTr="000E2842">
        <w:trPr>
          <w:trHeight w:val="300"/>
        </w:trPr>
        <w:tc>
          <w:tcPr>
            <w:tcW w:w="817" w:type="dxa"/>
            <w:shd w:val="clear" w:color="auto" w:fill="auto"/>
            <w:vAlign w:val="center"/>
          </w:tcPr>
          <w:p w14:paraId="0A6F3B4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21</w:t>
            </w:r>
          </w:p>
        </w:tc>
        <w:tc>
          <w:tcPr>
            <w:tcW w:w="1525" w:type="dxa"/>
            <w:vMerge/>
            <w:vAlign w:val="center"/>
          </w:tcPr>
          <w:p w14:paraId="6841A419"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394151B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定向天线</w:t>
            </w:r>
          </w:p>
        </w:tc>
      </w:tr>
      <w:tr w:rsidR="006A262F" w:rsidRPr="006A262F" w14:paraId="668B0F84" w14:textId="77777777" w:rsidTr="000E2842">
        <w:trPr>
          <w:trHeight w:val="300"/>
        </w:trPr>
        <w:tc>
          <w:tcPr>
            <w:tcW w:w="817" w:type="dxa"/>
            <w:shd w:val="clear" w:color="auto" w:fill="auto"/>
            <w:vAlign w:val="center"/>
          </w:tcPr>
          <w:p w14:paraId="019A018D"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22</w:t>
            </w:r>
          </w:p>
        </w:tc>
        <w:tc>
          <w:tcPr>
            <w:tcW w:w="1525" w:type="dxa"/>
            <w:vMerge/>
            <w:vAlign w:val="center"/>
          </w:tcPr>
          <w:p w14:paraId="0C3A2E8E"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2F18B722"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天线汇合器</w:t>
            </w:r>
          </w:p>
        </w:tc>
      </w:tr>
      <w:tr w:rsidR="006A262F" w:rsidRPr="006A262F" w14:paraId="04B365F7" w14:textId="77777777" w:rsidTr="000E2842">
        <w:trPr>
          <w:trHeight w:val="300"/>
        </w:trPr>
        <w:tc>
          <w:tcPr>
            <w:tcW w:w="817" w:type="dxa"/>
            <w:shd w:val="clear" w:color="auto" w:fill="auto"/>
            <w:vAlign w:val="center"/>
          </w:tcPr>
          <w:p w14:paraId="7FDF18D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23</w:t>
            </w:r>
          </w:p>
        </w:tc>
        <w:tc>
          <w:tcPr>
            <w:tcW w:w="1525" w:type="dxa"/>
            <w:vMerge/>
            <w:vAlign w:val="center"/>
          </w:tcPr>
          <w:p w14:paraId="2CC8BA70"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2BA5155C"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时序电源</w:t>
            </w:r>
          </w:p>
        </w:tc>
      </w:tr>
      <w:tr w:rsidR="006A262F" w:rsidRPr="006A262F" w14:paraId="043AED2F" w14:textId="77777777" w:rsidTr="000E2842">
        <w:trPr>
          <w:trHeight w:val="300"/>
        </w:trPr>
        <w:tc>
          <w:tcPr>
            <w:tcW w:w="817" w:type="dxa"/>
            <w:shd w:val="clear" w:color="auto" w:fill="auto"/>
            <w:vAlign w:val="center"/>
          </w:tcPr>
          <w:p w14:paraId="715B6847"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24</w:t>
            </w:r>
          </w:p>
        </w:tc>
        <w:tc>
          <w:tcPr>
            <w:tcW w:w="1525" w:type="dxa"/>
            <w:vMerge/>
            <w:vAlign w:val="center"/>
          </w:tcPr>
          <w:p w14:paraId="5ABC6ACC"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0959E975"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音频配线架</w:t>
            </w:r>
          </w:p>
        </w:tc>
      </w:tr>
      <w:tr w:rsidR="006A262F" w:rsidRPr="006A262F" w14:paraId="598BCE8C" w14:textId="77777777" w:rsidTr="000E2842">
        <w:trPr>
          <w:trHeight w:val="300"/>
        </w:trPr>
        <w:tc>
          <w:tcPr>
            <w:tcW w:w="817" w:type="dxa"/>
            <w:shd w:val="clear" w:color="auto" w:fill="auto"/>
            <w:vAlign w:val="center"/>
          </w:tcPr>
          <w:p w14:paraId="63A9DCF2"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25</w:t>
            </w:r>
          </w:p>
        </w:tc>
        <w:tc>
          <w:tcPr>
            <w:tcW w:w="1525" w:type="dxa"/>
            <w:vMerge/>
            <w:vAlign w:val="center"/>
          </w:tcPr>
          <w:p w14:paraId="068E1015"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130BB9E4"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数字调音台</w:t>
            </w:r>
          </w:p>
        </w:tc>
      </w:tr>
      <w:tr w:rsidR="006A262F" w:rsidRPr="006A262F" w14:paraId="62F3D959" w14:textId="77777777" w:rsidTr="000E2842">
        <w:trPr>
          <w:trHeight w:val="300"/>
        </w:trPr>
        <w:tc>
          <w:tcPr>
            <w:tcW w:w="817" w:type="dxa"/>
            <w:shd w:val="clear" w:color="auto" w:fill="auto"/>
            <w:vAlign w:val="center"/>
          </w:tcPr>
          <w:p w14:paraId="637FAD65"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26</w:t>
            </w:r>
          </w:p>
        </w:tc>
        <w:tc>
          <w:tcPr>
            <w:tcW w:w="1525" w:type="dxa"/>
            <w:vMerge/>
            <w:vAlign w:val="center"/>
          </w:tcPr>
          <w:p w14:paraId="342BE20B" w14:textId="77777777" w:rsidR="000E2842" w:rsidRPr="006A262F" w:rsidRDefault="000E2842" w:rsidP="008B5837">
            <w:pPr>
              <w:widowControl/>
              <w:jc w:val="left"/>
              <w:rPr>
                <w:rFonts w:ascii="宋体" w:hAnsi="宋体" w:cs="宋体"/>
                <w:kern w:val="0"/>
                <w:sz w:val="24"/>
              </w:rPr>
            </w:pPr>
          </w:p>
        </w:tc>
        <w:tc>
          <w:tcPr>
            <w:tcW w:w="5563" w:type="dxa"/>
            <w:shd w:val="clear" w:color="auto" w:fill="auto"/>
            <w:vAlign w:val="center"/>
          </w:tcPr>
          <w:p w14:paraId="128B9E7C"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监听音箱</w:t>
            </w:r>
          </w:p>
        </w:tc>
      </w:tr>
      <w:tr w:rsidR="006A262F" w:rsidRPr="006A262F" w14:paraId="5FD37188" w14:textId="77777777" w:rsidTr="000E2842">
        <w:trPr>
          <w:trHeight w:val="300"/>
        </w:trPr>
        <w:tc>
          <w:tcPr>
            <w:tcW w:w="817" w:type="dxa"/>
            <w:shd w:val="clear" w:color="auto" w:fill="auto"/>
            <w:vAlign w:val="center"/>
          </w:tcPr>
          <w:p w14:paraId="3FE62949"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27</w:t>
            </w:r>
          </w:p>
        </w:tc>
        <w:tc>
          <w:tcPr>
            <w:tcW w:w="1525" w:type="dxa"/>
            <w:vMerge w:val="restart"/>
            <w:shd w:val="clear" w:color="000000" w:fill="FFFFFF"/>
            <w:noWrap/>
            <w:vAlign w:val="center"/>
          </w:tcPr>
          <w:p w14:paraId="7BCABC5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舞台灯光系统</w:t>
            </w:r>
          </w:p>
        </w:tc>
        <w:tc>
          <w:tcPr>
            <w:tcW w:w="5563" w:type="dxa"/>
            <w:shd w:val="clear" w:color="auto" w:fill="auto"/>
            <w:noWrap/>
            <w:vAlign w:val="center"/>
          </w:tcPr>
          <w:p w14:paraId="2BA777B9"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LED电动翻转平板柔光灯</w:t>
            </w:r>
          </w:p>
        </w:tc>
      </w:tr>
      <w:tr w:rsidR="006A262F" w:rsidRPr="006A262F" w14:paraId="7FEC774C" w14:textId="77777777" w:rsidTr="000E2842">
        <w:trPr>
          <w:trHeight w:val="300"/>
        </w:trPr>
        <w:tc>
          <w:tcPr>
            <w:tcW w:w="817" w:type="dxa"/>
            <w:shd w:val="clear" w:color="auto" w:fill="auto"/>
            <w:vAlign w:val="center"/>
          </w:tcPr>
          <w:p w14:paraId="4DB7643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28</w:t>
            </w:r>
          </w:p>
        </w:tc>
        <w:tc>
          <w:tcPr>
            <w:tcW w:w="1525" w:type="dxa"/>
            <w:vMerge/>
            <w:vAlign w:val="center"/>
          </w:tcPr>
          <w:p w14:paraId="0F8B9A53"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79AC128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LED嵌入式平板柔光灯</w:t>
            </w:r>
          </w:p>
        </w:tc>
      </w:tr>
      <w:tr w:rsidR="006A262F" w:rsidRPr="006A262F" w14:paraId="57244117" w14:textId="77777777" w:rsidTr="000E2842">
        <w:trPr>
          <w:trHeight w:val="300"/>
        </w:trPr>
        <w:tc>
          <w:tcPr>
            <w:tcW w:w="817" w:type="dxa"/>
            <w:shd w:val="clear" w:color="auto" w:fill="auto"/>
            <w:vAlign w:val="center"/>
          </w:tcPr>
          <w:p w14:paraId="2DA9A9E7"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29</w:t>
            </w:r>
          </w:p>
        </w:tc>
        <w:tc>
          <w:tcPr>
            <w:tcW w:w="1525" w:type="dxa"/>
            <w:vMerge/>
            <w:vAlign w:val="center"/>
          </w:tcPr>
          <w:p w14:paraId="60E7D02B"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3829E5E0"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电源直通箱</w:t>
            </w:r>
          </w:p>
        </w:tc>
      </w:tr>
      <w:tr w:rsidR="006A262F" w:rsidRPr="006A262F" w14:paraId="39C69360" w14:textId="77777777" w:rsidTr="000E2842">
        <w:trPr>
          <w:trHeight w:val="300"/>
        </w:trPr>
        <w:tc>
          <w:tcPr>
            <w:tcW w:w="817" w:type="dxa"/>
            <w:shd w:val="clear" w:color="auto" w:fill="auto"/>
            <w:vAlign w:val="center"/>
          </w:tcPr>
          <w:p w14:paraId="24E1E453"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30</w:t>
            </w:r>
          </w:p>
        </w:tc>
        <w:tc>
          <w:tcPr>
            <w:tcW w:w="1525" w:type="dxa"/>
            <w:vMerge/>
            <w:vAlign w:val="center"/>
          </w:tcPr>
          <w:p w14:paraId="09011D3F"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0ACBAC3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控制台（与2</w:t>
            </w:r>
            <w:r w:rsidRPr="006A262F">
              <w:rPr>
                <w:rFonts w:ascii="宋体" w:hAnsi="宋体" w:cs="宋体"/>
                <w:kern w:val="0"/>
                <w:sz w:val="24"/>
              </w:rPr>
              <w:t>00</w:t>
            </w:r>
            <w:r w:rsidRPr="006A262F">
              <w:rPr>
                <w:rFonts w:ascii="宋体" w:hAnsi="宋体" w:cs="宋体" w:hint="eastAsia"/>
                <w:kern w:val="0"/>
                <w:sz w:val="24"/>
              </w:rPr>
              <w:t>㎡报告厅共用）</w:t>
            </w:r>
          </w:p>
        </w:tc>
      </w:tr>
      <w:tr w:rsidR="006A262F" w:rsidRPr="006A262F" w14:paraId="765F37F4" w14:textId="77777777" w:rsidTr="000E2842">
        <w:trPr>
          <w:trHeight w:val="300"/>
        </w:trPr>
        <w:tc>
          <w:tcPr>
            <w:tcW w:w="817" w:type="dxa"/>
            <w:shd w:val="clear" w:color="auto" w:fill="auto"/>
            <w:vAlign w:val="center"/>
          </w:tcPr>
          <w:p w14:paraId="1210A417"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31</w:t>
            </w:r>
          </w:p>
        </w:tc>
        <w:tc>
          <w:tcPr>
            <w:tcW w:w="1525" w:type="dxa"/>
            <w:vMerge/>
            <w:vAlign w:val="center"/>
          </w:tcPr>
          <w:p w14:paraId="2373D482"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2DAC4403"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DMX信号放大器</w:t>
            </w:r>
          </w:p>
        </w:tc>
      </w:tr>
      <w:tr w:rsidR="006A262F" w:rsidRPr="006A262F" w14:paraId="6AA12720" w14:textId="77777777" w:rsidTr="000E2842">
        <w:trPr>
          <w:trHeight w:val="300"/>
        </w:trPr>
        <w:tc>
          <w:tcPr>
            <w:tcW w:w="817" w:type="dxa"/>
            <w:shd w:val="clear" w:color="auto" w:fill="auto"/>
            <w:vAlign w:val="center"/>
          </w:tcPr>
          <w:p w14:paraId="3DF275E4"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32</w:t>
            </w:r>
          </w:p>
        </w:tc>
        <w:tc>
          <w:tcPr>
            <w:tcW w:w="1525" w:type="dxa"/>
            <w:vMerge/>
            <w:vAlign w:val="center"/>
          </w:tcPr>
          <w:p w14:paraId="19A17530"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62195F3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协议转换模块</w:t>
            </w:r>
          </w:p>
        </w:tc>
      </w:tr>
      <w:tr w:rsidR="006A262F" w:rsidRPr="006A262F" w14:paraId="6ECE2DE6" w14:textId="77777777" w:rsidTr="000E2842">
        <w:trPr>
          <w:trHeight w:val="300"/>
        </w:trPr>
        <w:tc>
          <w:tcPr>
            <w:tcW w:w="817" w:type="dxa"/>
            <w:shd w:val="clear" w:color="auto" w:fill="auto"/>
            <w:vAlign w:val="center"/>
          </w:tcPr>
          <w:p w14:paraId="4366DFE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33</w:t>
            </w:r>
          </w:p>
        </w:tc>
        <w:tc>
          <w:tcPr>
            <w:tcW w:w="1525" w:type="dxa"/>
            <w:vMerge/>
            <w:vAlign w:val="center"/>
          </w:tcPr>
          <w:p w14:paraId="5CA85C42"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41E84AC9"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灯光安装配件</w:t>
            </w:r>
          </w:p>
        </w:tc>
      </w:tr>
      <w:tr w:rsidR="006A262F" w:rsidRPr="006A262F" w14:paraId="12BE707B" w14:textId="77777777" w:rsidTr="000E2842">
        <w:trPr>
          <w:trHeight w:val="300"/>
        </w:trPr>
        <w:tc>
          <w:tcPr>
            <w:tcW w:w="817" w:type="dxa"/>
            <w:shd w:val="clear" w:color="auto" w:fill="auto"/>
            <w:vAlign w:val="center"/>
          </w:tcPr>
          <w:p w14:paraId="76C3B3AF"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34</w:t>
            </w:r>
          </w:p>
        </w:tc>
        <w:tc>
          <w:tcPr>
            <w:tcW w:w="1525" w:type="dxa"/>
            <w:vMerge w:val="restart"/>
            <w:vAlign w:val="center"/>
          </w:tcPr>
          <w:p w14:paraId="4CD12667" w14:textId="77777777" w:rsidR="000E2842" w:rsidRPr="006A262F" w:rsidRDefault="000E2842" w:rsidP="008B5837">
            <w:pPr>
              <w:widowControl/>
              <w:jc w:val="left"/>
              <w:rPr>
                <w:rFonts w:ascii="宋体" w:hAnsi="宋体" w:cs="宋体"/>
                <w:kern w:val="0"/>
                <w:sz w:val="24"/>
              </w:rPr>
            </w:pPr>
            <w:r w:rsidRPr="006A262F">
              <w:rPr>
                <w:rFonts w:ascii="宋体" w:hAnsi="宋体" w:cs="宋体" w:hint="eastAsia"/>
                <w:kern w:val="0"/>
                <w:sz w:val="24"/>
              </w:rPr>
              <w:t>空间管理系统（针对新建系统所有空间）</w:t>
            </w:r>
          </w:p>
        </w:tc>
        <w:tc>
          <w:tcPr>
            <w:tcW w:w="5563" w:type="dxa"/>
            <w:shd w:val="clear" w:color="auto" w:fill="auto"/>
            <w:noWrap/>
            <w:vAlign w:val="center"/>
          </w:tcPr>
          <w:p w14:paraId="0EBB1191"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综合监控模块</w:t>
            </w:r>
          </w:p>
        </w:tc>
      </w:tr>
      <w:tr w:rsidR="006A262F" w:rsidRPr="006A262F" w14:paraId="61A395A9" w14:textId="77777777" w:rsidTr="000E2842">
        <w:trPr>
          <w:trHeight w:val="300"/>
        </w:trPr>
        <w:tc>
          <w:tcPr>
            <w:tcW w:w="817" w:type="dxa"/>
            <w:shd w:val="clear" w:color="auto" w:fill="auto"/>
            <w:vAlign w:val="center"/>
          </w:tcPr>
          <w:p w14:paraId="2EEDE98A"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35</w:t>
            </w:r>
          </w:p>
        </w:tc>
        <w:tc>
          <w:tcPr>
            <w:tcW w:w="1525" w:type="dxa"/>
            <w:vMerge/>
            <w:vAlign w:val="center"/>
          </w:tcPr>
          <w:p w14:paraId="78251837"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421EE1F4"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空间设备管理模块</w:t>
            </w:r>
          </w:p>
        </w:tc>
      </w:tr>
      <w:tr w:rsidR="006A262F" w:rsidRPr="006A262F" w14:paraId="4E38AF10" w14:textId="77777777" w:rsidTr="000E2842">
        <w:trPr>
          <w:trHeight w:val="300"/>
        </w:trPr>
        <w:tc>
          <w:tcPr>
            <w:tcW w:w="817" w:type="dxa"/>
            <w:shd w:val="clear" w:color="auto" w:fill="auto"/>
            <w:vAlign w:val="center"/>
          </w:tcPr>
          <w:p w14:paraId="5BB15EA4"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36</w:t>
            </w:r>
          </w:p>
        </w:tc>
        <w:tc>
          <w:tcPr>
            <w:tcW w:w="1525" w:type="dxa"/>
            <w:vMerge/>
            <w:vAlign w:val="center"/>
          </w:tcPr>
          <w:p w14:paraId="3E88A926"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1BCDDC0A"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运</w:t>
            </w:r>
            <w:proofErr w:type="gramStart"/>
            <w:r w:rsidRPr="006A262F">
              <w:rPr>
                <w:rFonts w:ascii="宋体" w:hAnsi="宋体" w:cs="宋体" w:hint="eastAsia"/>
                <w:kern w:val="0"/>
                <w:sz w:val="24"/>
              </w:rPr>
              <w:t>维管理</w:t>
            </w:r>
            <w:proofErr w:type="gramEnd"/>
            <w:r w:rsidRPr="006A262F">
              <w:rPr>
                <w:rFonts w:ascii="宋体" w:hAnsi="宋体" w:cs="宋体" w:hint="eastAsia"/>
                <w:kern w:val="0"/>
                <w:sz w:val="24"/>
              </w:rPr>
              <w:t>模块</w:t>
            </w:r>
          </w:p>
        </w:tc>
      </w:tr>
      <w:tr w:rsidR="006A262F" w:rsidRPr="006A262F" w14:paraId="1695822D" w14:textId="77777777" w:rsidTr="000E2842">
        <w:trPr>
          <w:trHeight w:val="300"/>
        </w:trPr>
        <w:tc>
          <w:tcPr>
            <w:tcW w:w="817" w:type="dxa"/>
            <w:shd w:val="clear" w:color="auto" w:fill="auto"/>
            <w:vAlign w:val="center"/>
          </w:tcPr>
          <w:p w14:paraId="6FA0CDEE"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7</w:t>
            </w:r>
          </w:p>
        </w:tc>
        <w:tc>
          <w:tcPr>
            <w:tcW w:w="1525" w:type="dxa"/>
            <w:vMerge/>
            <w:vAlign w:val="center"/>
          </w:tcPr>
          <w:p w14:paraId="07090A7E" w14:textId="77777777" w:rsidR="000E2842" w:rsidRPr="006A262F" w:rsidRDefault="000E2842" w:rsidP="008B5837">
            <w:pPr>
              <w:widowControl/>
              <w:jc w:val="left"/>
              <w:rPr>
                <w:rFonts w:ascii="宋体" w:hAnsi="宋体" w:cs="宋体"/>
                <w:kern w:val="0"/>
                <w:sz w:val="24"/>
              </w:rPr>
            </w:pPr>
          </w:p>
        </w:tc>
        <w:tc>
          <w:tcPr>
            <w:tcW w:w="5563" w:type="dxa"/>
            <w:shd w:val="clear" w:color="auto" w:fill="auto"/>
            <w:noWrap/>
            <w:vAlign w:val="center"/>
          </w:tcPr>
          <w:p w14:paraId="00E42DF6" w14:textId="77777777" w:rsidR="000E2842" w:rsidRPr="006A262F" w:rsidRDefault="000E2842" w:rsidP="008B5837">
            <w:pPr>
              <w:widowControl/>
              <w:jc w:val="center"/>
              <w:rPr>
                <w:rFonts w:ascii="宋体" w:hAnsi="宋体" w:cs="宋体"/>
                <w:kern w:val="0"/>
                <w:sz w:val="24"/>
              </w:rPr>
            </w:pPr>
            <w:r w:rsidRPr="006A262F">
              <w:rPr>
                <w:rFonts w:ascii="宋体" w:hAnsi="宋体" w:cs="宋体" w:hint="eastAsia"/>
                <w:kern w:val="0"/>
                <w:sz w:val="24"/>
              </w:rPr>
              <w:t>系统管理模块</w:t>
            </w:r>
          </w:p>
        </w:tc>
      </w:tr>
      <w:tr w:rsidR="000E2842" w:rsidRPr="006A262F" w14:paraId="00E1D800" w14:textId="77777777" w:rsidTr="008943FE">
        <w:trPr>
          <w:trHeight w:val="300"/>
        </w:trPr>
        <w:tc>
          <w:tcPr>
            <w:tcW w:w="7905" w:type="dxa"/>
            <w:gridSpan w:val="3"/>
            <w:shd w:val="clear" w:color="auto" w:fill="auto"/>
            <w:vAlign w:val="center"/>
          </w:tcPr>
          <w:p w14:paraId="30351E8D" w14:textId="5952ABC0" w:rsidR="000E2842" w:rsidRPr="006A262F" w:rsidRDefault="000E2842" w:rsidP="000E2842">
            <w:pPr>
              <w:spacing w:line="360" w:lineRule="auto"/>
              <w:jc w:val="left"/>
              <w:rPr>
                <w:rFonts w:ascii="宋体" w:hAnsi="宋体"/>
                <w:sz w:val="24"/>
              </w:rPr>
            </w:pPr>
            <w:bookmarkStart w:id="7" w:name="_Hlk99804067"/>
            <w:r w:rsidRPr="006A262F">
              <w:rPr>
                <w:rFonts w:ascii="宋体" w:hAnsi="宋体"/>
                <w:sz w:val="24"/>
              </w:rPr>
              <w:t>……</w:t>
            </w:r>
            <w:r w:rsidRPr="006A262F">
              <w:rPr>
                <w:rFonts w:ascii="宋体" w:hAnsi="宋体" w:hint="eastAsia"/>
                <w:sz w:val="24"/>
              </w:rPr>
              <w:t>具体设备清单和具体要求详见招标文件第四章。</w:t>
            </w:r>
            <w:bookmarkEnd w:id="7"/>
          </w:p>
        </w:tc>
      </w:tr>
    </w:tbl>
    <w:p w14:paraId="6EBC5169" w14:textId="77777777" w:rsidR="000E2842" w:rsidRPr="006A262F" w:rsidRDefault="000E2842" w:rsidP="000E2842">
      <w:pPr>
        <w:pStyle w:val="2"/>
        <w:rPr>
          <w:color w:val="auto"/>
        </w:rPr>
      </w:pPr>
    </w:p>
    <w:p w14:paraId="73F99C12" w14:textId="77777777" w:rsidR="00847068" w:rsidRPr="006A262F" w:rsidRDefault="00B71060">
      <w:pPr>
        <w:spacing w:line="360" w:lineRule="auto"/>
        <w:jc w:val="left"/>
        <w:rPr>
          <w:rFonts w:ascii="宋体" w:hAnsi="宋体" w:cs="宋体"/>
          <w:sz w:val="24"/>
        </w:rPr>
      </w:pPr>
      <w:r w:rsidRPr="006A262F">
        <w:rPr>
          <w:rFonts w:ascii="宋体" w:hAnsi="宋体"/>
          <w:sz w:val="24"/>
        </w:rPr>
        <w:t>4、资金来源：</w:t>
      </w:r>
      <w:r w:rsidRPr="006A262F">
        <w:rPr>
          <w:rFonts w:ascii="宋体" w:hAnsi="宋体" w:hint="eastAsia"/>
          <w:sz w:val="24"/>
        </w:rPr>
        <w:t>财政性资金。</w:t>
      </w:r>
      <w:r w:rsidRPr="006A262F">
        <w:rPr>
          <w:rFonts w:ascii="宋体" w:hAnsi="宋体" w:cs="宋体" w:hint="eastAsia"/>
          <w:sz w:val="24"/>
        </w:rPr>
        <w:t>项目预算金额</w:t>
      </w:r>
      <w:r w:rsidRPr="006A262F">
        <w:rPr>
          <w:rFonts w:ascii="宋体" w:hAnsi="宋体" w:cs="宋体"/>
          <w:sz w:val="24"/>
        </w:rPr>
        <w:t>492</w:t>
      </w:r>
      <w:r w:rsidRPr="006A262F">
        <w:rPr>
          <w:rFonts w:ascii="宋体" w:hAnsi="宋体" w:cs="宋体" w:hint="eastAsia"/>
          <w:sz w:val="24"/>
        </w:rPr>
        <w:t>万元</w:t>
      </w:r>
      <w:r w:rsidRPr="006A262F">
        <w:rPr>
          <w:rFonts w:ascii="宋体" w:hAnsi="宋体" w:hint="eastAsia"/>
          <w:sz w:val="24"/>
        </w:rPr>
        <w:t>。</w:t>
      </w:r>
    </w:p>
    <w:p w14:paraId="49E54651" w14:textId="77777777" w:rsidR="00847068" w:rsidRPr="006A262F" w:rsidRDefault="00B71060">
      <w:pPr>
        <w:spacing w:line="360" w:lineRule="auto"/>
        <w:jc w:val="left"/>
        <w:rPr>
          <w:rFonts w:ascii="宋体" w:hAnsi="宋体" w:cs="宋体"/>
          <w:sz w:val="24"/>
        </w:rPr>
      </w:pPr>
      <w:r w:rsidRPr="006A262F">
        <w:rPr>
          <w:rFonts w:ascii="宋体" w:hAnsi="宋体" w:cs="宋体" w:hint="eastAsia"/>
          <w:sz w:val="24"/>
        </w:rPr>
        <w:t>5、采购用途：教学科研使用。</w:t>
      </w:r>
    </w:p>
    <w:p w14:paraId="7BC75AED" w14:textId="77777777" w:rsidR="00847068" w:rsidRPr="006A262F" w:rsidRDefault="00B71060">
      <w:pPr>
        <w:spacing w:line="360" w:lineRule="auto"/>
        <w:rPr>
          <w:rFonts w:ascii="宋体" w:hAnsi="宋体"/>
          <w:sz w:val="24"/>
        </w:rPr>
      </w:pPr>
      <w:r w:rsidRPr="006A262F">
        <w:rPr>
          <w:rFonts w:ascii="宋体" w:hAnsi="宋体" w:hint="eastAsia"/>
          <w:sz w:val="24"/>
        </w:rPr>
        <w:t>6</w:t>
      </w:r>
      <w:r w:rsidRPr="006A262F">
        <w:rPr>
          <w:rFonts w:ascii="宋体" w:hAnsi="宋体"/>
          <w:sz w:val="24"/>
        </w:rPr>
        <w:t>、投标人资格要求</w:t>
      </w:r>
    </w:p>
    <w:p w14:paraId="29F83D92"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1）具有独立承担民事责任的能力；</w:t>
      </w:r>
    </w:p>
    <w:p w14:paraId="335ECD1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2）具有良好的商业信誉和健全的财务会计制度；</w:t>
      </w:r>
    </w:p>
    <w:p w14:paraId="56EF27B9"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3）具有履行合同所必需的设备和专业技术能力；</w:t>
      </w:r>
    </w:p>
    <w:p w14:paraId="2FD3D6C6"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4）有依法缴纳税收和社会保障资金的良好记录；</w:t>
      </w:r>
      <w:r w:rsidRPr="006A262F">
        <w:rPr>
          <w:rFonts w:ascii="宋体" w:hAnsi="宋体"/>
          <w:sz w:val="24"/>
        </w:rPr>
        <w:tab/>
      </w:r>
    </w:p>
    <w:p w14:paraId="6CE3395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5）参加政府采购活动前三年内，在经营活动中没有重大违法记录；</w:t>
      </w:r>
    </w:p>
    <w:p w14:paraId="641C2036"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6</w:t>
      </w:r>
      <w:r w:rsidRPr="006A262F">
        <w:rPr>
          <w:rFonts w:ascii="宋体" w:hAnsi="宋体" w:hint="eastAsia"/>
          <w:sz w:val="24"/>
        </w:rPr>
        <w:t>）投标人</w:t>
      </w:r>
      <w:r w:rsidRPr="006A262F">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6A262F">
        <w:rPr>
          <w:rFonts w:ascii="宋体" w:hAnsi="宋体" w:hint="eastAsia"/>
          <w:sz w:val="24"/>
        </w:rPr>
        <w:t>；</w:t>
      </w:r>
    </w:p>
    <w:p w14:paraId="260CB4D3" w14:textId="77777777" w:rsidR="00847068" w:rsidRPr="006A262F" w:rsidRDefault="00B71060">
      <w:pPr>
        <w:spacing w:line="360" w:lineRule="auto"/>
        <w:ind w:leftChars="228" w:left="1079" w:hangingChars="250" w:hanging="600"/>
        <w:rPr>
          <w:rFonts w:ascii="宋体" w:hAnsi="宋体"/>
          <w:sz w:val="24"/>
        </w:rPr>
      </w:pPr>
      <w:r w:rsidRPr="006A262F">
        <w:rPr>
          <w:rFonts w:ascii="宋体" w:hAnsi="宋体" w:hint="eastAsia"/>
          <w:sz w:val="24"/>
        </w:rPr>
        <w:t>（</w:t>
      </w:r>
      <w:r w:rsidRPr="006A262F">
        <w:rPr>
          <w:rFonts w:ascii="宋体" w:hAnsi="宋体"/>
          <w:sz w:val="24"/>
        </w:rPr>
        <w:t>7）</w:t>
      </w:r>
      <w:r w:rsidRPr="006A262F">
        <w:rPr>
          <w:rFonts w:ascii="宋体" w:hAnsi="宋体" w:hint="eastAsia"/>
          <w:sz w:val="24"/>
        </w:rPr>
        <w:t>法律、行政法规规定的其他条件；</w:t>
      </w:r>
    </w:p>
    <w:p w14:paraId="5081CA22"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8</w:t>
      </w:r>
      <w:r w:rsidRPr="006A262F">
        <w:rPr>
          <w:rFonts w:ascii="宋体" w:hAnsi="宋体" w:hint="eastAsia"/>
          <w:sz w:val="24"/>
        </w:rPr>
        <w:t>）本项目不接受联合体投标。</w:t>
      </w:r>
    </w:p>
    <w:p w14:paraId="5F475AB6" w14:textId="5C39639C" w:rsidR="006A262F" w:rsidRPr="006A262F" w:rsidRDefault="006A262F" w:rsidP="006A262F">
      <w:pPr>
        <w:spacing w:line="360" w:lineRule="auto"/>
        <w:rPr>
          <w:rFonts w:ascii="宋体" w:hAnsi="宋体"/>
          <w:sz w:val="24"/>
        </w:rPr>
      </w:pPr>
      <w:r w:rsidRPr="006A262F">
        <w:rPr>
          <w:rFonts w:ascii="宋体" w:hAnsi="宋体" w:hint="eastAsia"/>
          <w:sz w:val="24"/>
        </w:rPr>
        <w:t>7</w:t>
      </w:r>
      <w:r w:rsidRPr="006A262F">
        <w:rPr>
          <w:rFonts w:ascii="宋体" w:hAnsi="宋体"/>
          <w:sz w:val="24"/>
        </w:rPr>
        <w:t>、投标报名时间及招标文件发售时间：自20</w:t>
      </w:r>
      <w:r w:rsidRPr="006A262F">
        <w:rPr>
          <w:rFonts w:ascii="宋体" w:hAnsi="宋体" w:hint="eastAsia"/>
          <w:sz w:val="24"/>
        </w:rPr>
        <w:t>2</w:t>
      </w:r>
      <w:r w:rsidRPr="006A262F">
        <w:rPr>
          <w:rFonts w:ascii="宋体" w:hAnsi="宋体"/>
          <w:sz w:val="24"/>
        </w:rPr>
        <w:t>2</w:t>
      </w:r>
      <w:r w:rsidRPr="006A262F">
        <w:rPr>
          <w:rFonts w:ascii="宋体" w:hAnsi="宋体" w:hint="eastAsia"/>
          <w:sz w:val="24"/>
        </w:rPr>
        <w:t>年</w:t>
      </w:r>
      <w:r w:rsidRPr="006A262F">
        <w:rPr>
          <w:rFonts w:ascii="宋体" w:hAnsi="宋体"/>
          <w:sz w:val="24"/>
        </w:rPr>
        <w:t>4</w:t>
      </w:r>
      <w:r w:rsidRPr="006A262F">
        <w:rPr>
          <w:rFonts w:ascii="宋体" w:hAnsi="宋体" w:hint="eastAsia"/>
          <w:sz w:val="24"/>
        </w:rPr>
        <w:t>月</w:t>
      </w:r>
      <w:r w:rsidR="00583909">
        <w:rPr>
          <w:rFonts w:ascii="宋体" w:hAnsi="宋体" w:hint="eastAsia"/>
          <w:sz w:val="24"/>
        </w:rPr>
        <w:t>2</w:t>
      </w:r>
      <w:bookmarkStart w:id="8" w:name="_GoBack"/>
      <w:bookmarkEnd w:id="8"/>
      <w:r w:rsidRPr="006A262F">
        <w:rPr>
          <w:rFonts w:ascii="宋体" w:hAnsi="宋体" w:hint="eastAsia"/>
          <w:sz w:val="24"/>
        </w:rPr>
        <w:t>日起至</w:t>
      </w:r>
      <w:r w:rsidRPr="006A262F">
        <w:rPr>
          <w:rFonts w:ascii="宋体" w:hAnsi="宋体"/>
          <w:sz w:val="24"/>
        </w:rPr>
        <w:t>20</w:t>
      </w:r>
      <w:r w:rsidRPr="006A262F">
        <w:rPr>
          <w:rFonts w:ascii="宋体" w:hAnsi="宋体" w:hint="eastAsia"/>
          <w:sz w:val="24"/>
        </w:rPr>
        <w:t>2</w:t>
      </w:r>
      <w:r w:rsidRPr="006A262F">
        <w:rPr>
          <w:rFonts w:ascii="宋体" w:hAnsi="宋体"/>
          <w:sz w:val="24"/>
        </w:rPr>
        <w:t>2</w:t>
      </w:r>
      <w:r w:rsidRPr="006A262F">
        <w:rPr>
          <w:rFonts w:ascii="宋体" w:hAnsi="宋体" w:hint="eastAsia"/>
          <w:sz w:val="24"/>
        </w:rPr>
        <w:t>年</w:t>
      </w:r>
      <w:r w:rsidRPr="006A262F">
        <w:rPr>
          <w:rFonts w:ascii="宋体" w:hAnsi="宋体"/>
          <w:sz w:val="24"/>
        </w:rPr>
        <w:t>4</w:t>
      </w:r>
      <w:r w:rsidRPr="006A262F">
        <w:rPr>
          <w:rFonts w:ascii="宋体" w:hAnsi="宋体" w:hint="eastAsia"/>
          <w:sz w:val="24"/>
        </w:rPr>
        <w:t>月</w:t>
      </w:r>
      <w:r w:rsidRPr="006A262F">
        <w:rPr>
          <w:rFonts w:ascii="宋体" w:hAnsi="宋体"/>
          <w:sz w:val="24"/>
        </w:rPr>
        <w:t>12</w:t>
      </w:r>
      <w:r w:rsidRPr="006A262F">
        <w:rPr>
          <w:rFonts w:ascii="宋体" w:hAnsi="宋体" w:hint="eastAsia"/>
          <w:sz w:val="24"/>
        </w:rPr>
        <w:t>日止，每天</w:t>
      </w:r>
      <w:r w:rsidRPr="006A262F">
        <w:rPr>
          <w:rFonts w:ascii="宋体" w:hAnsi="宋体" w:hint="eastAsia"/>
          <w:sz w:val="24"/>
          <w:szCs w:val="21"/>
        </w:rPr>
        <w:t>上午</w:t>
      </w:r>
      <w:r w:rsidRPr="006A262F">
        <w:rPr>
          <w:rFonts w:ascii="宋体" w:hAnsi="宋体"/>
          <w:sz w:val="24"/>
          <w:szCs w:val="21"/>
        </w:rPr>
        <w:t>9:30</w:t>
      </w:r>
      <w:r w:rsidRPr="006A262F">
        <w:rPr>
          <w:rFonts w:ascii="宋体" w:hAnsi="宋体" w:hint="eastAsia"/>
          <w:sz w:val="24"/>
          <w:szCs w:val="21"/>
        </w:rPr>
        <w:t>至</w:t>
      </w:r>
      <w:r w:rsidRPr="006A262F">
        <w:rPr>
          <w:rFonts w:ascii="宋体" w:hAnsi="宋体"/>
          <w:sz w:val="24"/>
          <w:szCs w:val="21"/>
        </w:rPr>
        <w:t>11:30</w:t>
      </w:r>
      <w:r w:rsidRPr="006A262F">
        <w:rPr>
          <w:rFonts w:ascii="宋体" w:hAnsi="宋体" w:hint="eastAsia"/>
          <w:sz w:val="24"/>
          <w:szCs w:val="21"/>
        </w:rPr>
        <w:t>，下午</w:t>
      </w:r>
      <w:r w:rsidRPr="006A262F">
        <w:rPr>
          <w:rFonts w:ascii="宋体" w:hAnsi="宋体"/>
          <w:sz w:val="24"/>
          <w:szCs w:val="21"/>
        </w:rPr>
        <w:t>13:30</w:t>
      </w:r>
      <w:r w:rsidRPr="006A262F">
        <w:rPr>
          <w:rFonts w:ascii="宋体" w:hAnsi="宋体" w:hint="eastAsia"/>
          <w:sz w:val="24"/>
          <w:szCs w:val="21"/>
        </w:rPr>
        <w:t>至</w:t>
      </w:r>
      <w:r w:rsidRPr="006A262F">
        <w:rPr>
          <w:rFonts w:ascii="宋体" w:hAnsi="宋体"/>
          <w:sz w:val="24"/>
          <w:szCs w:val="21"/>
        </w:rPr>
        <w:t>16:30</w:t>
      </w:r>
      <w:r w:rsidRPr="006A262F">
        <w:rPr>
          <w:rFonts w:ascii="宋体" w:hAnsi="宋体" w:hint="eastAsia"/>
          <w:sz w:val="24"/>
          <w:szCs w:val="21"/>
        </w:rPr>
        <w:t>（北京时间，下同。非工作</w:t>
      </w:r>
      <w:r w:rsidRPr="006A262F">
        <w:rPr>
          <w:rFonts w:ascii="宋体" w:hAnsi="宋体" w:hint="eastAsia"/>
          <w:sz w:val="24"/>
          <w:szCs w:val="21"/>
        </w:rPr>
        <w:lastRenderedPageBreak/>
        <w:t>日只能电汇或</w:t>
      </w:r>
      <w:proofErr w:type="gramStart"/>
      <w:r w:rsidRPr="006A262F">
        <w:rPr>
          <w:rFonts w:ascii="宋体" w:hAnsi="宋体" w:hint="eastAsia"/>
          <w:sz w:val="24"/>
          <w:szCs w:val="21"/>
        </w:rPr>
        <w:t>网银购买</w:t>
      </w:r>
      <w:proofErr w:type="gramEnd"/>
      <w:r w:rsidRPr="006A262F">
        <w:rPr>
          <w:rFonts w:ascii="宋体" w:hAnsi="宋体" w:hint="eastAsia"/>
          <w:sz w:val="24"/>
          <w:szCs w:val="21"/>
        </w:rPr>
        <w:t>标书）。</w:t>
      </w:r>
    </w:p>
    <w:p w14:paraId="5A325A97" w14:textId="77777777" w:rsidR="00847068" w:rsidRPr="006A262F" w:rsidRDefault="00B71060">
      <w:pPr>
        <w:spacing w:line="360" w:lineRule="auto"/>
        <w:rPr>
          <w:rFonts w:ascii="宋体" w:hAnsi="宋体"/>
          <w:sz w:val="24"/>
        </w:rPr>
      </w:pPr>
      <w:r w:rsidRPr="006A262F">
        <w:rPr>
          <w:rFonts w:ascii="宋体" w:hAnsi="宋体" w:hint="eastAsia"/>
          <w:sz w:val="24"/>
        </w:rPr>
        <w:t>8</w:t>
      </w:r>
      <w:r w:rsidRPr="006A262F">
        <w:rPr>
          <w:rFonts w:ascii="宋体" w:hAnsi="宋体"/>
          <w:sz w:val="24"/>
        </w:rPr>
        <w:t>、招标文件发售地点：</w:t>
      </w:r>
      <w:r w:rsidRPr="006A262F">
        <w:rPr>
          <w:rFonts w:ascii="宋体" w:hAnsi="宋体" w:hint="eastAsia"/>
          <w:sz w:val="24"/>
          <w:szCs w:val="21"/>
        </w:rPr>
        <w:t>北京市海淀区学院路30号科大天工大厦A座608室（北四环学院桥东北角）。</w:t>
      </w:r>
    </w:p>
    <w:p w14:paraId="470E4916" w14:textId="7DF20C5A" w:rsidR="006A262F" w:rsidRPr="006A262F" w:rsidRDefault="006A262F" w:rsidP="006A262F">
      <w:pPr>
        <w:widowControl/>
        <w:spacing w:line="360" w:lineRule="auto"/>
        <w:jc w:val="left"/>
        <w:rPr>
          <w:rFonts w:ascii="宋体" w:hAnsi="宋体"/>
          <w:sz w:val="24"/>
        </w:rPr>
      </w:pPr>
      <w:r w:rsidRPr="006A262F">
        <w:rPr>
          <w:rFonts w:ascii="宋体" w:hAnsi="宋体" w:hint="eastAsia"/>
          <w:sz w:val="24"/>
        </w:rPr>
        <w:t>9</w:t>
      </w:r>
      <w:r w:rsidRPr="006A262F">
        <w:rPr>
          <w:rFonts w:ascii="宋体" w:hAnsi="宋体"/>
          <w:sz w:val="24"/>
        </w:rPr>
        <w:t>、招标文件售价：</w:t>
      </w:r>
      <w:r w:rsidRPr="006A262F">
        <w:rPr>
          <w:rFonts w:ascii="宋体" w:hAnsi="宋体" w:hint="eastAsia"/>
          <w:b/>
          <w:sz w:val="24"/>
        </w:rPr>
        <w:t>人民币</w:t>
      </w:r>
      <w:r w:rsidRPr="006A262F">
        <w:rPr>
          <w:rFonts w:ascii="宋体" w:hAnsi="宋体"/>
          <w:b/>
          <w:sz w:val="24"/>
        </w:rPr>
        <w:t>5</w:t>
      </w:r>
      <w:r w:rsidRPr="006A262F">
        <w:rPr>
          <w:rFonts w:ascii="宋体" w:hAnsi="宋体" w:hint="eastAsia"/>
          <w:b/>
          <w:sz w:val="24"/>
        </w:rPr>
        <w:t>00元/包，售后不退。疫情期间建议优先采用电汇或</w:t>
      </w:r>
      <w:proofErr w:type="gramStart"/>
      <w:r w:rsidRPr="006A262F">
        <w:rPr>
          <w:rFonts w:ascii="宋体" w:hAnsi="宋体" w:hint="eastAsia"/>
          <w:b/>
          <w:sz w:val="24"/>
        </w:rPr>
        <w:t>网银购买</w:t>
      </w:r>
      <w:proofErr w:type="gramEnd"/>
      <w:r w:rsidRPr="006A262F">
        <w:rPr>
          <w:rFonts w:ascii="宋体" w:hAnsi="宋体" w:hint="eastAsia"/>
          <w:b/>
          <w:sz w:val="24"/>
        </w:rPr>
        <w:t>标书，请供应商汇款时务必注明“标号+用途”（22ZB</w:t>
      </w:r>
      <w:r w:rsidRPr="006A262F">
        <w:rPr>
          <w:rFonts w:ascii="宋体" w:hAnsi="宋体"/>
          <w:b/>
          <w:sz w:val="24"/>
        </w:rPr>
        <w:t>010</w:t>
      </w:r>
      <w:r w:rsidR="00A20DC5">
        <w:rPr>
          <w:rFonts w:ascii="宋体" w:hAnsi="宋体"/>
          <w:b/>
          <w:sz w:val="24"/>
        </w:rPr>
        <w:t>6</w:t>
      </w:r>
      <w:r w:rsidRPr="006A262F">
        <w:rPr>
          <w:rFonts w:ascii="宋体" w:hAnsi="宋体" w:hint="eastAsia"/>
          <w:b/>
          <w:sz w:val="24"/>
        </w:rPr>
        <w:t>保证金或者22ZB</w:t>
      </w:r>
      <w:r w:rsidRPr="006A262F">
        <w:rPr>
          <w:rFonts w:ascii="宋体" w:hAnsi="宋体"/>
          <w:b/>
          <w:sz w:val="24"/>
        </w:rPr>
        <w:t>010</w:t>
      </w:r>
      <w:r w:rsidR="00A20DC5">
        <w:rPr>
          <w:rFonts w:ascii="宋体" w:hAnsi="宋体"/>
          <w:b/>
          <w:sz w:val="24"/>
        </w:rPr>
        <w:t>6</w:t>
      </w:r>
      <w:r w:rsidRPr="006A262F">
        <w:rPr>
          <w:rFonts w:ascii="宋体" w:hAnsi="宋体" w:hint="eastAsia"/>
          <w:b/>
          <w:sz w:val="24"/>
        </w:rPr>
        <w:t>标书款），以便财务查账及汇总。</w:t>
      </w:r>
      <w:r w:rsidRPr="006A262F">
        <w:fldChar w:fldCharType="begin"/>
      </w:r>
      <w:r w:rsidRPr="006A262F">
        <w:instrText xml:space="preserve"> HYPERLINK "mailto:</w:instrText>
      </w:r>
      <w:r w:rsidRPr="006A262F">
        <w:instrText>请将电汇底单（网银转账页面）及以下表格发邮件至</w:instrText>
      </w:r>
      <w:r w:rsidRPr="006A262F">
        <w:instrText xml:space="preserve">jowena@163.com" </w:instrText>
      </w:r>
      <w:r w:rsidRPr="006A262F">
        <w:fldChar w:fldCharType="separate"/>
      </w:r>
      <w:r w:rsidRPr="006A262F">
        <w:rPr>
          <w:rFonts w:ascii="宋体" w:hAnsi="宋体" w:hint="eastAsia"/>
          <w:b/>
          <w:sz w:val="24"/>
        </w:rPr>
        <w:t>请将电汇底单（网银转账页面）扫描件及以下表格发邮件至</w:t>
      </w:r>
      <w:r w:rsidRPr="006A262F">
        <w:rPr>
          <w:rFonts w:ascii="宋体" w:hAnsi="宋体"/>
          <w:b/>
          <w:sz w:val="24"/>
        </w:rPr>
        <w:t>jowena@163.com</w:t>
      </w:r>
      <w:r w:rsidRPr="006A262F">
        <w:rPr>
          <w:rFonts w:ascii="宋体" w:hAnsi="宋体"/>
          <w:b/>
          <w:sz w:val="24"/>
        </w:rPr>
        <w:fldChar w:fldCharType="end"/>
      </w:r>
      <w:r w:rsidRPr="006A262F">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6A262F" w:rsidRPr="006A262F" w14:paraId="36420A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E1E629" w14:textId="77777777" w:rsidR="00847068" w:rsidRPr="006A262F" w:rsidRDefault="00B71060">
            <w:pPr>
              <w:spacing w:line="360" w:lineRule="auto"/>
              <w:jc w:val="center"/>
              <w:rPr>
                <w:rFonts w:ascii="宋体" w:hAnsi="宋体"/>
                <w:sz w:val="24"/>
              </w:rPr>
            </w:pPr>
            <w:r w:rsidRPr="006A262F">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5479593" w14:textId="48F2F54B" w:rsidR="00847068" w:rsidRPr="006A262F" w:rsidRDefault="00B71060">
            <w:pPr>
              <w:spacing w:line="360" w:lineRule="auto"/>
              <w:rPr>
                <w:rFonts w:ascii="宋体" w:hAnsi="宋体"/>
                <w:sz w:val="24"/>
              </w:rPr>
            </w:pPr>
            <w:r w:rsidRPr="006A262F">
              <w:rPr>
                <w:rFonts w:ascii="宋体" w:hAnsi="宋体"/>
                <w:sz w:val="24"/>
              </w:rPr>
              <w:t>BIECC-22ZB010</w:t>
            </w:r>
            <w:r w:rsidR="006A262F" w:rsidRPr="006A262F">
              <w:rPr>
                <w:rFonts w:ascii="宋体" w:hAnsi="宋体"/>
                <w:sz w:val="24"/>
              </w:rPr>
              <w:t>6</w:t>
            </w:r>
          </w:p>
        </w:tc>
      </w:tr>
      <w:tr w:rsidR="006A262F" w:rsidRPr="006A262F" w14:paraId="2D011DB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A1A795" w14:textId="77777777" w:rsidR="00847068" w:rsidRPr="006A262F" w:rsidRDefault="00B71060">
            <w:pPr>
              <w:spacing w:line="360" w:lineRule="auto"/>
              <w:jc w:val="center"/>
              <w:rPr>
                <w:rFonts w:ascii="宋体" w:hAnsi="宋体"/>
                <w:sz w:val="24"/>
              </w:rPr>
            </w:pPr>
            <w:proofErr w:type="gramStart"/>
            <w:r w:rsidRPr="006A262F">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AA6D333" w14:textId="77777777" w:rsidR="00847068" w:rsidRPr="006A262F" w:rsidRDefault="00847068">
            <w:pPr>
              <w:spacing w:line="360" w:lineRule="auto"/>
              <w:rPr>
                <w:rFonts w:ascii="宋体" w:hAnsi="宋体"/>
                <w:sz w:val="24"/>
              </w:rPr>
            </w:pPr>
          </w:p>
        </w:tc>
      </w:tr>
      <w:tr w:rsidR="006A262F" w:rsidRPr="006A262F" w14:paraId="007671C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DE2604" w14:textId="77777777" w:rsidR="00847068" w:rsidRPr="006A262F" w:rsidRDefault="00B71060">
            <w:pPr>
              <w:spacing w:line="360" w:lineRule="auto"/>
              <w:jc w:val="center"/>
              <w:rPr>
                <w:rFonts w:ascii="宋体" w:hAnsi="宋体"/>
                <w:sz w:val="24"/>
              </w:rPr>
            </w:pPr>
            <w:r w:rsidRPr="006A262F">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B6518D5" w14:textId="77777777" w:rsidR="00847068" w:rsidRPr="006A262F" w:rsidRDefault="00847068">
            <w:pPr>
              <w:spacing w:line="360" w:lineRule="auto"/>
              <w:rPr>
                <w:rFonts w:ascii="宋体" w:hAnsi="宋体"/>
                <w:sz w:val="24"/>
              </w:rPr>
            </w:pPr>
          </w:p>
        </w:tc>
      </w:tr>
      <w:tr w:rsidR="006A262F" w:rsidRPr="006A262F" w14:paraId="46DD8A2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6D2CD" w14:textId="77777777" w:rsidR="00847068" w:rsidRPr="006A262F" w:rsidRDefault="00B71060">
            <w:pPr>
              <w:spacing w:line="360" w:lineRule="auto"/>
              <w:jc w:val="center"/>
              <w:rPr>
                <w:rFonts w:ascii="宋体" w:hAnsi="宋体"/>
                <w:sz w:val="24"/>
              </w:rPr>
            </w:pPr>
            <w:r w:rsidRPr="006A262F">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A01EC92" w14:textId="77777777" w:rsidR="00847068" w:rsidRPr="006A262F" w:rsidRDefault="00847068">
            <w:pPr>
              <w:spacing w:line="360" w:lineRule="auto"/>
              <w:rPr>
                <w:rFonts w:ascii="宋体" w:hAnsi="宋体"/>
                <w:sz w:val="24"/>
              </w:rPr>
            </w:pPr>
          </w:p>
        </w:tc>
      </w:tr>
      <w:tr w:rsidR="006A262F" w:rsidRPr="006A262F" w14:paraId="146FDA1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09262D" w14:textId="77777777" w:rsidR="00847068" w:rsidRPr="006A262F" w:rsidRDefault="00B71060">
            <w:pPr>
              <w:spacing w:line="360" w:lineRule="auto"/>
              <w:jc w:val="center"/>
              <w:rPr>
                <w:rFonts w:ascii="宋体" w:hAnsi="宋体"/>
                <w:sz w:val="24"/>
              </w:rPr>
            </w:pPr>
            <w:r w:rsidRPr="006A262F">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0A4E6F" w14:textId="77777777" w:rsidR="00847068" w:rsidRPr="006A262F" w:rsidRDefault="00847068">
            <w:pPr>
              <w:spacing w:line="360" w:lineRule="auto"/>
              <w:rPr>
                <w:rFonts w:ascii="宋体" w:hAnsi="宋体"/>
                <w:sz w:val="24"/>
              </w:rPr>
            </w:pPr>
          </w:p>
        </w:tc>
      </w:tr>
      <w:tr w:rsidR="006A262F" w:rsidRPr="006A262F" w14:paraId="26C45BE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0F1939" w14:textId="77777777" w:rsidR="00847068" w:rsidRPr="006A262F" w:rsidRDefault="00B71060">
            <w:pPr>
              <w:spacing w:line="360" w:lineRule="auto"/>
              <w:jc w:val="center"/>
              <w:rPr>
                <w:rFonts w:ascii="宋体" w:hAnsi="宋体"/>
                <w:sz w:val="24"/>
              </w:rPr>
            </w:pPr>
            <w:r w:rsidRPr="006A262F">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8476A43" w14:textId="77777777" w:rsidR="00847068" w:rsidRPr="006A262F" w:rsidRDefault="00847068">
            <w:pPr>
              <w:spacing w:line="360" w:lineRule="auto"/>
              <w:rPr>
                <w:rFonts w:ascii="宋体" w:hAnsi="宋体"/>
                <w:sz w:val="24"/>
              </w:rPr>
            </w:pPr>
          </w:p>
        </w:tc>
      </w:tr>
      <w:tr w:rsidR="006A262F" w:rsidRPr="006A262F" w14:paraId="23EA3E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06F619" w14:textId="77777777" w:rsidR="00847068" w:rsidRPr="006A262F" w:rsidRDefault="00B71060">
            <w:pPr>
              <w:spacing w:line="360" w:lineRule="auto"/>
              <w:jc w:val="center"/>
              <w:rPr>
                <w:rFonts w:ascii="宋体" w:hAnsi="宋体"/>
                <w:sz w:val="24"/>
              </w:rPr>
            </w:pPr>
            <w:r w:rsidRPr="006A262F">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C11F8" w14:textId="77777777" w:rsidR="00847068" w:rsidRPr="006A262F" w:rsidRDefault="00847068">
            <w:pPr>
              <w:spacing w:line="360" w:lineRule="auto"/>
              <w:rPr>
                <w:rFonts w:ascii="宋体" w:hAnsi="宋体"/>
                <w:sz w:val="24"/>
              </w:rPr>
            </w:pPr>
          </w:p>
        </w:tc>
      </w:tr>
    </w:tbl>
    <w:p w14:paraId="204AC117" w14:textId="77777777" w:rsidR="00C54864" w:rsidRPr="006A262F" w:rsidRDefault="00C54864" w:rsidP="00C54864">
      <w:pPr>
        <w:widowControl/>
        <w:spacing w:line="360" w:lineRule="auto"/>
        <w:jc w:val="left"/>
        <w:rPr>
          <w:rFonts w:ascii="宋体" w:hAnsi="宋体"/>
          <w:sz w:val="24"/>
        </w:rPr>
      </w:pPr>
      <w:r w:rsidRPr="006A262F">
        <w:rPr>
          <w:rFonts w:ascii="宋体" w:hAnsi="宋体"/>
          <w:bCs/>
          <w:sz w:val="24"/>
        </w:rPr>
        <w:t>10</w:t>
      </w:r>
      <w:r w:rsidRPr="006A262F">
        <w:rPr>
          <w:rFonts w:ascii="宋体" w:hAnsi="宋体" w:hint="eastAsia"/>
          <w:bCs/>
          <w:sz w:val="24"/>
        </w:rPr>
        <w:t>、电子版招标文件</w:t>
      </w:r>
      <w:r w:rsidRPr="006A262F">
        <w:rPr>
          <w:rFonts w:ascii="宋体" w:hAnsi="宋体" w:hint="eastAsia"/>
          <w:sz w:val="24"/>
        </w:rPr>
        <w:t>下载网址：</w:t>
      </w:r>
      <w:hyperlink r:id="rId23" w:history="1">
        <w:r w:rsidRPr="006A262F">
          <w:rPr>
            <w:rStyle w:val="aff0"/>
            <w:rFonts w:ascii="宋体" w:hAnsi="宋体"/>
            <w:color w:val="auto"/>
            <w:sz w:val="24"/>
          </w:rPr>
          <w:t>http://www.biecc.com.cn/fushulanmu/Biaoshuxiazai/</w:t>
        </w:r>
      </w:hyperlink>
      <w:r w:rsidRPr="006A262F">
        <w:rPr>
          <w:rFonts w:ascii="宋体" w:hAnsi="宋体" w:hint="eastAsia"/>
          <w:sz w:val="24"/>
        </w:rPr>
        <w:t>，无需注册，找到对应项目，点击标题下蓝色“下载”按钮即可。</w:t>
      </w:r>
    </w:p>
    <w:p w14:paraId="6C74FAB3" w14:textId="373551B9" w:rsidR="00847068" w:rsidRPr="006A262F" w:rsidRDefault="00B71060">
      <w:pPr>
        <w:widowControl/>
        <w:spacing w:line="360" w:lineRule="auto"/>
        <w:jc w:val="left"/>
        <w:rPr>
          <w:rFonts w:ascii="宋体" w:hAnsi="宋体"/>
          <w:sz w:val="24"/>
        </w:rPr>
      </w:pPr>
      <w:r w:rsidRPr="006A262F">
        <w:rPr>
          <w:rFonts w:ascii="宋体" w:hAnsi="宋体"/>
          <w:sz w:val="24"/>
        </w:rPr>
        <w:t>1</w:t>
      </w:r>
      <w:r w:rsidR="00C54864" w:rsidRPr="006A262F">
        <w:rPr>
          <w:rFonts w:ascii="宋体" w:hAnsi="宋体"/>
          <w:sz w:val="24"/>
        </w:rPr>
        <w:t>1</w:t>
      </w:r>
      <w:r w:rsidRPr="006A262F">
        <w:rPr>
          <w:rFonts w:ascii="宋体" w:hAnsi="宋体" w:hint="eastAsia"/>
          <w:sz w:val="24"/>
        </w:rPr>
        <w:t>、公告期限：</w:t>
      </w:r>
      <w:r w:rsidRPr="006A262F">
        <w:rPr>
          <w:rFonts w:ascii="宋体" w:hAnsi="宋体"/>
          <w:sz w:val="24"/>
        </w:rPr>
        <w:t>5个工作日</w:t>
      </w:r>
    </w:p>
    <w:p w14:paraId="5EC28768" w14:textId="603FD9A7" w:rsidR="00847068" w:rsidRPr="006A262F" w:rsidRDefault="00B71060">
      <w:pPr>
        <w:spacing w:line="360" w:lineRule="auto"/>
        <w:ind w:leftChars="-1" w:left="-2"/>
        <w:rPr>
          <w:rFonts w:ascii="宋体" w:hAnsi="宋体"/>
          <w:sz w:val="24"/>
        </w:rPr>
      </w:pPr>
      <w:r w:rsidRPr="006A262F">
        <w:rPr>
          <w:rFonts w:ascii="宋体" w:hAnsi="宋体" w:hint="eastAsia"/>
          <w:sz w:val="24"/>
        </w:rPr>
        <w:t>1</w:t>
      </w:r>
      <w:r w:rsidR="00C54864" w:rsidRPr="006A262F">
        <w:rPr>
          <w:rFonts w:ascii="宋体" w:hAnsi="宋体"/>
          <w:sz w:val="24"/>
        </w:rPr>
        <w:t>2</w:t>
      </w:r>
      <w:r w:rsidRPr="006A262F">
        <w:rPr>
          <w:rFonts w:ascii="宋体" w:hAnsi="宋体" w:hint="eastAsia"/>
          <w:sz w:val="24"/>
        </w:rPr>
        <w:t>、投标文件递交时间：</w:t>
      </w:r>
      <w:r w:rsidRPr="006A262F">
        <w:rPr>
          <w:rFonts w:ascii="宋体" w:hAnsi="宋体"/>
          <w:sz w:val="24"/>
        </w:rPr>
        <w:t>20</w:t>
      </w:r>
      <w:r w:rsidRPr="006A262F">
        <w:rPr>
          <w:rFonts w:ascii="宋体" w:hAnsi="宋体" w:hint="eastAsia"/>
          <w:sz w:val="24"/>
        </w:rPr>
        <w:t>2</w:t>
      </w:r>
      <w:r w:rsidRPr="006A262F">
        <w:rPr>
          <w:rFonts w:ascii="宋体" w:hAnsi="宋体"/>
          <w:sz w:val="24"/>
        </w:rPr>
        <w:t>2</w:t>
      </w:r>
      <w:r w:rsidRPr="006A262F">
        <w:rPr>
          <w:rFonts w:ascii="宋体" w:hAnsi="宋体" w:hint="eastAsia"/>
          <w:sz w:val="24"/>
        </w:rPr>
        <w:t>年</w:t>
      </w:r>
      <w:r w:rsidR="006A262F">
        <w:rPr>
          <w:rFonts w:ascii="宋体" w:hAnsi="宋体"/>
          <w:sz w:val="24"/>
        </w:rPr>
        <w:t>4</w:t>
      </w:r>
      <w:r w:rsidRPr="006A262F">
        <w:rPr>
          <w:rFonts w:ascii="宋体" w:hAnsi="宋体" w:hint="eastAsia"/>
          <w:sz w:val="24"/>
        </w:rPr>
        <w:t>月</w:t>
      </w:r>
      <w:r w:rsidR="006A262F">
        <w:rPr>
          <w:rFonts w:ascii="宋体" w:hAnsi="宋体"/>
          <w:sz w:val="24"/>
        </w:rPr>
        <w:t>22</w:t>
      </w:r>
      <w:r w:rsidRPr="006A262F">
        <w:rPr>
          <w:rFonts w:ascii="宋体" w:hAnsi="宋体" w:hint="eastAsia"/>
          <w:sz w:val="24"/>
        </w:rPr>
        <w:t>日</w:t>
      </w:r>
      <w:r w:rsidR="006A262F">
        <w:rPr>
          <w:rFonts w:ascii="宋体" w:hAnsi="宋体"/>
          <w:sz w:val="24"/>
        </w:rPr>
        <w:t>13</w:t>
      </w:r>
      <w:r w:rsidRPr="006A262F">
        <w:rPr>
          <w:rFonts w:ascii="宋体" w:hAnsi="宋体" w:hint="eastAsia"/>
          <w:sz w:val="24"/>
        </w:rPr>
        <w:t>:</w:t>
      </w:r>
      <w:r w:rsidR="006A262F">
        <w:rPr>
          <w:rFonts w:ascii="宋体" w:hAnsi="宋体"/>
          <w:sz w:val="24"/>
        </w:rPr>
        <w:t>0</w:t>
      </w:r>
      <w:r w:rsidRPr="006A262F">
        <w:rPr>
          <w:rFonts w:ascii="宋体" w:hAnsi="宋体"/>
          <w:sz w:val="24"/>
        </w:rPr>
        <w:t>0-1</w:t>
      </w:r>
      <w:r w:rsidR="006A262F">
        <w:rPr>
          <w:rFonts w:ascii="宋体" w:hAnsi="宋体"/>
          <w:sz w:val="24"/>
        </w:rPr>
        <w:t>3</w:t>
      </w:r>
      <w:r w:rsidRPr="006A262F">
        <w:rPr>
          <w:rFonts w:ascii="宋体" w:hAnsi="宋体" w:hint="eastAsia"/>
          <w:sz w:val="24"/>
        </w:rPr>
        <w:t>:</w:t>
      </w:r>
      <w:r w:rsidR="006A262F">
        <w:rPr>
          <w:rFonts w:ascii="宋体" w:hAnsi="宋体"/>
          <w:sz w:val="24"/>
        </w:rPr>
        <w:t>3</w:t>
      </w:r>
      <w:r w:rsidRPr="006A262F">
        <w:rPr>
          <w:rFonts w:ascii="宋体" w:hAnsi="宋体"/>
          <w:sz w:val="24"/>
        </w:rPr>
        <w:t>0</w:t>
      </w:r>
      <w:r w:rsidRPr="006A262F">
        <w:rPr>
          <w:rFonts w:ascii="宋体" w:hAnsi="宋体" w:hint="eastAsia"/>
          <w:sz w:val="24"/>
        </w:rPr>
        <w:t>（北京时间）</w:t>
      </w:r>
    </w:p>
    <w:p w14:paraId="67D18DA6" w14:textId="05E18C42" w:rsidR="00847068" w:rsidRPr="006A262F" w:rsidRDefault="00B71060">
      <w:pPr>
        <w:spacing w:line="360" w:lineRule="auto"/>
        <w:ind w:leftChars="-1" w:left="-2" w:firstLineChars="200" w:firstLine="480"/>
        <w:rPr>
          <w:rFonts w:ascii="宋体" w:hAnsi="宋体"/>
          <w:sz w:val="24"/>
        </w:rPr>
      </w:pPr>
      <w:r w:rsidRPr="006A262F">
        <w:rPr>
          <w:rFonts w:ascii="宋体" w:hAnsi="宋体" w:hint="eastAsia"/>
          <w:sz w:val="24"/>
        </w:rPr>
        <w:t>投标文件递交截止时间暨开标时间：</w:t>
      </w:r>
      <w:r w:rsidR="006A262F" w:rsidRPr="006A262F">
        <w:rPr>
          <w:rFonts w:ascii="宋体" w:hAnsi="宋体"/>
          <w:sz w:val="24"/>
        </w:rPr>
        <w:t>20</w:t>
      </w:r>
      <w:r w:rsidR="006A262F" w:rsidRPr="006A262F">
        <w:rPr>
          <w:rFonts w:ascii="宋体" w:hAnsi="宋体" w:hint="eastAsia"/>
          <w:sz w:val="24"/>
        </w:rPr>
        <w:t>2</w:t>
      </w:r>
      <w:r w:rsidR="006A262F" w:rsidRPr="006A262F">
        <w:rPr>
          <w:rFonts w:ascii="宋体" w:hAnsi="宋体"/>
          <w:sz w:val="24"/>
        </w:rPr>
        <w:t>2</w:t>
      </w:r>
      <w:r w:rsidR="006A262F" w:rsidRPr="006A262F">
        <w:rPr>
          <w:rFonts w:ascii="宋体" w:hAnsi="宋体" w:hint="eastAsia"/>
          <w:sz w:val="24"/>
        </w:rPr>
        <w:t>年</w:t>
      </w:r>
      <w:r w:rsidR="006A262F">
        <w:rPr>
          <w:rFonts w:ascii="宋体" w:hAnsi="宋体"/>
          <w:sz w:val="24"/>
        </w:rPr>
        <w:t>4</w:t>
      </w:r>
      <w:r w:rsidR="006A262F" w:rsidRPr="006A262F">
        <w:rPr>
          <w:rFonts w:ascii="宋体" w:hAnsi="宋体" w:hint="eastAsia"/>
          <w:sz w:val="24"/>
        </w:rPr>
        <w:t>月</w:t>
      </w:r>
      <w:r w:rsidR="006A262F">
        <w:rPr>
          <w:rFonts w:ascii="宋体" w:hAnsi="宋体"/>
          <w:sz w:val="24"/>
        </w:rPr>
        <w:t>22</w:t>
      </w:r>
      <w:r w:rsidR="006A262F" w:rsidRPr="006A262F">
        <w:rPr>
          <w:rFonts w:ascii="宋体" w:hAnsi="宋体" w:hint="eastAsia"/>
          <w:sz w:val="24"/>
        </w:rPr>
        <w:t>日</w:t>
      </w:r>
      <w:r w:rsidR="006A262F">
        <w:rPr>
          <w:rFonts w:ascii="宋体" w:hAnsi="宋体"/>
          <w:sz w:val="24"/>
        </w:rPr>
        <w:t>13</w:t>
      </w:r>
      <w:r w:rsidRPr="006A262F">
        <w:rPr>
          <w:rFonts w:ascii="宋体" w:hAnsi="宋体" w:hint="eastAsia"/>
          <w:sz w:val="24"/>
        </w:rPr>
        <w:t>:</w:t>
      </w:r>
      <w:r w:rsidR="006A262F">
        <w:rPr>
          <w:rFonts w:ascii="宋体" w:hAnsi="宋体"/>
          <w:sz w:val="24"/>
        </w:rPr>
        <w:t>3</w:t>
      </w:r>
      <w:r w:rsidRPr="006A262F">
        <w:rPr>
          <w:rFonts w:ascii="宋体" w:hAnsi="宋体"/>
          <w:sz w:val="24"/>
        </w:rPr>
        <w:t>0</w:t>
      </w:r>
      <w:r w:rsidRPr="006A262F">
        <w:rPr>
          <w:rFonts w:ascii="宋体" w:hAnsi="宋体" w:hint="eastAsia"/>
          <w:sz w:val="24"/>
        </w:rPr>
        <w:t>（北京时间）。</w:t>
      </w:r>
    </w:p>
    <w:p w14:paraId="6D341695" w14:textId="314A8204" w:rsidR="00847068" w:rsidRPr="006A262F" w:rsidRDefault="00B71060">
      <w:pPr>
        <w:spacing w:line="360" w:lineRule="auto"/>
        <w:ind w:left="480" w:hangingChars="200" w:hanging="480"/>
        <w:rPr>
          <w:rFonts w:ascii="宋体" w:hAnsi="宋体"/>
          <w:sz w:val="24"/>
          <w:szCs w:val="21"/>
        </w:rPr>
      </w:pPr>
      <w:r w:rsidRPr="006A262F">
        <w:rPr>
          <w:rFonts w:ascii="宋体" w:hAnsi="宋体"/>
          <w:sz w:val="24"/>
        </w:rPr>
        <w:t>1</w:t>
      </w:r>
      <w:r w:rsidR="00C54864" w:rsidRPr="006A262F">
        <w:rPr>
          <w:rFonts w:ascii="宋体" w:hAnsi="宋体"/>
          <w:sz w:val="24"/>
        </w:rPr>
        <w:t>3</w:t>
      </w:r>
      <w:r w:rsidRPr="006A262F">
        <w:rPr>
          <w:rFonts w:ascii="宋体" w:hAnsi="宋体" w:hint="eastAsia"/>
          <w:sz w:val="24"/>
        </w:rPr>
        <w:t>、投标文件递交地点暨开标地点</w:t>
      </w:r>
      <w:r w:rsidRPr="006A262F">
        <w:rPr>
          <w:rFonts w:ascii="宋体" w:hAnsi="宋体" w:hint="eastAsia"/>
          <w:sz w:val="24"/>
          <w:szCs w:val="21"/>
        </w:rPr>
        <w:t>：北京市海淀区学院路30号科大天工大厦A座</w:t>
      </w:r>
      <w:r w:rsidRPr="006A262F">
        <w:rPr>
          <w:rFonts w:ascii="宋体" w:hAnsi="宋体"/>
          <w:sz w:val="24"/>
          <w:szCs w:val="21"/>
        </w:rPr>
        <w:t>511</w:t>
      </w:r>
      <w:r w:rsidRPr="006A262F">
        <w:rPr>
          <w:rFonts w:ascii="宋体" w:hAnsi="宋体" w:hint="eastAsia"/>
          <w:sz w:val="24"/>
          <w:szCs w:val="21"/>
        </w:rPr>
        <w:t>会议室（北四环学院桥东北角）</w:t>
      </w:r>
    </w:p>
    <w:p w14:paraId="597796EC" w14:textId="77777777" w:rsidR="006A262F" w:rsidRPr="006A262F" w:rsidRDefault="006A262F" w:rsidP="006A262F">
      <w:pPr>
        <w:spacing w:line="360" w:lineRule="auto"/>
        <w:rPr>
          <w:rFonts w:ascii="宋体" w:hAnsi="宋体"/>
          <w:sz w:val="24"/>
          <w:szCs w:val="21"/>
        </w:rPr>
      </w:pPr>
      <w:r w:rsidRPr="006A262F">
        <w:rPr>
          <w:rFonts w:ascii="宋体" w:hAnsi="宋体" w:hint="eastAsia"/>
          <w:sz w:val="24"/>
          <w:szCs w:val="21"/>
        </w:rPr>
        <w:t>1</w:t>
      </w:r>
      <w:r w:rsidRPr="006A262F">
        <w:rPr>
          <w:rFonts w:ascii="宋体" w:hAnsi="宋体"/>
          <w:sz w:val="24"/>
          <w:szCs w:val="21"/>
        </w:rPr>
        <w:t>4</w:t>
      </w:r>
      <w:r w:rsidRPr="006A262F">
        <w:rPr>
          <w:rFonts w:ascii="宋体" w:hAnsi="宋体" w:hint="eastAsia"/>
          <w:sz w:val="24"/>
          <w:szCs w:val="21"/>
        </w:rPr>
        <w:t>、本项目统一组织踏勘，踏勘集合地点：中国传媒大学南门，踏勘集合时间：2</w:t>
      </w:r>
      <w:r w:rsidRPr="006A262F">
        <w:rPr>
          <w:rFonts w:ascii="宋体" w:hAnsi="宋体"/>
          <w:sz w:val="24"/>
          <w:szCs w:val="21"/>
        </w:rPr>
        <w:t>022</w:t>
      </w:r>
      <w:r w:rsidRPr="006A262F">
        <w:rPr>
          <w:rFonts w:ascii="宋体" w:hAnsi="宋体" w:hint="eastAsia"/>
          <w:sz w:val="24"/>
          <w:szCs w:val="21"/>
        </w:rPr>
        <w:t>年</w:t>
      </w:r>
      <w:r w:rsidRPr="006A262F">
        <w:rPr>
          <w:rFonts w:ascii="宋体" w:hAnsi="宋体"/>
          <w:sz w:val="24"/>
          <w:szCs w:val="21"/>
        </w:rPr>
        <w:t>4</w:t>
      </w:r>
      <w:r w:rsidRPr="006A262F">
        <w:rPr>
          <w:rFonts w:ascii="宋体" w:hAnsi="宋体" w:hint="eastAsia"/>
          <w:sz w:val="24"/>
          <w:szCs w:val="21"/>
        </w:rPr>
        <w:t>月</w:t>
      </w:r>
      <w:r w:rsidRPr="006A262F">
        <w:rPr>
          <w:rFonts w:ascii="宋体" w:hAnsi="宋体"/>
          <w:sz w:val="24"/>
          <w:szCs w:val="21"/>
        </w:rPr>
        <w:t>14</w:t>
      </w:r>
      <w:r w:rsidRPr="006A262F">
        <w:rPr>
          <w:rFonts w:ascii="宋体" w:hAnsi="宋体" w:hint="eastAsia"/>
          <w:sz w:val="24"/>
          <w:szCs w:val="21"/>
        </w:rPr>
        <w:t>日0</w:t>
      </w:r>
      <w:r w:rsidRPr="006A262F">
        <w:rPr>
          <w:rFonts w:ascii="宋体" w:hAnsi="宋体"/>
          <w:sz w:val="24"/>
          <w:szCs w:val="21"/>
        </w:rPr>
        <w:t>9</w:t>
      </w:r>
      <w:r w:rsidRPr="006A262F">
        <w:rPr>
          <w:rFonts w:ascii="宋体" w:hAnsi="宋体" w:hint="eastAsia"/>
          <w:sz w:val="24"/>
          <w:szCs w:val="21"/>
        </w:rPr>
        <w:t>:</w:t>
      </w:r>
      <w:r w:rsidRPr="006A262F">
        <w:rPr>
          <w:rFonts w:ascii="宋体" w:hAnsi="宋体"/>
          <w:sz w:val="24"/>
          <w:szCs w:val="21"/>
        </w:rPr>
        <w:t>30,</w:t>
      </w:r>
      <w:r w:rsidRPr="006A262F">
        <w:rPr>
          <w:rFonts w:hint="eastAsia"/>
        </w:rPr>
        <w:t xml:space="preserve"> </w:t>
      </w:r>
      <w:r w:rsidRPr="006A262F">
        <w:rPr>
          <w:rFonts w:ascii="宋体" w:hAnsi="宋体" w:hint="eastAsia"/>
          <w:sz w:val="24"/>
          <w:szCs w:val="21"/>
        </w:rPr>
        <w:t>届时请每家潜在投标人可安排不超过2人出席，并须携带本人身份证原件及加盖投标单位公章的介绍信（证明函）。踏勘进校人员如14天内有出京情况，需提供48小时内核酸阴性证明。踏勘进校手续办理相关事宜于报名截止后统一发送至报名所留邮箱，请各供应商注意查收邮件。</w:t>
      </w:r>
    </w:p>
    <w:p w14:paraId="4FD56C48" w14:textId="5FFDAABC" w:rsidR="00847068" w:rsidRPr="006A262F" w:rsidRDefault="00B71060">
      <w:pPr>
        <w:spacing w:line="360" w:lineRule="auto"/>
        <w:rPr>
          <w:rFonts w:ascii="宋体" w:hAnsi="宋体"/>
          <w:sz w:val="24"/>
          <w:szCs w:val="21"/>
        </w:rPr>
      </w:pPr>
      <w:r w:rsidRPr="006A262F">
        <w:rPr>
          <w:rFonts w:ascii="宋体" w:hAnsi="宋体" w:hint="eastAsia"/>
          <w:sz w:val="24"/>
          <w:szCs w:val="21"/>
        </w:rPr>
        <w:t>1</w:t>
      </w:r>
      <w:r w:rsidR="00C54864" w:rsidRPr="006A262F">
        <w:rPr>
          <w:rFonts w:ascii="宋体" w:hAnsi="宋体"/>
          <w:sz w:val="24"/>
          <w:szCs w:val="21"/>
        </w:rPr>
        <w:t>5</w:t>
      </w:r>
      <w:r w:rsidRPr="006A262F">
        <w:rPr>
          <w:rFonts w:ascii="宋体" w:hAnsi="宋体" w:hint="eastAsia"/>
          <w:sz w:val="24"/>
          <w:szCs w:val="21"/>
        </w:rPr>
        <w:t>、投标文件请于投标当日投标截止时间之前递交至投标地点，逾期递交的文件</w:t>
      </w:r>
      <w:r w:rsidRPr="006A262F">
        <w:rPr>
          <w:rFonts w:ascii="宋体" w:hAnsi="宋体" w:hint="eastAsia"/>
          <w:sz w:val="24"/>
          <w:szCs w:val="21"/>
        </w:rPr>
        <w:lastRenderedPageBreak/>
        <w:t>恕不接收。疫情防控期间可以采用快递形式递交投标文件。对于采用快递形式递交文件的投标人，应同时随附一份对开标现场活动无异议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w:t>
      </w:r>
      <w:r w:rsidR="00C54864" w:rsidRPr="006A262F">
        <w:rPr>
          <w:rFonts w:ascii="宋体" w:hAnsi="宋体" w:hint="eastAsia"/>
          <w:sz w:val="24"/>
          <w:szCs w:val="21"/>
        </w:rPr>
        <w:t>时间</w:t>
      </w:r>
      <w:r w:rsidRPr="006A262F">
        <w:rPr>
          <w:rFonts w:ascii="宋体" w:hAnsi="宋体" w:hint="eastAsia"/>
          <w:sz w:val="24"/>
          <w:szCs w:val="21"/>
        </w:rPr>
        <w:t>前送达，逾期到达的文件恕不接收。快递信息为：北京市海淀区学院路30号科大天工大厦A座615室，刘佳收，010-82373532。</w:t>
      </w:r>
    </w:p>
    <w:p w14:paraId="49A7F31B" w14:textId="6DA4C102" w:rsidR="00847068" w:rsidRPr="006A262F" w:rsidRDefault="00B71060">
      <w:pPr>
        <w:spacing w:line="360" w:lineRule="auto"/>
        <w:ind w:leftChars="-1" w:left="-2"/>
        <w:rPr>
          <w:rFonts w:ascii="宋体" w:hAnsi="宋体" w:cs="宋体"/>
          <w:kern w:val="0"/>
          <w:sz w:val="24"/>
        </w:rPr>
      </w:pPr>
      <w:r w:rsidRPr="006A262F">
        <w:rPr>
          <w:rFonts w:ascii="宋体" w:hAnsi="宋体" w:cs="宋体"/>
          <w:kern w:val="0"/>
          <w:sz w:val="24"/>
        </w:rPr>
        <w:t>1</w:t>
      </w:r>
      <w:r w:rsidR="00C54864" w:rsidRPr="006A262F">
        <w:rPr>
          <w:rFonts w:ascii="宋体" w:hAnsi="宋体" w:cs="宋体"/>
          <w:kern w:val="0"/>
          <w:sz w:val="24"/>
        </w:rPr>
        <w:t>6</w:t>
      </w:r>
      <w:r w:rsidRPr="006A262F">
        <w:rPr>
          <w:rFonts w:ascii="宋体" w:hAnsi="宋体" w:cs="宋体" w:hint="eastAsia"/>
          <w:kern w:val="0"/>
          <w:sz w:val="24"/>
        </w:rPr>
        <w:t>、本项目评标方法：综合评分法</w:t>
      </w:r>
    </w:p>
    <w:p w14:paraId="4B262155" w14:textId="1E28D82D" w:rsidR="00847068" w:rsidRPr="006A262F" w:rsidRDefault="00B71060">
      <w:pPr>
        <w:spacing w:line="360" w:lineRule="auto"/>
        <w:ind w:leftChars="-1" w:left="-2"/>
        <w:rPr>
          <w:rFonts w:ascii="宋体" w:hAnsi="宋体" w:cs="宋体"/>
          <w:kern w:val="0"/>
          <w:sz w:val="24"/>
        </w:rPr>
      </w:pPr>
      <w:r w:rsidRPr="006A262F">
        <w:rPr>
          <w:rFonts w:ascii="宋体" w:hAnsi="宋体" w:cs="宋体"/>
          <w:kern w:val="0"/>
          <w:sz w:val="24"/>
        </w:rPr>
        <w:t>1</w:t>
      </w:r>
      <w:r w:rsidR="00C54864" w:rsidRPr="006A262F">
        <w:rPr>
          <w:rFonts w:ascii="宋体" w:hAnsi="宋体" w:cs="宋体"/>
          <w:kern w:val="0"/>
          <w:sz w:val="24"/>
        </w:rPr>
        <w:t>7</w:t>
      </w:r>
      <w:r w:rsidRPr="006A262F">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10D9A182" w14:textId="53A59D24" w:rsidR="00847068" w:rsidRPr="006A262F" w:rsidRDefault="00B71060">
      <w:pPr>
        <w:spacing w:line="360" w:lineRule="auto"/>
        <w:rPr>
          <w:rFonts w:ascii="宋体" w:hAnsi="宋体"/>
          <w:sz w:val="24"/>
        </w:rPr>
      </w:pPr>
      <w:r w:rsidRPr="006A262F">
        <w:rPr>
          <w:rFonts w:ascii="宋体" w:hAnsi="宋体"/>
          <w:sz w:val="24"/>
        </w:rPr>
        <w:t>1</w:t>
      </w:r>
      <w:r w:rsidR="00C54864" w:rsidRPr="006A262F">
        <w:rPr>
          <w:rFonts w:ascii="宋体" w:hAnsi="宋体"/>
          <w:sz w:val="24"/>
        </w:rPr>
        <w:t>8</w:t>
      </w:r>
      <w:r w:rsidRPr="006A262F">
        <w:rPr>
          <w:rFonts w:ascii="宋体" w:hAnsi="宋体" w:hint="eastAsia"/>
          <w:sz w:val="24"/>
        </w:rPr>
        <w:t>、本项目招标公告在中国政府采购网</w:t>
      </w:r>
      <w:r w:rsidRPr="006A262F">
        <w:rPr>
          <w:rFonts w:ascii="宋体" w:hAnsi="宋体"/>
          <w:sz w:val="24"/>
        </w:rPr>
        <w:t>上发布。对其他网站转发本公告可能引起的信息误导、造成投标人的经济或其他损失的，采购人及采购代理不负任何责任。</w:t>
      </w:r>
    </w:p>
    <w:p w14:paraId="0815B3B9" w14:textId="3A633AA4" w:rsidR="00847068" w:rsidRPr="006A262F" w:rsidRDefault="00B71060">
      <w:pPr>
        <w:spacing w:line="360" w:lineRule="auto"/>
        <w:rPr>
          <w:rFonts w:ascii="宋体" w:hAnsi="宋体"/>
          <w:sz w:val="24"/>
        </w:rPr>
      </w:pPr>
      <w:r w:rsidRPr="006A262F">
        <w:rPr>
          <w:rFonts w:ascii="宋体" w:hAnsi="宋体"/>
          <w:sz w:val="24"/>
        </w:rPr>
        <w:t>1</w:t>
      </w:r>
      <w:r w:rsidR="00C54864" w:rsidRPr="006A262F">
        <w:rPr>
          <w:rFonts w:ascii="宋体" w:hAnsi="宋体"/>
          <w:sz w:val="24"/>
        </w:rPr>
        <w:t>9</w:t>
      </w:r>
      <w:r w:rsidRPr="006A262F">
        <w:rPr>
          <w:rFonts w:ascii="宋体" w:hAnsi="宋体"/>
          <w:sz w:val="24"/>
        </w:rPr>
        <w:t>、</w:t>
      </w:r>
      <w:r w:rsidRPr="006A262F">
        <w:rPr>
          <w:rFonts w:ascii="宋体" w:hAnsi="宋体" w:hint="eastAsia"/>
          <w:sz w:val="24"/>
        </w:rPr>
        <w:t>凡对本次招标提出询问及质疑，请与北京国际工程咨询有限公司联系。因项目经理外出开标等原因，请优先通过电子邮箱</w:t>
      </w:r>
      <w:hyperlink r:id="rId24" w:history="1">
        <w:r w:rsidRPr="006A262F">
          <w:rPr>
            <w:rFonts w:ascii="宋体" w:hAnsi="宋体"/>
            <w:sz w:val="24"/>
          </w:rPr>
          <w:t>bjgjgczb1@163.com</w:t>
        </w:r>
      </w:hyperlink>
      <w:r w:rsidRPr="006A262F">
        <w:rPr>
          <w:rFonts w:ascii="宋体" w:hAnsi="宋体"/>
          <w:sz w:val="24"/>
        </w:rPr>
        <w:t>联系。如需质疑，</w:t>
      </w:r>
      <w:r w:rsidRPr="006A262F">
        <w:rPr>
          <w:rFonts w:ascii="宋体" w:hAnsi="宋体" w:hint="eastAsia"/>
          <w:sz w:val="24"/>
        </w:rPr>
        <w:t>质疑函请采用政府采购供应商质疑函范本格式，以书面形式一次性提交。</w:t>
      </w:r>
    </w:p>
    <w:p w14:paraId="439C7C3A" w14:textId="77777777" w:rsidR="00847068" w:rsidRPr="006A262F" w:rsidRDefault="00B71060" w:rsidP="006A262F">
      <w:pPr>
        <w:spacing w:line="360" w:lineRule="auto"/>
        <w:ind w:firstLineChars="176" w:firstLine="424"/>
        <w:rPr>
          <w:rFonts w:ascii="宋体" w:hAnsi="宋体"/>
          <w:b/>
          <w:sz w:val="24"/>
          <w:szCs w:val="21"/>
        </w:rPr>
      </w:pPr>
      <w:r w:rsidRPr="006A262F">
        <w:rPr>
          <w:rFonts w:ascii="宋体" w:hAnsi="宋体" w:hint="eastAsia"/>
          <w:b/>
          <w:sz w:val="24"/>
          <w:szCs w:val="21"/>
        </w:rPr>
        <w:t>采购代理机构： 北京国际工程咨询有限公司</w:t>
      </w:r>
    </w:p>
    <w:p w14:paraId="65568380" w14:textId="77777777" w:rsidR="00847068" w:rsidRPr="006A262F" w:rsidRDefault="00B71060" w:rsidP="006A262F">
      <w:pPr>
        <w:spacing w:line="360" w:lineRule="auto"/>
        <w:ind w:firstLineChars="176" w:firstLine="422"/>
        <w:rPr>
          <w:rFonts w:ascii="宋体" w:hAnsi="宋体"/>
          <w:sz w:val="24"/>
          <w:szCs w:val="21"/>
        </w:rPr>
      </w:pPr>
      <w:r w:rsidRPr="006A262F">
        <w:rPr>
          <w:rFonts w:ascii="宋体" w:hAnsi="宋体" w:hint="eastAsia"/>
          <w:sz w:val="24"/>
          <w:szCs w:val="21"/>
        </w:rPr>
        <w:t xml:space="preserve">地  址：北京市海淀区学院路30号科大天工大厦A座611（购买标书在608） </w:t>
      </w:r>
    </w:p>
    <w:p w14:paraId="42FFBBD0" w14:textId="77777777" w:rsidR="00847068" w:rsidRPr="006A262F" w:rsidRDefault="00B71060" w:rsidP="006A262F">
      <w:pPr>
        <w:spacing w:line="360" w:lineRule="auto"/>
        <w:ind w:firstLineChars="176" w:firstLine="422"/>
        <w:rPr>
          <w:rFonts w:ascii="宋体" w:hAnsi="宋体"/>
          <w:sz w:val="24"/>
          <w:szCs w:val="21"/>
        </w:rPr>
      </w:pPr>
      <w:proofErr w:type="gramStart"/>
      <w:r w:rsidRPr="006A262F">
        <w:rPr>
          <w:rFonts w:ascii="宋体" w:hAnsi="宋体" w:hint="eastAsia"/>
          <w:sz w:val="24"/>
          <w:szCs w:val="21"/>
        </w:rPr>
        <w:t>邮</w:t>
      </w:r>
      <w:proofErr w:type="gramEnd"/>
      <w:r w:rsidRPr="006A262F">
        <w:rPr>
          <w:rFonts w:ascii="宋体" w:hAnsi="宋体" w:hint="eastAsia"/>
          <w:sz w:val="24"/>
          <w:szCs w:val="21"/>
        </w:rPr>
        <w:t xml:space="preserve">  编：100083      </w:t>
      </w:r>
    </w:p>
    <w:p w14:paraId="67D4ED22" w14:textId="77777777" w:rsidR="00847068" w:rsidRPr="006A262F" w:rsidRDefault="00B71060" w:rsidP="006A262F">
      <w:pPr>
        <w:spacing w:line="360" w:lineRule="auto"/>
        <w:ind w:firstLineChars="176" w:firstLine="422"/>
        <w:rPr>
          <w:rFonts w:ascii="宋体" w:hAnsi="宋体"/>
          <w:sz w:val="24"/>
          <w:szCs w:val="21"/>
        </w:rPr>
      </w:pPr>
      <w:r w:rsidRPr="006A262F">
        <w:rPr>
          <w:rFonts w:ascii="宋体" w:hAnsi="宋体" w:hint="eastAsia"/>
          <w:sz w:val="24"/>
          <w:szCs w:val="21"/>
        </w:rPr>
        <w:t xml:space="preserve">开户银行：华夏银行北京学院路支行              </w:t>
      </w:r>
    </w:p>
    <w:p w14:paraId="6E9A11A2" w14:textId="77777777" w:rsidR="00847068" w:rsidRPr="006A262F" w:rsidRDefault="00B71060" w:rsidP="006A262F">
      <w:pPr>
        <w:spacing w:line="360" w:lineRule="auto"/>
        <w:ind w:firstLineChars="176" w:firstLine="422"/>
        <w:rPr>
          <w:rFonts w:ascii="宋体" w:hAnsi="宋体"/>
          <w:sz w:val="24"/>
          <w:szCs w:val="21"/>
        </w:rPr>
      </w:pPr>
      <w:r w:rsidRPr="006A262F">
        <w:rPr>
          <w:rFonts w:ascii="宋体" w:hAnsi="宋体" w:hint="eastAsia"/>
          <w:sz w:val="24"/>
          <w:szCs w:val="21"/>
        </w:rPr>
        <w:t>帐  号：</w:t>
      </w:r>
      <w:r w:rsidRPr="006A262F">
        <w:rPr>
          <w:rFonts w:ascii="宋体" w:hAnsi="宋体"/>
          <w:sz w:val="24"/>
          <w:szCs w:val="21"/>
        </w:rPr>
        <w:t>10242000000002546</w:t>
      </w:r>
    </w:p>
    <w:p w14:paraId="27A35D5A" w14:textId="77777777" w:rsidR="00847068" w:rsidRPr="006A262F" w:rsidRDefault="00B71060" w:rsidP="006A262F">
      <w:pPr>
        <w:spacing w:line="360" w:lineRule="auto"/>
        <w:ind w:firstLineChars="176" w:firstLine="422"/>
        <w:jc w:val="left"/>
        <w:rPr>
          <w:rFonts w:ascii="宋体" w:hAnsi="宋体"/>
          <w:sz w:val="24"/>
          <w:szCs w:val="21"/>
        </w:rPr>
      </w:pPr>
      <w:r w:rsidRPr="006A262F">
        <w:rPr>
          <w:rFonts w:ascii="宋体" w:hAnsi="宋体" w:hint="eastAsia"/>
          <w:sz w:val="24"/>
          <w:szCs w:val="21"/>
        </w:rPr>
        <w:t>联系部门：招标事业部</w:t>
      </w:r>
    </w:p>
    <w:p w14:paraId="414115F2" w14:textId="77777777" w:rsidR="00847068" w:rsidRPr="006A262F" w:rsidRDefault="00B71060" w:rsidP="006A262F">
      <w:pPr>
        <w:spacing w:line="360" w:lineRule="auto"/>
        <w:ind w:firstLineChars="176" w:firstLine="422"/>
        <w:jc w:val="left"/>
        <w:rPr>
          <w:rFonts w:ascii="宋体" w:hAnsi="宋体"/>
          <w:sz w:val="24"/>
          <w:szCs w:val="21"/>
        </w:rPr>
      </w:pPr>
      <w:r w:rsidRPr="006A262F">
        <w:rPr>
          <w:rFonts w:ascii="宋体" w:hAnsi="宋体" w:hint="eastAsia"/>
          <w:sz w:val="24"/>
          <w:szCs w:val="21"/>
        </w:rPr>
        <w:t>联系人：王蕾</w:t>
      </w:r>
      <w:proofErr w:type="gramStart"/>
      <w:r w:rsidRPr="006A262F">
        <w:rPr>
          <w:rFonts w:ascii="宋体" w:hAnsi="宋体" w:hint="eastAsia"/>
          <w:sz w:val="24"/>
          <w:szCs w:val="21"/>
        </w:rPr>
        <w:t>蕾</w:t>
      </w:r>
      <w:proofErr w:type="gramEnd"/>
      <w:r w:rsidRPr="006A262F">
        <w:rPr>
          <w:rFonts w:ascii="宋体" w:hAnsi="宋体" w:hint="eastAsia"/>
          <w:sz w:val="24"/>
          <w:szCs w:val="21"/>
        </w:rPr>
        <w:t>、刘佳</w:t>
      </w:r>
    </w:p>
    <w:p w14:paraId="78F3ACFE" w14:textId="77777777" w:rsidR="00847068" w:rsidRPr="006A262F" w:rsidRDefault="00B71060" w:rsidP="006A262F">
      <w:pPr>
        <w:spacing w:line="360" w:lineRule="auto"/>
        <w:ind w:firstLineChars="176" w:firstLine="422"/>
        <w:jc w:val="left"/>
        <w:rPr>
          <w:rFonts w:ascii="宋体" w:hAnsi="宋体"/>
          <w:sz w:val="24"/>
          <w:szCs w:val="21"/>
        </w:rPr>
      </w:pPr>
      <w:r w:rsidRPr="006A262F">
        <w:rPr>
          <w:rFonts w:ascii="宋体" w:hAnsi="宋体" w:hint="eastAsia"/>
          <w:sz w:val="24"/>
          <w:szCs w:val="21"/>
        </w:rPr>
        <w:t>联系电话：8</w:t>
      </w:r>
      <w:r w:rsidRPr="006A262F">
        <w:rPr>
          <w:rFonts w:ascii="宋体" w:hAnsi="宋体"/>
          <w:sz w:val="24"/>
          <w:szCs w:val="21"/>
        </w:rPr>
        <w:t>2373532</w:t>
      </w:r>
    </w:p>
    <w:p w14:paraId="37408270" w14:textId="77777777" w:rsidR="00847068" w:rsidRPr="006A262F" w:rsidRDefault="00B71060" w:rsidP="006A262F">
      <w:pPr>
        <w:spacing w:line="360" w:lineRule="auto"/>
        <w:ind w:firstLineChars="176" w:firstLine="422"/>
        <w:jc w:val="left"/>
        <w:rPr>
          <w:rFonts w:ascii="宋体" w:hAnsi="宋体"/>
          <w:sz w:val="24"/>
          <w:szCs w:val="21"/>
        </w:rPr>
      </w:pPr>
      <w:r w:rsidRPr="006A262F">
        <w:rPr>
          <w:rFonts w:ascii="宋体" w:hAnsi="宋体" w:hint="eastAsia"/>
          <w:sz w:val="24"/>
          <w:szCs w:val="21"/>
        </w:rPr>
        <w:t xml:space="preserve">传真：82370881                                </w:t>
      </w:r>
    </w:p>
    <w:p w14:paraId="57665D2F" w14:textId="000FD03B" w:rsidR="00847068" w:rsidRPr="006A262F" w:rsidRDefault="00B71060" w:rsidP="006A262F">
      <w:pPr>
        <w:spacing w:line="360" w:lineRule="auto"/>
        <w:ind w:firstLineChars="176" w:firstLine="422"/>
        <w:rPr>
          <w:rFonts w:ascii="宋体" w:hAnsi="宋体"/>
          <w:b/>
          <w:iCs/>
          <w:sz w:val="30"/>
          <w:szCs w:val="30"/>
        </w:rPr>
      </w:pPr>
      <w:r w:rsidRPr="006A262F">
        <w:rPr>
          <w:rFonts w:ascii="宋体" w:hAnsi="宋体" w:hint="eastAsia"/>
          <w:sz w:val="24"/>
          <w:szCs w:val="21"/>
        </w:rPr>
        <w:t>电子邮箱：</w:t>
      </w:r>
      <w:r w:rsidR="003C76A8" w:rsidRPr="006A262F">
        <w:fldChar w:fldCharType="begin"/>
      </w:r>
      <w:r w:rsidR="003C76A8" w:rsidRPr="006A262F">
        <w:instrText xml:space="preserve"> HYPERLINK "mailto:bjgjgczb1@163.com" </w:instrText>
      </w:r>
      <w:r w:rsidR="003C76A8" w:rsidRPr="006A262F">
        <w:fldChar w:fldCharType="separate"/>
      </w:r>
      <w:r w:rsidRPr="006A262F">
        <w:rPr>
          <w:rStyle w:val="aff0"/>
          <w:rFonts w:ascii="宋体" w:hAnsi="宋体" w:hint="eastAsia"/>
          <w:color w:val="auto"/>
          <w:sz w:val="24"/>
        </w:rPr>
        <w:t>bjgjgczb</w:t>
      </w:r>
      <w:r w:rsidRPr="006A262F">
        <w:rPr>
          <w:rStyle w:val="aff0"/>
          <w:rFonts w:ascii="宋体" w:hAnsi="宋体"/>
          <w:color w:val="auto"/>
          <w:sz w:val="24"/>
        </w:rPr>
        <w:t>1</w:t>
      </w:r>
      <w:r w:rsidRPr="006A262F">
        <w:rPr>
          <w:rStyle w:val="aff0"/>
          <w:rFonts w:ascii="宋体" w:hAnsi="宋体" w:hint="eastAsia"/>
          <w:color w:val="auto"/>
          <w:sz w:val="24"/>
        </w:rPr>
        <w:t>@163.com</w:t>
      </w:r>
      <w:r w:rsidR="003C76A8" w:rsidRPr="006A262F">
        <w:rPr>
          <w:rStyle w:val="aff0"/>
          <w:rFonts w:ascii="宋体" w:hAnsi="宋体"/>
          <w:color w:val="auto"/>
          <w:sz w:val="24"/>
        </w:rPr>
        <w:fldChar w:fldCharType="end"/>
      </w:r>
      <w:bookmarkStart w:id="9" w:name="_Toc366853855"/>
      <w:bookmarkStart w:id="10" w:name="_Toc310195691"/>
      <w:r w:rsidRPr="006A262F">
        <w:rPr>
          <w:rFonts w:ascii="宋体" w:hAnsi="宋体"/>
          <w:bCs/>
          <w:iCs/>
          <w:sz w:val="30"/>
          <w:szCs w:val="30"/>
        </w:rPr>
        <w:br w:type="page"/>
      </w:r>
    </w:p>
    <w:p w14:paraId="0D11B8B5" w14:textId="77777777" w:rsidR="00847068" w:rsidRPr="006A262F" w:rsidRDefault="00B71060">
      <w:pPr>
        <w:pStyle w:val="1"/>
        <w:tabs>
          <w:tab w:val="center" w:pos="4535"/>
          <w:tab w:val="left" w:pos="7155"/>
        </w:tabs>
        <w:spacing w:line="360" w:lineRule="auto"/>
        <w:rPr>
          <w:rFonts w:ascii="宋体" w:hAnsi="宋体"/>
          <w:bCs w:val="0"/>
          <w:iCs/>
          <w:kern w:val="2"/>
          <w:sz w:val="30"/>
          <w:szCs w:val="30"/>
        </w:rPr>
      </w:pPr>
      <w:bookmarkStart w:id="11" w:name="_Toc75350796"/>
      <w:bookmarkStart w:id="12" w:name="_Toc99809844"/>
      <w:r w:rsidRPr="006A262F">
        <w:rPr>
          <w:rFonts w:ascii="宋体" w:hAnsi="宋体" w:hint="eastAsia"/>
          <w:bCs w:val="0"/>
          <w:iCs/>
          <w:kern w:val="2"/>
          <w:sz w:val="30"/>
          <w:szCs w:val="30"/>
        </w:rPr>
        <w:lastRenderedPageBreak/>
        <w:t>第二章 投标人须知资料表</w:t>
      </w:r>
      <w:bookmarkEnd w:id="11"/>
      <w:bookmarkEnd w:id="12"/>
    </w:p>
    <w:p w14:paraId="7BE7A90E"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6A262F" w:rsidRPr="006A262F" w14:paraId="457875BE" w14:textId="77777777" w:rsidTr="006A262F">
        <w:trPr>
          <w:trHeight w:val="355"/>
          <w:jc w:val="center"/>
        </w:trPr>
        <w:tc>
          <w:tcPr>
            <w:tcW w:w="1016" w:type="dxa"/>
            <w:tcBorders>
              <w:top w:val="single" w:sz="12" w:space="0" w:color="auto"/>
            </w:tcBorders>
            <w:vAlign w:val="center"/>
          </w:tcPr>
          <w:p w14:paraId="014D6BDC"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条款号</w:t>
            </w:r>
          </w:p>
        </w:tc>
        <w:tc>
          <w:tcPr>
            <w:tcW w:w="7758" w:type="dxa"/>
            <w:tcBorders>
              <w:top w:val="single" w:sz="12" w:space="0" w:color="auto"/>
            </w:tcBorders>
            <w:vAlign w:val="center"/>
          </w:tcPr>
          <w:p w14:paraId="122F8E72"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内容</w:t>
            </w:r>
          </w:p>
        </w:tc>
      </w:tr>
      <w:tr w:rsidR="006A262F" w:rsidRPr="006A262F" w14:paraId="73603FC9" w14:textId="77777777" w:rsidTr="006A262F">
        <w:trPr>
          <w:trHeight w:val="571"/>
          <w:jc w:val="center"/>
        </w:trPr>
        <w:tc>
          <w:tcPr>
            <w:tcW w:w="1016" w:type="dxa"/>
            <w:vAlign w:val="center"/>
          </w:tcPr>
          <w:p w14:paraId="3949E68F" w14:textId="77777777" w:rsidR="00847068" w:rsidRPr="006A262F" w:rsidRDefault="00B71060">
            <w:pPr>
              <w:spacing w:line="360" w:lineRule="auto"/>
              <w:jc w:val="center"/>
              <w:rPr>
                <w:rFonts w:ascii="宋体" w:hAnsi="宋体"/>
                <w:sz w:val="24"/>
              </w:rPr>
            </w:pPr>
            <w:r w:rsidRPr="006A262F">
              <w:rPr>
                <w:rFonts w:ascii="宋体" w:hAnsi="宋体"/>
                <w:sz w:val="24"/>
              </w:rPr>
              <w:t>1.1</w:t>
            </w:r>
          </w:p>
        </w:tc>
        <w:tc>
          <w:tcPr>
            <w:tcW w:w="7758" w:type="dxa"/>
            <w:vAlign w:val="center"/>
          </w:tcPr>
          <w:p w14:paraId="631EC6BA" w14:textId="77777777" w:rsidR="00847068" w:rsidRPr="006A262F" w:rsidRDefault="00B71060">
            <w:pPr>
              <w:spacing w:line="360" w:lineRule="auto"/>
              <w:rPr>
                <w:rFonts w:ascii="宋体" w:hAnsi="宋体"/>
                <w:sz w:val="24"/>
              </w:rPr>
            </w:pPr>
            <w:r w:rsidRPr="006A262F">
              <w:rPr>
                <w:rFonts w:ascii="宋体" w:hAnsi="宋体" w:hint="eastAsia"/>
                <w:sz w:val="24"/>
              </w:rPr>
              <w:t>采购人：中国传媒大学</w:t>
            </w:r>
          </w:p>
          <w:p w14:paraId="2EBAB20D" w14:textId="77777777" w:rsidR="00847068" w:rsidRPr="006A262F" w:rsidRDefault="00B71060">
            <w:pPr>
              <w:spacing w:line="360" w:lineRule="auto"/>
              <w:rPr>
                <w:rFonts w:ascii="宋体" w:hAnsi="宋体"/>
                <w:sz w:val="24"/>
              </w:rPr>
            </w:pPr>
            <w:r w:rsidRPr="006A262F">
              <w:rPr>
                <w:rFonts w:ascii="宋体" w:hAnsi="宋体" w:hint="eastAsia"/>
                <w:sz w:val="24"/>
              </w:rPr>
              <w:t>地址：北京市朝阳区定福庄东街一号</w:t>
            </w:r>
          </w:p>
          <w:p w14:paraId="4B4D6674" w14:textId="77777777" w:rsidR="00847068" w:rsidRPr="006A262F" w:rsidRDefault="00B71060">
            <w:pPr>
              <w:spacing w:line="360" w:lineRule="auto"/>
              <w:rPr>
                <w:rFonts w:ascii="宋体" w:hAnsi="宋体"/>
                <w:sz w:val="24"/>
              </w:rPr>
            </w:pPr>
            <w:r w:rsidRPr="006A262F">
              <w:rPr>
                <w:rFonts w:ascii="宋体" w:hAnsi="宋体" w:hint="eastAsia"/>
                <w:sz w:val="24"/>
              </w:rPr>
              <w:t>联系方式</w:t>
            </w:r>
            <w:r w:rsidRPr="006A262F">
              <w:rPr>
                <w:rFonts w:ascii="宋体" w:hAnsi="宋体" w:cs="宋体" w:hint="eastAsia"/>
                <w:kern w:val="0"/>
                <w:sz w:val="24"/>
              </w:rPr>
              <w:t>：</w:t>
            </w:r>
            <w:r w:rsidRPr="006A262F">
              <w:rPr>
                <w:rFonts w:ascii="宋体" w:hAnsi="宋体" w:hint="eastAsia"/>
                <w:sz w:val="24"/>
              </w:rPr>
              <w:t>耿老师 010-65783477</w:t>
            </w:r>
          </w:p>
        </w:tc>
      </w:tr>
      <w:tr w:rsidR="006A262F" w:rsidRPr="006A262F" w14:paraId="77B3DB81" w14:textId="77777777" w:rsidTr="006A262F">
        <w:trPr>
          <w:trHeight w:val="853"/>
          <w:jc w:val="center"/>
        </w:trPr>
        <w:tc>
          <w:tcPr>
            <w:tcW w:w="1016" w:type="dxa"/>
            <w:vAlign w:val="center"/>
          </w:tcPr>
          <w:p w14:paraId="4E7C0571" w14:textId="77777777" w:rsidR="00847068" w:rsidRPr="006A262F" w:rsidRDefault="00B71060">
            <w:pPr>
              <w:spacing w:line="360" w:lineRule="auto"/>
              <w:jc w:val="center"/>
              <w:rPr>
                <w:rFonts w:ascii="宋体" w:hAnsi="宋体"/>
                <w:sz w:val="24"/>
              </w:rPr>
            </w:pPr>
            <w:r w:rsidRPr="006A262F">
              <w:rPr>
                <w:rFonts w:ascii="宋体" w:hAnsi="宋体"/>
                <w:sz w:val="24"/>
              </w:rPr>
              <w:t>1．2</w:t>
            </w:r>
          </w:p>
        </w:tc>
        <w:tc>
          <w:tcPr>
            <w:tcW w:w="7758" w:type="dxa"/>
            <w:vAlign w:val="center"/>
          </w:tcPr>
          <w:p w14:paraId="06E9B0F9" w14:textId="77777777" w:rsidR="00847068" w:rsidRPr="006A262F" w:rsidRDefault="00B71060">
            <w:pPr>
              <w:spacing w:line="360" w:lineRule="auto"/>
              <w:rPr>
                <w:rFonts w:ascii="宋体" w:hAnsi="宋体"/>
                <w:sz w:val="24"/>
              </w:rPr>
            </w:pPr>
            <w:r w:rsidRPr="006A262F">
              <w:rPr>
                <w:rFonts w:ascii="宋体" w:hAnsi="宋体" w:hint="eastAsia"/>
                <w:sz w:val="24"/>
              </w:rPr>
              <w:t>采购代理机构：北京国际工程咨询有限公司</w:t>
            </w:r>
          </w:p>
          <w:p w14:paraId="4E36E9AB" w14:textId="77777777" w:rsidR="00847068" w:rsidRPr="006A262F" w:rsidRDefault="00B71060">
            <w:pPr>
              <w:spacing w:line="360" w:lineRule="auto"/>
              <w:rPr>
                <w:rFonts w:ascii="宋体" w:hAnsi="宋体"/>
                <w:sz w:val="24"/>
              </w:rPr>
            </w:pPr>
            <w:r w:rsidRPr="006A262F">
              <w:rPr>
                <w:rFonts w:ascii="宋体" w:hAnsi="宋体" w:hint="eastAsia"/>
                <w:sz w:val="24"/>
              </w:rPr>
              <w:t>地址：</w:t>
            </w:r>
            <w:r w:rsidRPr="006A262F">
              <w:rPr>
                <w:rFonts w:ascii="宋体" w:hAnsi="宋体" w:hint="eastAsia"/>
                <w:sz w:val="24"/>
                <w:szCs w:val="21"/>
              </w:rPr>
              <w:t>北京市海淀区学院路30号科大天工大厦A座611</w:t>
            </w:r>
          </w:p>
          <w:p w14:paraId="2BAF1B37" w14:textId="77777777" w:rsidR="00847068" w:rsidRPr="006A262F" w:rsidRDefault="00B71060">
            <w:pPr>
              <w:spacing w:line="360" w:lineRule="auto"/>
              <w:rPr>
                <w:rFonts w:ascii="宋体" w:hAnsi="宋体"/>
                <w:sz w:val="24"/>
              </w:rPr>
            </w:pPr>
            <w:r w:rsidRPr="006A262F">
              <w:rPr>
                <w:rFonts w:ascii="宋体" w:hAnsi="宋体" w:hint="eastAsia"/>
                <w:sz w:val="24"/>
              </w:rPr>
              <w:t>电话：王蕾</w:t>
            </w:r>
            <w:proofErr w:type="gramStart"/>
            <w:r w:rsidRPr="006A262F">
              <w:rPr>
                <w:rFonts w:ascii="宋体" w:hAnsi="宋体" w:hint="eastAsia"/>
                <w:sz w:val="24"/>
              </w:rPr>
              <w:t>蕾</w:t>
            </w:r>
            <w:proofErr w:type="gramEnd"/>
            <w:r w:rsidRPr="006A262F">
              <w:rPr>
                <w:rFonts w:ascii="宋体" w:hAnsi="宋体" w:hint="eastAsia"/>
                <w:sz w:val="24"/>
              </w:rPr>
              <w:t>、刘佳</w:t>
            </w:r>
            <w:r w:rsidRPr="006A262F">
              <w:rPr>
                <w:rFonts w:ascii="宋体" w:hAnsi="宋体"/>
                <w:sz w:val="24"/>
              </w:rPr>
              <w:t>010</w:t>
            </w:r>
            <w:r w:rsidRPr="006A262F">
              <w:rPr>
                <w:rFonts w:ascii="宋体" w:hAnsi="宋体" w:hint="eastAsia"/>
                <w:sz w:val="24"/>
              </w:rPr>
              <w:t>-</w:t>
            </w:r>
            <w:r w:rsidRPr="006A262F">
              <w:rPr>
                <w:rFonts w:ascii="宋体" w:hAnsi="宋体"/>
                <w:sz w:val="24"/>
              </w:rPr>
              <w:t>82373532</w:t>
            </w:r>
          </w:p>
        </w:tc>
      </w:tr>
      <w:tr w:rsidR="006A262F" w:rsidRPr="006A262F" w14:paraId="5E1A5EF4" w14:textId="77777777" w:rsidTr="006A262F">
        <w:trPr>
          <w:trHeight w:val="506"/>
          <w:jc w:val="center"/>
        </w:trPr>
        <w:tc>
          <w:tcPr>
            <w:tcW w:w="1016" w:type="dxa"/>
            <w:vAlign w:val="center"/>
          </w:tcPr>
          <w:p w14:paraId="49F8CB7D" w14:textId="77777777" w:rsidR="00847068" w:rsidRPr="006A262F" w:rsidRDefault="00B71060">
            <w:pPr>
              <w:spacing w:line="360" w:lineRule="auto"/>
              <w:jc w:val="center"/>
              <w:rPr>
                <w:rFonts w:ascii="宋体" w:hAnsi="宋体"/>
                <w:sz w:val="24"/>
              </w:rPr>
            </w:pPr>
            <w:r w:rsidRPr="006A262F">
              <w:rPr>
                <w:rFonts w:ascii="宋体" w:hAnsi="宋体"/>
                <w:sz w:val="24"/>
              </w:rPr>
              <w:t>1.3.3</w:t>
            </w:r>
          </w:p>
        </w:tc>
        <w:tc>
          <w:tcPr>
            <w:tcW w:w="7758" w:type="dxa"/>
            <w:vAlign w:val="center"/>
          </w:tcPr>
          <w:p w14:paraId="68A35C57" w14:textId="77777777" w:rsidR="00847068" w:rsidRPr="006A262F" w:rsidRDefault="00B71060">
            <w:pPr>
              <w:spacing w:line="360" w:lineRule="auto"/>
              <w:rPr>
                <w:rFonts w:ascii="宋体" w:hAnsi="宋体"/>
                <w:sz w:val="24"/>
              </w:rPr>
            </w:pPr>
            <w:r w:rsidRPr="006A262F">
              <w:rPr>
                <w:rFonts w:ascii="宋体" w:hAnsi="宋体"/>
                <w:sz w:val="24"/>
              </w:rPr>
              <w:t>是否接受联合体投标：</w:t>
            </w:r>
            <w:r w:rsidRPr="006A262F">
              <w:rPr>
                <w:rFonts w:ascii="宋体" w:hAnsi="宋体"/>
                <w:sz w:val="24"/>
                <w:u w:val="single"/>
              </w:rPr>
              <w:t>否</w:t>
            </w:r>
          </w:p>
        </w:tc>
      </w:tr>
      <w:tr w:rsidR="006A262F" w:rsidRPr="006A262F" w14:paraId="386CB2CD" w14:textId="77777777" w:rsidTr="006A262F">
        <w:trPr>
          <w:trHeight w:val="489"/>
          <w:jc w:val="center"/>
        </w:trPr>
        <w:tc>
          <w:tcPr>
            <w:tcW w:w="1016" w:type="dxa"/>
            <w:vAlign w:val="center"/>
          </w:tcPr>
          <w:p w14:paraId="34B99F51" w14:textId="77777777" w:rsidR="00847068" w:rsidRPr="006A262F" w:rsidRDefault="00B71060">
            <w:pPr>
              <w:spacing w:line="360" w:lineRule="auto"/>
              <w:jc w:val="center"/>
              <w:rPr>
                <w:rFonts w:ascii="宋体" w:hAnsi="宋体"/>
                <w:sz w:val="24"/>
              </w:rPr>
            </w:pPr>
            <w:r w:rsidRPr="006A262F">
              <w:rPr>
                <w:rFonts w:ascii="宋体" w:hAnsi="宋体"/>
                <w:sz w:val="24"/>
              </w:rPr>
              <w:t>1.3.5</w:t>
            </w:r>
          </w:p>
        </w:tc>
        <w:tc>
          <w:tcPr>
            <w:tcW w:w="7758" w:type="dxa"/>
            <w:vAlign w:val="center"/>
          </w:tcPr>
          <w:p w14:paraId="5021B6C0" w14:textId="66F85E60" w:rsidR="00847068" w:rsidRPr="006A262F" w:rsidRDefault="00B71060">
            <w:pPr>
              <w:spacing w:line="360" w:lineRule="auto"/>
              <w:rPr>
                <w:rFonts w:ascii="宋体" w:hAnsi="宋体"/>
                <w:sz w:val="24"/>
              </w:rPr>
            </w:pPr>
            <w:r w:rsidRPr="006A262F">
              <w:rPr>
                <w:rFonts w:ascii="宋体" w:hAnsi="宋体" w:hint="eastAsia"/>
                <w:sz w:val="24"/>
              </w:rPr>
              <w:t>本项目有源音柱扬声器、有源低频扬声器</w:t>
            </w:r>
            <w:r w:rsidR="00135A6B" w:rsidRPr="006A262F">
              <w:rPr>
                <w:rFonts w:ascii="宋体" w:hAnsi="宋体" w:hint="eastAsia"/>
                <w:sz w:val="24"/>
              </w:rPr>
              <w:t>、</w:t>
            </w:r>
            <w:r w:rsidRPr="006A262F">
              <w:rPr>
                <w:rFonts w:ascii="宋体" w:hAnsi="宋体" w:hint="eastAsia"/>
                <w:sz w:val="24"/>
              </w:rPr>
              <w:t>数字网络音频处理器1</w:t>
            </w:r>
            <w:r w:rsidR="00135A6B" w:rsidRPr="006A262F">
              <w:rPr>
                <w:rFonts w:ascii="宋体" w:hAnsi="宋体" w:hint="eastAsia"/>
                <w:sz w:val="24"/>
              </w:rPr>
              <w:t>、</w:t>
            </w:r>
            <w:r w:rsidRPr="006A262F">
              <w:rPr>
                <w:rFonts w:ascii="宋体" w:hAnsi="宋体" w:hint="eastAsia"/>
                <w:sz w:val="24"/>
              </w:rPr>
              <w:t>数字网络音频处理器2、数字网络音频处理器3、数字网络音频处理器4、数字网络音频处理器5、数字网络音频处理器</w:t>
            </w:r>
            <w:r w:rsidR="00135A6B" w:rsidRPr="006A262F">
              <w:rPr>
                <w:rFonts w:ascii="宋体" w:hAnsi="宋体" w:hint="eastAsia"/>
                <w:sz w:val="24"/>
              </w:rPr>
              <w:t>6接受</w:t>
            </w:r>
            <w:r w:rsidRPr="006A262F">
              <w:rPr>
                <w:rFonts w:ascii="宋体" w:hAnsi="宋体" w:hint="eastAsia"/>
                <w:sz w:val="24"/>
              </w:rPr>
              <w:t>进口产品投标，其余产品不接受进口产品投标。</w:t>
            </w:r>
          </w:p>
        </w:tc>
      </w:tr>
      <w:tr w:rsidR="006A262F" w:rsidRPr="006A262F" w14:paraId="60F2CA59" w14:textId="77777777" w:rsidTr="006A262F">
        <w:trPr>
          <w:trHeight w:val="227"/>
          <w:jc w:val="center"/>
        </w:trPr>
        <w:tc>
          <w:tcPr>
            <w:tcW w:w="1016" w:type="dxa"/>
            <w:vAlign w:val="center"/>
          </w:tcPr>
          <w:p w14:paraId="3D142E27" w14:textId="77777777" w:rsidR="00847068" w:rsidRPr="006A262F" w:rsidRDefault="00B71060">
            <w:pPr>
              <w:spacing w:line="360" w:lineRule="auto"/>
              <w:jc w:val="center"/>
              <w:rPr>
                <w:rFonts w:ascii="宋体" w:hAnsi="宋体"/>
                <w:sz w:val="24"/>
              </w:rPr>
            </w:pPr>
            <w:r w:rsidRPr="006A262F">
              <w:rPr>
                <w:rFonts w:ascii="宋体" w:hAnsi="宋体"/>
                <w:sz w:val="24"/>
              </w:rPr>
              <w:t>1.3.6</w:t>
            </w:r>
          </w:p>
        </w:tc>
        <w:tc>
          <w:tcPr>
            <w:tcW w:w="7758" w:type="dxa"/>
            <w:vAlign w:val="center"/>
          </w:tcPr>
          <w:p w14:paraId="4A3B532D" w14:textId="77777777" w:rsidR="00847068" w:rsidRPr="006A262F" w:rsidRDefault="00B71060">
            <w:pPr>
              <w:spacing w:line="360" w:lineRule="auto"/>
              <w:rPr>
                <w:rFonts w:ascii="宋体" w:hAnsi="宋体"/>
                <w:b/>
                <w:sz w:val="24"/>
              </w:rPr>
            </w:pPr>
            <w:r w:rsidRPr="006A262F">
              <w:rPr>
                <w:rFonts w:ascii="宋体" w:hAnsi="宋体" w:hint="eastAsia"/>
                <w:sz w:val="24"/>
              </w:rPr>
              <w:t>是否为专门面向中小企业或小型、微型企业采购：否</w:t>
            </w:r>
          </w:p>
        </w:tc>
      </w:tr>
      <w:tr w:rsidR="006A262F" w:rsidRPr="006A262F" w14:paraId="204325C1" w14:textId="77777777" w:rsidTr="006A262F">
        <w:trPr>
          <w:trHeight w:val="352"/>
          <w:jc w:val="center"/>
        </w:trPr>
        <w:tc>
          <w:tcPr>
            <w:tcW w:w="1016" w:type="dxa"/>
            <w:tcBorders>
              <w:right w:val="single" w:sz="4" w:space="0" w:color="auto"/>
            </w:tcBorders>
            <w:vAlign w:val="center"/>
          </w:tcPr>
          <w:p w14:paraId="5D49B2D7" w14:textId="77777777" w:rsidR="00847068" w:rsidRPr="006A262F" w:rsidRDefault="00B71060">
            <w:pPr>
              <w:spacing w:line="360" w:lineRule="auto"/>
              <w:jc w:val="center"/>
              <w:rPr>
                <w:rFonts w:ascii="宋体" w:hAnsi="宋体"/>
                <w:sz w:val="24"/>
              </w:rPr>
            </w:pPr>
            <w:r w:rsidRPr="006A262F">
              <w:rPr>
                <w:rFonts w:ascii="宋体" w:hAnsi="宋体"/>
                <w:sz w:val="24"/>
              </w:rPr>
              <w:t>2.1</w:t>
            </w:r>
          </w:p>
        </w:tc>
        <w:tc>
          <w:tcPr>
            <w:tcW w:w="7758" w:type="dxa"/>
            <w:tcBorders>
              <w:left w:val="single" w:sz="4" w:space="0" w:color="auto"/>
              <w:bottom w:val="single" w:sz="4" w:space="0" w:color="auto"/>
            </w:tcBorders>
            <w:vAlign w:val="center"/>
          </w:tcPr>
          <w:p w14:paraId="6F5EBB44" w14:textId="77777777" w:rsidR="00847068" w:rsidRPr="006A262F" w:rsidRDefault="00B71060">
            <w:pPr>
              <w:spacing w:line="360" w:lineRule="auto"/>
              <w:rPr>
                <w:rFonts w:ascii="宋体" w:hAnsi="宋体"/>
                <w:sz w:val="24"/>
              </w:rPr>
            </w:pPr>
            <w:r w:rsidRPr="006A262F">
              <w:rPr>
                <w:rFonts w:ascii="宋体" w:hAnsi="宋体" w:hint="eastAsia"/>
                <w:sz w:val="24"/>
              </w:rPr>
              <w:t>财政性资金。</w:t>
            </w:r>
            <w:r w:rsidRPr="006A262F">
              <w:rPr>
                <w:rFonts w:ascii="宋体" w:hAnsi="宋体" w:cs="宋体" w:hint="eastAsia"/>
                <w:sz w:val="24"/>
              </w:rPr>
              <w:t>本项目预算金额</w:t>
            </w:r>
            <w:r w:rsidRPr="006A262F">
              <w:rPr>
                <w:rFonts w:ascii="宋体" w:hAnsi="宋体" w:cs="宋体"/>
                <w:sz w:val="24"/>
              </w:rPr>
              <w:t>492</w:t>
            </w:r>
            <w:r w:rsidRPr="006A262F">
              <w:rPr>
                <w:rFonts w:ascii="宋体" w:hAnsi="宋体" w:cs="宋体" w:hint="eastAsia"/>
                <w:sz w:val="24"/>
              </w:rPr>
              <w:t>万元。</w:t>
            </w:r>
          </w:p>
        </w:tc>
      </w:tr>
      <w:tr w:rsidR="006A262F" w:rsidRPr="006A262F" w14:paraId="5085AC16" w14:textId="77777777" w:rsidTr="006A262F">
        <w:trPr>
          <w:jc w:val="center"/>
        </w:trPr>
        <w:tc>
          <w:tcPr>
            <w:tcW w:w="1016" w:type="dxa"/>
            <w:vAlign w:val="center"/>
          </w:tcPr>
          <w:p w14:paraId="4B0C0EF1" w14:textId="77777777" w:rsidR="00847068" w:rsidRPr="006A262F" w:rsidRDefault="00B71060">
            <w:pPr>
              <w:spacing w:line="360" w:lineRule="auto"/>
              <w:jc w:val="center"/>
              <w:rPr>
                <w:rFonts w:ascii="宋体" w:hAnsi="宋体"/>
                <w:sz w:val="24"/>
              </w:rPr>
            </w:pPr>
            <w:r w:rsidRPr="006A262F">
              <w:rPr>
                <w:rFonts w:ascii="宋体" w:hAnsi="宋体"/>
                <w:sz w:val="24"/>
              </w:rPr>
              <w:t>9.1.7</w:t>
            </w:r>
          </w:p>
        </w:tc>
        <w:tc>
          <w:tcPr>
            <w:tcW w:w="7758" w:type="dxa"/>
            <w:vAlign w:val="center"/>
          </w:tcPr>
          <w:p w14:paraId="28A60560" w14:textId="77777777" w:rsidR="00847068" w:rsidRPr="006A262F" w:rsidRDefault="00B71060">
            <w:pPr>
              <w:spacing w:line="360" w:lineRule="auto"/>
              <w:rPr>
                <w:rFonts w:ascii="宋体" w:hAnsi="宋体"/>
                <w:sz w:val="24"/>
              </w:rPr>
            </w:pPr>
            <w:r w:rsidRPr="006A262F">
              <w:rPr>
                <w:rFonts w:ascii="宋体" w:hAnsi="宋体" w:hint="eastAsia"/>
                <w:sz w:val="24"/>
              </w:rPr>
              <w:t>对于资格证明文件的要求：</w:t>
            </w:r>
          </w:p>
          <w:p w14:paraId="0428F4D8" w14:textId="77777777" w:rsidR="00847068" w:rsidRPr="006A262F" w:rsidRDefault="00B71060">
            <w:pPr>
              <w:spacing w:line="360" w:lineRule="auto"/>
              <w:rPr>
                <w:rFonts w:ascii="宋体" w:hAnsi="宋体"/>
                <w:sz w:val="24"/>
              </w:rPr>
            </w:pPr>
            <w:r w:rsidRPr="006A262F">
              <w:rPr>
                <w:rFonts w:ascii="宋体" w:hAnsi="宋体" w:hint="eastAsia"/>
                <w:sz w:val="24"/>
              </w:rPr>
              <w:t>（1）三证合一的营业执照或事业单位法人证书副本复印件（复印件须加盖公章）；供应商是自然人的，应提供其有效的自然人身份证明复印件；</w:t>
            </w:r>
          </w:p>
          <w:p w14:paraId="3245A217" w14:textId="77777777" w:rsidR="00847068" w:rsidRPr="006A262F" w:rsidRDefault="00B71060">
            <w:pPr>
              <w:spacing w:line="360" w:lineRule="auto"/>
              <w:rPr>
                <w:rFonts w:ascii="宋体" w:hAnsi="宋体"/>
                <w:sz w:val="24"/>
              </w:rPr>
            </w:pPr>
            <w:r w:rsidRPr="006A262F">
              <w:rPr>
                <w:rFonts w:ascii="宋体" w:hAnsi="宋体" w:hint="eastAsia"/>
                <w:sz w:val="24"/>
              </w:rPr>
              <w:t>注：事业单位提供《事业单位法人证书》、民办非企业单位提供《民办非企业登记证书》副本复印件（须加盖本单位公章）。</w:t>
            </w:r>
          </w:p>
          <w:p w14:paraId="346818DC" w14:textId="02129A1B" w:rsidR="00847068" w:rsidRPr="006A262F" w:rsidRDefault="00B71060">
            <w:pPr>
              <w:spacing w:line="360" w:lineRule="auto"/>
              <w:rPr>
                <w:rFonts w:ascii="宋体" w:hAnsi="宋体"/>
                <w:sz w:val="24"/>
              </w:rPr>
            </w:pPr>
            <w:r w:rsidRPr="006A262F">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6A262F">
              <w:rPr>
                <w:rFonts w:ascii="宋体" w:hAnsi="宋体"/>
                <w:sz w:val="24"/>
              </w:rPr>
              <w:t>（须加盖本单位公章）（格式见第</w:t>
            </w:r>
            <w:r w:rsidR="00E603EC" w:rsidRPr="006A262F">
              <w:rPr>
                <w:rFonts w:ascii="宋体" w:hAnsi="宋体" w:hint="eastAsia"/>
                <w:sz w:val="24"/>
              </w:rPr>
              <w:t>七</w:t>
            </w:r>
            <w:r w:rsidRPr="006A262F">
              <w:rPr>
                <w:rFonts w:ascii="宋体" w:hAnsi="宋体"/>
                <w:sz w:val="24"/>
              </w:rPr>
              <w:t>章）</w:t>
            </w:r>
          </w:p>
          <w:p w14:paraId="188E74DC" w14:textId="77777777" w:rsidR="00847068" w:rsidRPr="006A262F" w:rsidRDefault="00B71060">
            <w:pPr>
              <w:spacing w:line="360" w:lineRule="auto"/>
              <w:rPr>
                <w:rFonts w:ascii="宋体" w:hAnsi="宋体"/>
                <w:sz w:val="24"/>
              </w:rPr>
            </w:pPr>
            <w:r w:rsidRPr="006A262F">
              <w:rPr>
                <w:rFonts w:ascii="宋体" w:hAnsi="宋体" w:hint="eastAsia"/>
                <w:sz w:val="24"/>
              </w:rPr>
              <w:t>（3）投标人</w:t>
            </w:r>
            <w:r w:rsidRPr="006A262F">
              <w:rPr>
                <w:rFonts w:ascii="宋体" w:hAnsi="宋体"/>
                <w:sz w:val="24"/>
              </w:rPr>
              <w:t>资格声明</w:t>
            </w:r>
          </w:p>
          <w:p w14:paraId="2C25D398" w14:textId="77777777" w:rsidR="00847068" w:rsidRPr="006A262F" w:rsidRDefault="00B71060">
            <w:pPr>
              <w:spacing w:line="360" w:lineRule="auto"/>
              <w:rPr>
                <w:rFonts w:ascii="宋体" w:hAnsi="宋体"/>
                <w:sz w:val="24"/>
              </w:rPr>
            </w:pPr>
            <w:r w:rsidRPr="006A262F">
              <w:rPr>
                <w:rFonts w:ascii="宋体" w:hAnsi="宋体" w:hint="eastAsia"/>
                <w:sz w:val="24"/>
              </w:rPr>
              <w:t>（4）</w:t>
            </w:r>
            <w:r w:rsidRPr="006A262F">
              <w:rPr>
                <w:rFonts w:ascii="宋体" w:hAnsi="宋体"/>
                <w:sz w:val="24"/>
              </w:rPr>
              <w:t>制造商资格声明（</w:t>
            </w:r>
            <w:r w:rsidRPr="006A262F">
              <w:rPr>
                <w:rFonts w:ascii="宋体" w:hAnsi="宋体" w:hint="eastAsia"/>
                <w:sz w:val="24"/>
              </w:rPr>
              <w:t>进口</w:t>
            </w:r>
            <w:r w:rsidRPr="006A262F">
              <w:rPr>
                <w:rFonts w:ascii="宋体" w:hAnsi="宋体"/>
                <w:sz w:val="24"/>
              </w:rPr>
              <w:t>产品适用</w:t>
            </w:r>
            <w:r w:rsidRPr="006A262F">
              <w:rPr>
                <w:rFonts w:ascii="宋体" w:hAnsi="宋体" w:hint="eastAsia"/>
                <w:sz w:val="24"/>
              </w:rPr>
              <w:t>，其它产品不是必须提供</w:t>
            </w:r>
            <w:r w:rsidRPr="006A262F">
              <w:rPr>
                <w:rFonts w:ascii="宋体" w:hAnsi="宋体"/>
                <w:sz w:val="24"/>
              </w:rPr>
              <w:t>）</w:t>
            </w:r>
          </w:p>
          <w:p w14:paraId="4233467C" w14:textId="5D19E440" w:rsidR="00847068" w:rsidRPr="006A262F" w:rsidRDefault="00B71060">
            <w:pPr>
              <w:spacing w:line="360" w:lineRule="auto"/>
              <w:rPr>
                <w:rFonts w:ascii="宋体" w:hAnsi="宋体"/>
                <w:sz w:val="24"/>
              </w:rPr>
            </w:pPr>
            <w:r w:rsidRPr="006A262F">
              <w:rPr>
                <w:rFonts w:ascii="宋体" w:hAnsi="宋体" w:hint="eastAsia"/>
                <w:sz w:val="24"/>
              </w:rPr>
              <w:t>（5）</w:t>
            </w:r>
            <w:r w:rsidR="00E603EC" w:rsidRPr="006A262F">
              <w:rPr>
                <w:rFonts w:ascii="宋体" w:hAnsi="宋体"/>
                <w:sz w:val="24"/>
              </w:rPr>
              <w:t>制造商</w:t>
            </w:r>
            <w:r w:rsidR="00E603EC" w:rsidRPr="006A262F">
              <w:rPr>
                <w:rFonts w:ascii="宋体" w:hAnsi="宋体" w:hint="eastAsia"/>
                <w:sz w:val="24"/>
              </w:rPr>
              <w:t>授</w:t>
            </w:r>
            <w:r w:rsidR="00E603EC" w:rsidRPr="006A262F">
              <w:rPr>
                <w:rFonts w:ascii="宋体" w:hAnsi="宋体"/>
                <w:sz w:val="24"/>
              </w:rPr>
              <w:t>权书</w:t>
            </w:r>
            <w:r w:rsidR="00E603EC" w:rsidRPr="006A262F">
              <w:rPr>
                <w:rFonts w:ascii="宋体" w:hAnsi="宋体" w:hint="eastAsia"/>
                <w:sz w:val="24"/>
              </w:rPr>
              <w:t>（进口产品须提供制造商或该产品制造商的中国公司或中国总代理商针对本项目的授权书，其它情况不是必须提供）</w:t>
            </w:r>
          </w:p>
          <w:p w14:paraId="4423DBD6" w14:textId="77777777" w:rsidR="00847068" w:rsidRPr="006A262F" w:rsidRDefault="00B71060">
            <w:pPr>
              <w:spacing w:line="360" w:lineRule="auto"/>
              <w:rPr>
                <w:rFonts w:ascii="宋体" w:hAnsi="宋体"/>
                <w:sz w:val="24"/>
              </w:rPr>
            </w:pPr>
            <w:r w:rsidRPr="006A262F">
              <w:rPr>
                <w:rFonts w:ascii="宋体" w:hAnsi="宋体" w:hint="eastAsia"/>
                <w:sz w:val="24"/>
              </w:rPr>
              <w:lastRenderedPageBreak/>
              <w:t>（6）提供经会计师事务所出具的</w:t>
            </w:r>
            <w:r w:rsidRPr="006A262F">
              <w:rPr>
                <w:rFonts w:ascii="宋体" w:hAnsi="宋体"/>
                <w:sz w:val="24"/>
              </w:rPr>
              <w:t>上一年度（2021年度或2020年度）</w:t>
            </w:r>
            <w:r w:rsidRPr="006A262F">
              <w:rPr>
                <w:rFonts w:ascii="宋体" w:hAnsi="宋体" w:hint="eastAsia"/>
                <w:sz w:val="24"/>
              </w:rPr>
              <w:t>的财务审计报告，并加盖投标人公章。如投标人无法提供</w:t>
            </w:r>
            <w:r w:rsidRPr="006A262F">
              <w:rPr>
                <w:rFonts w:ascii="宋体" w:hAnsi="宋体"/>
                <w:sz w:val="24"/>
              </w:rPr>
              <w:t>上一年度（2021年度或2020年度）</w:t>
            </w:r>
            <w:r w:rsidRPr="006A262F">
              <w:rPr>
                <w:rFonts w:ascii="宋体" w:hAnsi="宋体" w:hint="eastAsia"/>
                <w:sz w:val="24"/>
              </w:rPr>
              <w:t>的审计报告，则须提供银行出具的资信证明。</w:t>
            </w:r>
          </w:p>
          <w:p w14:paraId="2EB583F3" w14:textId="77777777" w:rsidR="00847068" w:rsidRPr="006A262F" w:rsidRDefault="00B71060">
            <w:pPr>
              <w:spacing w:line="360" w:lineRule="auto"/>
              <w:ind w:leftChars="-30" w:left="501" w:hangingChars="235" w:hanging="564"/>
              <w:rPr>
                <w:rFonts w:ascii="宋体" w:hAnsi="宋体"/>
                <w:sz w:val="24"/>
              </w:rPr>
            </w:pPr>
            <w:r w:rsidRPr="006A262F">
              <w:rPr>
                <w:rFonts w:ascii="宋体" w:hAnsi="宋体"/>
                <w:sz w:val="24"/>
              </w:rPr>
              <w:t>说明：</w:t>
            </w:r>
            <w:r w:rsidRPr="006A262F">
              <w:rPr>
                <w:rFonts w:ascii="宋体" w:hAnsi="宋体" w:hint="eastAsia"/>
                <w:sz w:val="24"/>
              </w:rPr>
              <w:t>①</w:t>
            </w:r>
            <w:r w:rsidRPr="006A262F">
              <w:rPr>
                <w:rFonts w:ascii="宋体" w:hAnsi="宋体"/>
                <w:sz w:val="24"/>
              </w:rPr>
              <w:t>银行资信证明是指投标人参加本次投标截止日前</w:t>
            </w:r>
            <w:r w:rsidRPr="006A262F">
              <w:rPr>
                <w:rFonts w:ascii="宋体" w:hAnsi="宋体" w:hint="eastAsia"/>
                <w:sz w:val="24"/>
              </w:rPr>
              <w:t>三个月</w:t>
            </w:r>
            <w:r w:rsidRPr="006A262F">
              <w:rPr>
                <w:rFonts w:ascii="宋体" w:hAnsi="宋体"/>
                <w:sz w:val="24"/>
              </w:rPr>
              <w:t>内银行出具的资信证明（成立一年内的公司可提交验资证明复印件并加盖本单位公章）,且无收受人和项目的限制，但开具银行有限制规定的除外；</w:t>
            </w:r>
          </w:p>
          <w:p w14:paraId="0493C7A4" w14:textId="77777777" w:rsidR="00847068" w:rsidRPr="006A262F" w:rsidRDefault="00B71060">
            <w:pPr>
              <w:spacing w:line="360" w:lineRule="auto"/>
              <w:ind w:leftChars="238" w:left="500" w:firstLine="2"/>
              <w:rPr>
                <w:rFonts w:ascii="宋体" w:hAnsi="宋体"/>
                <w:sz w:val="24"/>
              </w:rPr>
            </w:pPr>
            <w:r w:rsidRPr="006A262F">
              <w:rPr>
                <w:rFonts w:ascii="宋体" w:hAnsi="宋体" w:hint="eastAsia"/>
                <w:sz w:val="24"/>
              </w:rPr>
              <w:t>②</w:t>
            </w:r>
            <w:r w:rsidRPr="006A262F">
              <w:rPr>
                <w:rFonts w:ascii="宋体" w:hAnsi="宋体"/>
                <w:sz w:val="24"/>
              </w:rPr>
              <w:t>提供的银行资信证明必须是完整的（正反面），可以为复印件 (加盖本单位公章)，</w:t>
            </w:r>
            <w:r w:rsidRPr="006A262F">
              <w:rPr>
                <w:rFonts w:ascii="宋体" w:hAnsi="宋体" w:hint="eastAsia"/>
                <w:sz w:val="24"/>
              </w:rPr>
              <w:t>采购人、采购代理机构</w:t>
            </w:r>
            <w:r w:rsidRPr="006A262F">
              <w:rPr>
                <w:rFonts w:ascii="宋体" w:hAnsi="宋体"/>
                <w:sz w:val="24"/>
              </w:rPr>
              <w:t>保留审核原件的权利；</w:t>
            </w:r>
          </w:p>
          <w:p w14:paraId="345E8132" w14:textId="77777777" w:rsidR="00847068" w:rsidRPr="006A262F" w:rsidRDefault="00B71060">
            <w:pPr>
              <w:spacing w:line="360" w:lineRule="auto"/>
              <w:ind w:leftChars="238" w:left="500" w:firstLine="2"/>
              <w:rPr>
                <w:rFonts w:ascii="宋体" w:hAnsi="宋体"/>
                <w:sz w:val="24"/>
              </w:rPr>
            </w:pPr>
            <w:r w:rsidRPr="006A262F">
              <w:rPr>
                <w:rFonts w:ascii="宋体" w:hAnsi="宋体" w:hint="eastAsia"/>
                <w:sz w:val="24"/>
              </w:rPr>
              <w:t>③</w:t>
            </w:r>
            <w:r w:rsidRPr="006A262F">
              <w:rPr>
                <w:rFonts w:ascii="宋体" w:hAnsi="宋体"/>
                <w:sz w:val="24"/>
              </w:rPr>
              <w:t>银行资信证明应能说明该投标人与银行之间业务往来正常，企业信誉良好等；</w:t>
            </w:r>
          </w:p>
          <w:p w14:paraId="288F31DC" w14:textId="77777777" w:rsidR="00847068" w:rsidRPr="006A262F" w:rsidRDefault="00B71060">
            <w:pPr>
              <w:spacing w:line="360" w:lineRule="auto"/>
              <w:ind w:leftChars="238" w:left="500" w:firstLine="2"/>
              <w:rPr>
                <w:rFonts w:ascii="宋体" w:hAnsi="宋体"/>
                <w:sz w:val="24"/>
              </w:rPr>
            </w:pPr>
            <w:r w:rsidRPr="006A262F">
              <w:rPr>
                <w:rFonts w:ascii="宋体" w:hAnsi="宋体" w:hint="eastAsia"/>
                <w:sz w:val="24"/>
              </w:rPr>
              <w:t>④</w:t>
            </w:r>
            <w:r w:rsidRPr="006A262F">
              <w:rPr>
                <w:rFonts w:ascii="宋体" w:hAnsi="宋体"/>
                <w:sz w:val="24"/>
              </w:rPr>
              <w:t>银行出具的存款证明不能替代银行资信证明，存款证明无效</w:t>
            </w:r>
            <w:r w:rsidRPr="006A262F">
              <w:rPr>
                <w:rFonts w:ascii="宋体" w:hAnsi="宋体" w:hint="eastAsia"/>
                <w:sz w:val="24"/>
              </w:rPr>
              <w:t>。</w:t>
            </w:r>
          </w:p>
          <w:p w14:paraId="18787E78" w14:textId="77777777" w:rsidR="00847068" w:rsidRPr="006A262F" w:rsidRDefault="00B71060">
            <w:pPr>
              <w:spacing w:line="360" w:lineRule="auto"/>
              <w:rPr>
                <w:rFonts w:ascii="宋体" w:hAnsi="宋体"/>
                <w:bCs/>
                <w:sz w:val="24"/>
              </w:rPr>
            </w:pPr>
            <w:bookmarkStart w:id="13" w:name="_Hlk2075119"/>
            <w:r w:rsidRPr="006A262F">
              <w:rPr>
                <w:rFonts w:ascii="宋体" w:hAnsi="宋体" w:hint="eastAsia"/>
                <w:sz w:val="24"/>
              </w:rPr>
              <w:t>（</w:t>
            </w:r>
            <w:r w:rsidRPr="006A262F">
              <w:rPr>
                <w:rFonts w:ascii="宋体" w:hAnsi="宋体"/>
                <w:sz w:val="24"/>
              </w:rPr>
              <w:t>7</w:t>
            </w:r>
            <w:r w:rsidRPr="006A262F">
              <w:rPr>
                <w:rFonts w:ascii="宋体" w:hAnsi="宋体" w:hint="eastAsia"/>
                <w:sz w:val="24"/>
              </w:rPr>
              <w:t>）投标人应提供</w:t>
            </w:r>
            <w:r w:rsidRPr="006A262F">
              <w:rPr>
                <w:rFonts w:ascii="宋体" w:hAnsi="宋体"/>
                <w:sz w:val="24"/>
              </w:rPr>
              <w:t>开标日期前</w:t>
            </w:r>
            <w:r w:rsidRPr="006A262F">
              <w:rPr>
                <w:rFonts w:ascii="宋体" w:hAnsi="宋体" w:hint="eastAsia"/>
                <w:sz w:val="24"/>
              </w:rPr>
              <w:t>六</w:t>
            </w:r>
            <w:r w:rsidRPr="006A262F">
              <w:rPr>
                <w:rFonts w:ascii="宋体" w:hAnsi="宋体"/>
                <w:sz w:val="24"/>
              </w:rPr>
              <w:t>个月内任意一个月</w:t>
            </w:r>
            <w:r w:rsidRPr="006A262F">
              <w:rPr>
                <w:rFonts w:ascii="宋体" w:hAnsi="宋体" w:hint="eastAsia"/>
                <w:sz w:val="24"/>
              </w:rPr>
              <w:t>的</w:t>
            </w:r>
            <w:r w:rsidRPr="006A262F">
              <w:rPr>
                <w:rFonts w:ascii="宋体" w:hAnsi="宋体"/>
                <w:sz w:val="24"/>
              </w:rPr>
              <w:t>缴纳社会保障资金的有效票据凭证</w:t>
            </w:r>
            <w:r w:rsidRPr="006A262F">
              <w:rPr>
                <w:rFonts w:ascii="宋体" w:hAnsi="宋体" w:hint="eastAsia"/>
                <w:bCs/>
                <w:sz w:val="24"/>
              </w:rPr>
              <w:t>；若</w:t>
            </w:r>
            <w:r w:rsidRPr="006A262F">
              <w:rPr>
                <w:rFonts w:ascii="宋体" w:hAnsi="宋体"/>
                <w:sz w:val="24"/>
              </w:rPr>
              <w:t>投标人逐年交纳社会保障资金的，须提供参加本次政府采购活动上年度缴纳社会保障资金的</w:t>
            </w:r>
            <w:r w:rsidRPr="006A262F">
              <w:rPr>
                <w:rFonts w:ascii="宋体" w:hAnsi="宋体" w:hint="eastAsia"/>
                <w:sz w:val="24"/>
              </w:rPr>
              <w:t>有效</w:t>
            </w:r>
            <w:r w:rsidRPr="006A262F">
              <w:rPr>
                <w:rFonts w:ascii="宋体" w:hAnsi="宋体"/>
                <w:sz w:val="24"/>
              </w:rPr>
              <w:t>票据凭证复印件。</w:t>
            </w:r>
            <w:r w:rsidRPr="006A262F">
              <w:rPr>
                <w:rFonts w:ascii="宋体" w:hAnsi="宋体"/>
                <w:bCs/>
                <w:sz w:val="24"/>
              </w:rPr>
              <w:t>（</w:t>
            </w:r>
            <w:r w:rsidRPr="006A262F">
              <w:rPr>
                <w:rFonts w:ascii="宋体" w:hAnsi="宋体"/>
                <w:sz w:val="24"/>
              </w:rPr>
              <w:t>须加盖投标人公章</w:t>
            </w:r>
            <w:r w:rsidRPr="006A262F">
              <w:rPr>
                <w:rFonts w:ascii="宋体" w:hAnsi="宋体"/>
                <w:bCs/>
                <w:sz w:val="24"/>
              </w:rPr>
              <w:t>）</w:t>
            </w:r>
          </w:p>
          <w:p w14:paraId="61988840" w14:textId="77777777" w:rsidR="00847068" w:rsidRPr="006A262F" w:rsidRDefault="00B71060">
            <w:pPr>
              <w:spacing w:line="360" w:lineRule="auto"/>
              <w:rPr>
                <w:rFonts w:ascii="宋体" w:hAnsi="宋体"/>
                <w:sz w:val="24"/>
              </w:rPr>
            </w:pPr>
            <w:r w:rsidRPr="006A262F">
              <w:rPr>
                <w:rFonts w:ascii="宋体" w:hAnsi="宋体" w:hint="eastAsia"/>
                <w:sz w:val="24"/>
              </w:rPr>
              <w:t>注：依法不需要缴纳社会保障资金的供应商，须提供相应文件证明其依法不需要缴纳社会保障资金。</w:t>
            </w:r>
          </w:p>
          <w:p w14:paraId="33AFE41B" w14:textId="77777777" w:rsidR="00847068" w:rsidRPr="006A262F" w:rsidRDefault="00B71060">
            <w:pPr>
              <w:spacing w:line="360" w:lineRule="auto"/>
              <w:rPr>
                <w:rFonts w:ascii="宋体" w:hAnsi="宋体"/>
                <w:sz w:val="24"/>
              </w:rPr>
            </w:pPr>
            <w:bookmarkStart w:id="14" w:name="_Hlk2075141"/>
            <w:bookmarkEnd w:id="13"/>
            <w:r w:rsidRPr="006A262F">
              <w:rPr>
                <w:rFonts w:ascii="宋体" w:hAnsi="宋体" w:hint="eastAsia"/>
                <w:sz w:val="24"/>
              </w:rPr>
              <w:t>（</w:t>
            </w:r>
            <w:r w:rsidRPr="006A262F">
              <w:rPr>
                <w:rFonts w:ascii="宋体" w:hAnsi="宋体"/>
                <w:sz w:val="24"/>
              </w:rPr>
              <w:t>8</w:t>
            </w:r>
            <w:r w:rsidRPr="006A262F">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7DCEA603" w14:textId="77777777" w:rsidR="00847068" w:rsidRPr="006A262F" w:rsidRDefault="00B71060">
            <w:pPr>
              <w:spacing w:line="360" w:lineRule="auto"/>
              <w:rPr>
                <w:rFonts w:ascii="宋体" w:hAnsi="宋体"/>
                <w:sz w:val="24"/>
              </w:rPr>
            </w:pPr>
            <w:r w:rsidRPr="006A262F">
              <w:rPr>
                <w:rFonts w:ascii="宋体" w:hAnsi="宋体" w:hint="eastAsia"/>
                <w:sz w:val="24"/>
              </w:rPr>
              <w:t>注：依法免税或零报税的供应商，须提供相应文件证明其依法免税证明文件或纳税申报表复印件。</w:t>
            </w:r>
          </w:p>
          <w:bookmarkEnd w:id="14"/>
          <w:p w14:paraId="7BC3C8DB" w14:textId="77777777" w:rsidR="00847068" w:rsidRPr="006A262F" w:rsidRDefault="00B71060">
            <w:pPr>
              <w:spacing w:line="360" w:lineRule="auto"/>
              <w:rPr>
                <w:rFonts w:ascii="宋体" w:hAnsi="宋体"/>
                <w:sz w:val="24"/>
              </w:rPr>
            </w:pPr>
            <w:r w:rsidRPr="006A262F">
              <w:rPr>
                <w:rFonts w:ascii="宋体" w:hAnsi="宋体" w:hint="eastAsia"/>
                <w:sz w:val="24"/>
              </w:rPr>
              <w:t>（</w:t>
            </w:r>
            <w:r w:rsidRPr="006A262F">
              <w:rPr>
                <w:rFonts w:ascii="宋体" w:hAnsi="宋体"/>
                <w:sz w:val="24"/>
              </w:rPr>
              <w:t>9</w:t>
            </w:r>
            <w:r w:rsidRPr="006A262F">
              <w:rPr>
                <w:rFonts w:ascii="宋体" w:hAnsi="宋体" w:hint="eastAsia"/>
                <w:sz w:val="24"/>
              </w:rPr>
              <w:t>）投标人应提供具有履行合同所必需的设备和专业技术能力的证明材料</w:t>
            </w:r>
            <w:r w:rsidRPr="006A262F">
              <w:rPr>
                <w:rFonts w:ascii="宋体" w:hAnsi="宋体" w:hint="eastAsia"/>
                <w:b/>
                <w:sz w:val="24"/>
              </w:rPr>
              <w:t>（如招标文件第四</w:t>
            </w:r>
            <w:proofErr w:type="gramStart"/>
            <w:r w:rsidRPr="006A262F">
              <w:rPr>
                <w:rFonts w:ascii="宋体" w:hAnsi="宋体" w:hint="eastAsia"/>
                <w:b/>
                <w:sz w:val="24"/>
              </w:rPr>
              <w:t>章项目</w:t>
            </w:r>
            <w:proofErr w:type="gramEnd"/>
            <w:r w:rsidRPr="006A262F">
              <w:rPr>
                <w:rFonts w:ascii="宋体" w:hAnsi="宋体" w:hint="eastAsia"/>
                <w:b/>
                <w:sz w:val="24"/>
              </w:rPr>
              <w:t>需求中对设备和专业技术能力提出了实质性要求，则投标人须按要求提供相关证明材料，授权代表签字并加盖公章）</w:t>
            </w:r>
          </w:p>
          <w:p w14:paraId="20FD7EDC" w14:textId="77777777" w:rsidR="00847068" w:rsidRPr="006A262F" w:rsidRDefault="00B71060">
            <w:pPr>
              <w:spacing w:line="360" w:lineRule="auto"/>
              <w:rPr>
                <w:rFonts w:ascii="宋体" w:hAnsi="宋体"/>
                <w:sz w:val="24"/>
              </w:rPr>
            </w:pPr>
            <w:r w:rsidRPr="006A262F">
              <w:rPr>
                <w:rFonts w:ascii="宋体" w:hAnsi="宋体" w:hint="eastAsia"/>
                <w:sz w:val="24"/>
              </w:rPr>
              <w:t>（</w:t>
            </w:r>
            <w:r w:rsidRPr="006A262F">
              <w:rPr>
                <w:rFonts w:ascii="宋体" w:hAnsi="宋体"/>
                <w:sz w:val="24"/>
              </w:rPr>
              <w:t>10</w:t>
            </w:r>
            <w:r w:rsidRPr="006A262F">
              <w:rPr>
                <w:rFonts w:ascii="宋体" w:hAnsi="宋体" w:hint="eastAsia"/>
                <w:sz w:val="24"/>
              </w:rPr>
              <w:t>）</w:t>
            </w:r>
            <w:r w:rsidRPr="006A262F">
              <w:rPr>
                <w:rFonts w:ascii="宋体" w:hAnsi="宋体"/>
                <w:sz w:val="24"/>
              </w:rPr>
              <w:t>参加</w:t>
            </w:r>
            <w:r w:rsidRPr="006A262F">
              <w:rPr>
                <w:rFonts w:ascii="宋体" w:hAnsi="宋体" w:hint="eastAsia"/>
                <w:sz w:val="24"/>
              </w:rPr>
              <w:t>此次招标</w:t>
            </w:r>
            <w:r w:rsidRPr="006A262F">
              <w:rPr>
                <w:rFonts w:ascii="宋体" w:hAnsi="宋体"/>
                <w:sz w:val="24"/>
              </w:rPr>
              <w:t>采购活动前三年内，在经营活动中没有重大违法记录的声明（须加盖投标人公章）</w:t>
            </w:r>
          </w:p>
          <w:p w14:paraId="37F876CB" w14:textId="77777777" w:rsidR="00847068" w:rsidRPr="006A262F" w:rsidRDefault="00B71060">
            <w:pPr>
              <w:spacing w:line="360" w:lineRule="auto"/>
              <w:rPr>
                <w:rFonts w:ascii="宋体" w:hAnsi="宋体"/>
                <w:sz w:val="24"/>
              </w:rPr>
            </w:pPr>
            <w:r w:rsidRPr="006A262F">
              <w:rPr>
                <w:rFonts w:ascii="宋体" w:hAnsi="宋体" w:hint="eastAsia"/>
                <w:sz w:val="24"/>
              </w:rPr>
              <w:t>（1</w:t>
            </w:r>
            <w:r w:rsidRPr="006A262F">
              <w:rPr>
                <w:rFonts w:ascii="宋体" w:hAnsi="宋体"/>
                <w:sz w:val="24"/>
              </w:rPr>
              <w:t>1</w:t>
            </w:r>
            <w:r w:rsidRPr="006A262F">
              <w:rPr>
                <w:rFonts w:ascii="宋体" w:hAnsi="宋体" w:hint="eastAsia"/>
                <w:sz w:val="24"/>
              </w:rPr>
              <w:t>）信用声明（须加盖投标人公章）</w:t>
            </w:r>
          </w:p>
          <w:p w14:paraId="51F21E6A" w14:textId="77777777" w:rsidR="00847068" w:rsidRPr="006A262F" w:rsidRDefault="00B71060">
            <w:pPr>
              <w:spacing w:line="360" w:lineRule="auto"/>
              <w:rPr>
                <w:rFonts w:ascii="宋体" w:hAnsi="宋体"/>
                <w:sz w:val="24"/>
              </w:rPr>
            </w:pPr>
            <w:r w:rsidRPr="006A262F">
              <w:rPr>
                <w:rFonts w:ascii="宋体" w:hAnsi="宋体" w:hint="eastAsia"/>
                <w:sz w:val="24"/>
              </w:rPr>
              <w:t>（1</w:t>
            </w:r>
            <w:r w:rsidRPr="006A262F">
              <w:rPr>
                <w:rFonts w:ascii="宋体" w:hAnsi="宋体"/>
                <w:sz w:val="24"/>
              </w:rPr>
              <w:t>2</w:t>
            </w:r>
            <w:r w:rsidRPr="006A262F">
              <w:rPr>
                <w:rFonts w:ascii="宋体" w:hAnsi="宋体" w:hint="eastAsia"/>
                <w:sz w:val="24"/>
              </w:rPr>
              <w:t>）</w:t>
            </w:r>
            <w:r w:rsidRPr="006A262F">
              <w:rPr>
                <w:rFonts w:ascii="宋体" w:hAnsi="宋体"/>
                <w:sz w:val="24"/>
              </w:rPr>
              <w:t>招标文件要求或投标人认为必要的其他资格证明文件（复印件，须</w:t>
            </w:r>
            <w:r w:rsidRPr="006A262F">
              <w:rPr>
                <w:rFonts w:ascii="宋体" w:hAnsi="宋体"/>
                <w:sz w:val="24"/>
              </w:rPr>
              <w:lastRenderedPageBreak/>
              <w:t>加盖投标人公章）</w:t>
            </w:r>
          </w:p>
        </w:tc>
      </w:tr>
      <w:tr w:rsidR="006A262F" w:rsidRPr="006A262F" w14:paraId="6D7AF851" w14:textId="77777777" w:rsidTr="006A262F">
        <w:trPr>
          <w:trHeight w:val="186"/>
          <w:jc w:val="center"/>
        </w:trPr>
        <w:tc>
          <w:tcPr>
            <w:tcW w:w="1016" w:type="dxa"/>
            <w:vAlign w:val="center"/>
          </w:tcPr>
          <w:p w14:paraId="3327B131" w14:textId="77777777" w:rsidR="00847068" w:rsidRPr="006A262F" w:rsidRDefault="00B71060" w:rsidP="00E4687D">
            <w:pPr>
              <w:spacing w:line="360" w:lineRule="auto"/>
              <w:jc w:val="center"/>
              <w:rPr>
                <w:rFonts w:ascii="宋体" w:hAnsi="宋体"/>
                <w:sz w:val="24"/>
              </w:rPr>
            </w:pPr>
            <w:r w:rsidRPr="006A262F">
              <w:rPr>
                <w:rFonts w:ascii="宋体" w:hAnsi="宋体"/>
                <w:sz w:val="24"/>
              </w:rPr>
              <w:lastRenderedPageBreak/>
              <w:t>12.1</w:t>
            </w:r>
          </w:p>
        </w:tc>
        <w:tc>
          <w:tcPr>
            <w:tcW w:w="7758" w:type="dxa"/>
            <w:vAlign w:val="center"/>
          </w:tcPr>
          <w:p w14:paraId="14C57F8B" w14:textId="77777777" w:rsidR="00847068" w:rsidRPr="006A262F" w:rsidRDefault="00B71060" w:rsidP="00E4687D">
            <w:pPr>
              <w:spacing w:line="360" w:lineRule="auto"/>
              <w:rPr>
                <w:rFonts w:ascii="宋体" w:hAnsi="宋体"/>
                <w:b/>
                <w:sz w:val="24"/>
              </w:rPr>
            </w:pPr>
            <w:r w:rsidRPr="006A262F">
              <w:rPr>
                <w:rFonts w:ascii="宋体" w:hAnsi="宋体" w:hint="eastAsia"/>
                <w:b/>
                <w:sz w:val="24"/>
              </w:rPr>
              <w:t>投标保证金：玖万伍仟元整</w:t>
            </w:r>
          </w:p>
          <w:p w14:paraId="77BAA9B2" w14:textId="77777777" w:rsidR="00847068" w:rsidRPr="006A262F" w:rsidRDefault="00B71060" w:rsidP="00E4687D">
            <w:pPr>
              <w:spacing w:line="360" w:lineRule="auto"/>
              <w:rPr>
                <w:rFonts w:ascii="宋体" w:hAnsi="宋体"/>
                <w:b/>
                <w:sz w:val="24"/>
              </w:rPr>
            </w:pPr>
            <w:r w:rsidRPr="006A262F">
              <w:rPr>
                <w:rFonts w:ascii="宋体" w:hAnsi="宋体" w:hint="eastAsia"/>
                <w:b/>
                <w:sz w:val="24"/>
              </w:rPr>
              <w:t>递交截止时间：同投标截止时间。</w:t>
            </w:r>
          </w:p>
          <w:p w14:paraId="4F0D0654" w14:textId="77777777" w:rsidR="00847068" w:rsidRPr="006A262F" w:rsidRDefault="00B71060" w:rsidP="00E4687D">
            <w:pPr>
              <w:spacing w:line="360" w:lineRule="auto"/>
              <w:rPr>
                <w:rFonts w:ascii="宋体" w:hAnsi="宋体"/>
                <w:sz w:val="24"/>
              </w:rPr>
            </w:pPr>
            <w:r w:rsidRPr="006A262F">
              <w:rPr>
                <w:rFonts w:ascii="宋体" w:hAnsi="宋体"/>
                <w:sz w:val="24"/>
              </w:rPr>
              <w:t>交纳投标保证金形式：电汇</w:t>
            </w:r>
            <w:r w:rsidRPr="006A262F">
              <w:rPr>
                <w:rFonts w:ascii="宋体" w:hAnsi="宋体" w:hint="eastAsia"/>
                <w:sz w:val="24"/>
              </w:rPr>
              <w:t>、</w:t>
            </w:r>
            <w:r w:rsidRPr="006A262F">
              <w:rPr>
                <w:rFonts w:ascii="宋体" w:hAnsi="宋体"/>
                <w:sz w:val="24"/>
              </w:rPr>
              <w:t>支票、保函、</w:t>
            </w:r>
            <w:r w:rsidRPr="006A262F">
              <w:rPr>
                <w:rFonts w:ascii="宋体" w:hAnsi="宋体" w:hint="eastAsia"/>
                <w:sz w:val="24"/>
              </w:rPr>
              <w:t>政府采购投标担保函</w:t>
            </w:r>
            <w:r w:rsidRPr="006A262F">
              <w:rPr>
                <w:rFonts w:ascii="宋体" w:hAnsi="宋体"/>
                <w:sz w:val="24"/>
              </w:rPr>
              <w:t>等非现金形式</w:t>
            </w:r>
          </w:p>
          <w:p w14:paraId="41B89750" w14:textId="77777777" w:rsidR="00847068" w:rsidRPr="006A262F" w:rsidRDefault="00B71060" w:rsidP="00E4687D">
            <w:pPr>
              <w:spacing w:line="360" w:lineRule="auto"/>
              <w:rPr>
                <w:rFonts w:ascii="宋体" w:hAnsi="宋体"/>
                <w:b/>
                <w:sz w:val="24"/>
                <w:szCs w:val="21"/>
              </w:rPr>
            </w:pPr>
            <w:r w:rsidRPr="006A262F">
              <w:rPr>
                <w:rFonts w:ascii="宋体" w:hAnsi="宋体" w:hint="eastAsia"/>
                <w:b/>
                <w:sz w:val="24"/>
                <w:szCs w:val="21"/>
              </w:rPr>
              <w:t>账户名称： 北京国际工程咨询有限公司</w:t>
            </w:r>
          </w:p>
          <w:p w14:paraId="6191A6E3" w14:textId="77777777" w:rsidR="00847068" w:rsidRPr="006A262F" w:rsidRDefault="00B71060" w:rsidP="00E4687D">
            <w:pPr>
              <w:spacing w:line="360" w:lineRule="auto"/>
              <w:rPr>
                <w:rFonts w:ascii="宋体" w:hAnsi="宋体"/>
                <w:sz w:val="24"/>
                <w:szCs w:val="21"/>
              </w:rPr>
            </w:pPr>
            <w:r w:rsidRPr="006A262F">
              <w:rPr>
                <w:rFonts w:ascii="宋体" w:hAnsi="宋体" w:hint="eastAsia"/>
                <w:sz w:val="24"/>
                <w:szCs w:val="21"/>
              </w:rPr>
              <w:t xml:space="preserve">开户银行：华夏银行北京学院路支行              </w:t>
            </w:r>
          </w:p>
          <w:p w14:paraId="1F82278D" w14:textId="77777777" w:rsidR="00847068" w:rsidRDefault="00B71060" w:rsidP="00E4687D">
            <w:pPr>
              <w:spacing w:line="360" w:lineRule="auto"/>
              <w:rPr>
                <w:rFonts w:ascii="宋体" w:hAnsi="宋体"/>
                <w:sz w:val="24"/>
                <w:szCs w:val="21"/>
              </w:rPr>
            </w:pPr>
            <w:r w:rsidRPr="006A262F">
              <w:rPr>
                <w:rFonts w:ascii="宋体" w:hAnsi="宋体" w:hint="eastAsia"/>
                <w:sz w:val="24"/>
                <w:szCs w:val="21"/>
              </w:rPr>
              <w:t>帐  号：</w:t>
            </w:r>
            <w:r w:rsidRPr="006A262F">
              <w:rPr>
                <w:rFonts w:ascii="宋体" w:hAnsi="宋体"/>
                <w:sz w:val="24"/>
                <w:szCs w:val="21"/>
              </w:rPr>
              <w:t>10242000000002546</w:t>
            </w:r>
          </w:p>
          <w:p w14:paraId="2BBC2F9A" w14:textId="1961D6CE" w:rsidR="00E4687D" w:rsidRPr="00E4687D" w:rsidRDefault="00E4687D" w:rsidP="00E4687D">
            <w:pPr>
              <w:pStyle w:val="2"/>
              <w:spacing w:line="360" w:lineRule="auto"/>
            </w:pPr>
            <w:r w:rsidRPr="003E69D2">
              <w:rPr>
                <w:rFonts w:hint="eastAsia"/>
                <w:b/>
                <w:bCs w:val="0"/>
                <w:i w:val="0"/>
                <w:iCs/>
              </w:rPr>
              <w:t>注：请投标人汇款无论保证金还是</w:t>
            </w:r>
            <w:proofErr w:type="gramStart"/>
            <w:r w:rsidRPr="003E69D2">
              <w:rPr>
                <w:rFonts w:hint="eastAsia"/>
                <w:b/>
                <w:bCs w:val="0"/>
                <w:i w:val="0"/>
                <w:iCs/>
              </w:rPr>
              <w:t>标书款</w:t>
            </w:r>
            <w:proofErr w:type="gramEnd"/>
            <w:r w:rsidRPr="003E69D2">
              <w:rPr>
                <w:rFonts w:hint="eastAsia"/>
                <w:b/>
                <w:bCs w:val="0"/>
                <w:i w:val="0"/>
                <w:iCs/>
              </w:rPr>
              <w:t>务必注明“标号+用途”（比如：22ZB010</w:t>
            </w:r>
            <w:r>
              <w:rPr>
                <w:b/>
                <w:bCs w:val="0"/>
                <w:i w:val="0"/>
                <w:iCs/>
              </w:rPr>
              <w:t>6</w:t>
            </w:r>
            <w:r w:rsidRPr="003E69D2">
              <w:rPr>
                <w:rFonts w:hint="eastAsia"/>
                <w:b/>
                <w:bCs w:val="0"/>
                <w:i w:val="0"/>
                <w:iCs/>
              </w:rPr>
              <w:t>项目保证金或者22ZB010</w:t>
            </w:r>
            <w:r>
              <w:rPr>
                <w:b/>
                <w:bCs w:val="0"/>
                <w:i w:val="0"/>
                <w:iCs/>
              </w:rPr>
              <w:t>6</w:t>
            </w:r>
            <w:r w:rsidRPr="003E69D2">
              <w:rPr>
                <w:rFonts w:hint="eastAsia"/>
                <w:b/>
                <w:bCs w:val="0"/>
                <w:i w:val="0"/>
                <w:iCs/>
              </w:rPr>
              <w:t>项目标书款），以便财务查账及汇总。</w:t>
            </w:r>
          </w:p>
        </w:tc>
      </w:tr>
      <w:tr w:rsidR="006A262F" w:rsidRPr="006A262F" w14:paraId="2F2FC07C" w14:textId="77777777" w:rsidTr="006A262F">
        <w:trPr>
          <w:trHeight w:val="182"/>
          <w:jc w:val="center"/>
        </w:trPr>
        <w:tc>
          <w:tcPr>
            <w:tcW w:w="1016" w:type="dxa"/>
            <w:vAlign w:val="center"/>
          </w:tcPr>
          <w:p w14:paraId="21951F4F" w14:textId="77777777" w:rsidR="00847068" w:rsidRPr="006A262F" w:rsidRDefault="00B71060">
            <w:pPr>
              <w:spacing w:line="360" w:lineRule="auto"/>
              <w:jc w:val="center"/>
              <w:rPr>
                <w:rFonts w:ascii="宋体" w:hAnsi="宋体"/>
                <w:sz w:val="24"/>
              </w:rPr>
            </w:pPr>
            <w:r w:rsidRPr="006A262F">
              <w:rPr>
                <w:rFonts w:ascii="宋体" w:hAnsi="宋体"/>
                <w:sz w:val="24"/>
              </w:rPr>
              <w:t>13.1</w:t>
            </w:r>
          </w:p>
        </w:tc>
        <w:tc>
          <w:tcPr>
            <w:tcW w:w="7758" w:type="dxa"/>
            <w:vAlign w:val="center"/>
          </w:tcPr>
          <w:p w14:paraId="70DED21E" w14:textId="77777777" w:rsidR="00847068" w:rsidRPr="006A262F" w:rsidRDefault="00B71060">
            <w:pPr>
              <w:spacing w:line="360" w:lineRule="auto"/>
              <w:ind w:left="1592" w:hanging="1592"/>
              <w:rPr>
                <w:rFonts w:ascii="宋体" w:hAnsi="宋体"/>
                <w:sz w:val="24"/>
              </w:rPr>
            </w:pPr>
            <w:r w:rsidRPr="006A262F">
              <w:rPr>
                <w:rFonts w:ascii="宋体" w:hAnsi="宋体" w:hint="eastAsia"/>
                <w:sz w:val="24"/>
              </w:rPr>
              <w:t>投标有效期：</w:t>
            </w:r>
            <w:r w:rsidRPr="006A262F">
              <w:rPr>
                <w:rFonts w:ascii="宋体" w:hAnsi="宋体"/>
                <w:sz w:val="24"/>
              </w:rPr>
              <w:t>90天</w:t>
            </w:r>
          </w:p>
        </w:tc>
      </w:tr>
      <w:tr w:rsidR="006A262F" w:rsidRPr="006A262F" w14:paraId="3DBC32C7" w14:textId="77777777" w:rsidTr="006A262F">
        <w:trPr>
          <w:trHeight w:val="167"/>
          <w:jc w:val="center"/>
        </w:trPr>
        <w:tc>
          <w:tcPr>
            <w:tcW w:w="1016" w:type="dxa"/>
            <w:vAlign w:val="center"/>
          </w:tcPr>
          <w:p w14:paraId="55F82AFD" w14:textId="77777777" w:rsidR="00847068" w:rsidRPr="006A262F" w:rsidRDefault="00B71060">
            <w:pPr>
              <w:spacing w:line="360" w:lineRule="auto"/>
              <w:jc w:val="center"/>
              <w:rPr>
                <w:rFonts w:ascii="宋体" w:hAnsi="宋体"/>
                <w:sz w:val="24"/>
              </w:rPr>
            </w:pPr>
            <w:r w:rsidRPr="006A262F">
              <w:rPr>
                <w:rFonts w:ascii="宋体" w:hAnsi="宋体"/>
                <w:sz w:val="24"/>
              </w:rPr>
              <w:t>14.1</w:t>
            </w:r>
          </w:p>
        </w:tc>
        <w:tc>
          <w:tcPr>
            <w:tcW w:w="7758" w:type="dxa"/>
            <w:vAlign w:val="center"/>
          </w:tcPr>
          <w:p w14:paraId="2C9612DD" w14:textId="77777777" w:rsidR="00847068" w:rsidRPr="006A262F" w:rsidRDefault="00B71060">
            <w:pPr>
              <w:spacing w:line="360" w:lineRule="auto"/>
              <w:rPr>
                <w:rFonts w:ascii="宋体" w:hAnsi="宋体"/>
                <w:b/>
                <w:sz w:val="24"/>
              </w:rPr>
            </w:pPr>
            <w:r w:rsidRPr="006A262F">
              <w:rPr>
                <w:rFonts w:ascii="宋体" w:hAnsi="宋体" w:hint="eastAsia"/>
                <w:sz w:val="24"/>
              </w:rPr>
              <w:t>投标文件：</w:t>
            </w:r>
            <w:r w:rsidRPr="006A262F">
              <w:rPr>
                <w:rFonts w:ascii="宋体" w:hAnsi="宋体" w:hint="eastAsia"/>
                <w:b/>
                <w:sz w:val="24"/>
              </w:rPr>
              <w:t>正本：</w:t>
            </w:r>
            <w:r w:rsidRPr="006A262F">
              <w:rPr>
                <w:rFonts w:ascii="宋体" w:hAnsi="宋体"/>
                <w:b/>
                <w:sz w:val="24"/>
              </w:rPr>
              <w:t>1份；副本：5份；电子版：2份。</w:t>
            </w:r>
          </w:p>
          <w:p w14:paraId="145E71CB" w14:textId="77777777" w:rsidR="00847068" w:rsidRPr="006A262F" w:rsidRDefault="00B71060">
            <w:pPr>
              <w:spacing w:line="360" w:lineRule="auto"/>
              <w:rPr>
                <w:rFonts w:ascii="宋体" w:hAnsi="宋体"/>
                <w:b/>
                <w:sz w:val="24"/>
              </w:rPr>
            </w:pPr>
            <w:r w:rsidRPr="006A262F">
              <w:rPr>
                <w:rFonts w:ascii="宋体" w:hAnsi="宋体" w:hint="eastAsia"/>
                <w:b/>
                <w:sz w:val="24"/>
              </w:rPr>
              <w:t>（电子文件规定：必须提供文件的可编辑版本和盖红章的</w:t>
            </w:r>
            <w:r w:rsidRPr="006A262F">
              <w:rPr>
                <w:rFonts w:ascii="宋体" w:hAnsi="宋体"/>
                <w:b/>
                <w:sz w:val="24"/>
              </w:rPr>
              <w:t>PDF扫描件</w:t>
            </w:r>
            <w:r w:rsidRPr="006A262F">
              <w:rPr>
                <w:rFonts w:ascii="宋体" w:hAnsi="宋体" w:hint="eastAsia"/>
                <w:b/>
                <w:sz w:val="24"/>
              </w:rPr>
              <w:t>，</w:t>
            </w:r>
            <w:r w:rsidRPr="006A262F">
              <w:rPr>
                <w:rFonts w:ascii="宋体" w:hAnsi="宋体"/>
                <w:b/>
                <w:sz w:val="24"/>
              </w:rPr>
              <w:t>存储载体为USB存储设备</w:t>
            </w:r>
            <w:r w:rsidRPr="006A262F">
              <w:rPr>
                <w:rFonts w:ascii="宋体" w:hAnsi="宋体" w:hint="eastAsia"/>
                <w:b/>
                <w:sz w:val="24"/>
              </w:rPr>
              <w:t>）。</w:t>
            </w:r>
          </w:p>
          <w:p w14:paraId="0640337E" w14:textId="77777777" w:rsidR="00847068" w:rsidRPr="006A262F" w:rsidRDefault="00B71060">
            <w:pPr>
              <w:spacing w:line="360" w:lineRule="auto"/>
              <w:rPr>
                <w:rFonts w:ascii="宋体" w:hAnsi="宋体"/>
                <w:sz w:val="24"/>
              </w:rPr>
            </w:pPr>
            <w:r w:rsidRPr="006A262F">
              <w:rPr>
                <w:rFonts w:ascii="宋体" w:hAnsi="宋体" w:hint="eastAsia"/>
                <w:sz w:val="24"/>
              </w:rPr>
              <w:t>电子文件规定格式为：</w:t>
            </w:r>
          </w:p>
          <w:p w14:paraId="68042BD5" w14:textId="77777777" w:rsidR="00847068" w:rsidRPr="006A262F" w:rsidRDefault="00B71060">
            <w:pPr>
              <w:spacing w:line="360" w:lineRule="auto"/>
              <w:rPr>
                <w:rFonts w:ascii="宋体" w:hAnsi="宋体"/>
                <w:sz w:val="24"/>
              </w:rPr>
            </w:pPr>
            <w:r w:rsidRPr="006A262F">
              <w:rPr>
                <w:rFonts w:ascii="宋体" w:hAnsi="宋体" w:hint="eastAsia"/>
                <w:sz w:val="24"/>
              </w:rPr>
              <w:t>（一）文本文件采用</w:t>
            </w:r>
            <w:r w:rsidRPr="006A262F">
              <w:rPr>
                <w:rFonts w:ascii="宋体" w:hAnsi="宋体"/>
                <w:sz w:val="24"/>
              </w:rPr>
              <w:t>DOC、RTF、TXT、PDF格式；</w:t>
            </w:r>
          </w:p>
          <w:p w14:paraId="03127A07" w14:textId="77777777" w:rsidR="00847068" w:rsidRPr="006A262F" w:rsidRDefault="00B71060">
            <w:pPr>
              <w:spacing w:line="360" w:lineRule="auto"/>
              <w:rPr>
                <w:rFonts w:ascii="宋体" w:hAnsi="宋体"/>
                <w:sz w:val="24"/>
              </w:rPr>
            </w:pPr>
            <w:r w:rsidRPr="006A262F">
              <w:rPr>
                <w:rFonts w:ascii="宋体" w:hAnsi="宋体" w:hint="eastAsia"/>
                <w:sz w:val="24"/>
              </w:rPr>
              <w:t>（二）图像文件采用</w:t>
            </w:r>
            <w:r w:rsidRPr="006A262F">
              <w:rPr>
                <w:rFonts w:ascii="宋体" w:hAnsi="宋体"/>
                <w:sz w:val="24"/>
              </w:rPr>
              <w:t>JPEG、TIFF格式；</w:t>
            </w:r>
          </w:p>
          <w:p w14:paraId="76E00461" w14:textId="77777777" w:rsidR="00847068" w:rsidRPr="006A262F" w:rsidRDefault="00B71060">
            <w:pPr>
              <w:spacing w:line="360" w:lineRule="auto"/>
              <w:rPr>
                <w:rFonts w:ascii="宋体" w:hAnsi="宋体"/>
                <w:sz w:val="24"/>
              </w:rPr>
            </w:pPr>
            <w:r w:rsidRPr="006A262F">
              <w:rPr>
                <w:rFonts w:ascii="宋体" w:hAnsi="宋体" w:hint="eastAsia"/>
                <w:sz w:val="24"/>
              </w:rPr>
              <w:t>（三）影像文件采用</w:t>
            </w:r>
            <w:r w:rsidRPr="006A262F">
              <w:rPr>
                <w:rFonts w:ascii="宋体" w:hAnsi="宋体"/>
                <w:sz w:val="24"/>
              </w:rPr>
              <w:t>MPEG、AVI格式；</w:t>
            </w:r>
          </w:p>
          <w:p w14:paraId="0B14F308" w14:textId="77777777" w:rsidR="00847068" w:rsidRPr="006A262F" w:rsidRDefault="00B71060">
            <w:pPr>
              <w:spacing w:line="360" w:lineRule="auto"/>
              <w:rPr>
                <w:rFonts w:ascii="宋体" w:hAnsi="宋体"/>
                <w:b/>
                <w:sz w:val="24"/>
              </w:rPr>
            </w:pPr>
            <w:r w:rsidRPr="006A262F">
              <w:rPr>
                <w:rFonts w:ascii="宋体" w:hAnsi="宋体" w:hint="eastAsia"/>
                <w:sz w:val="24"/>
              </w:rPr>
              <w:t>（四）声音文件采用</w:t>
            </w:r>
            <w:r w:rsidRPr="006A262F">
              <w:rPr>
                <w:rFonts w:ascii="宋体" w:hAnsi="宋体"/>
                <w:sz w:val="24"/>
              </w:rPr>
              <w:t>WAV、MP3格式。</w:t>
            </w:r>
          </w:p>
        </w:tc>
      </w:tr>
      <w:tr w:rsidR="006A262F" w:rsidRPr="006A262F" w14:paraId="7B8B3D2F" w14:textId="77777777" w:rsidTr="006A262F">
        <w:trPr>
          <w:trHeight w:val="60"/>
          <w:jc w:val="center"/>
        </w:trPr>
        <w:tc>
          <w:tcPr>
            <w:tcW w:w="1016" w:type="dxa"/>
            <w:vAlign w:val="center"/>
          </w:tcPr>
          <w:p w14:paraId="77F4D0F5" w14:textId="77777777" w:rsidR="006A262F" w:rsidRPr="006A262F" w:rsidRDefault="006A262F" w:rsidP="006A262F">
            <w:pPr>
              <w:spacing w:line="360" w:lineRule="auto"/>
              <w:jc w:val="center"/>
              <w:rPr>
                <w:rFonts w:ascii="宋体" w:hAnsi="宋体"/>
                <w:sz w:val="24"/>
              </w:rPr>
            </w:pPr>
            <w:r w:rsidRPr="006A262F">
              <w:rPr>
                <w:rFonts w:ascii="宋体" w:hAnsi="宋体"/>
                <w:sz w:val="24"/>
              </w:rPr>
              <w:t>16.1</w:t>
            </w:r>
          </w:p>
        </w:tc>
        <w:tc>
          <w:tcPr>
            <w:tcW w:w="7758" w:type="dxa"/>
            <w:vAlign w:val="center"/>
          </w:tcPr>
          <w:p w14:paraId="1770DE88" w14:textId="567CC40C" w:rsidR="006A262F" w:rsidRPr="000B210A" w:rsidRDefault="006A262F" w:rsidP="006A262F">
            <w:pPr>
              <w:spacing w:line="360" w:lineRule="auto"/>
              <w:rPr>
                <w:rFonts w:ascii="宋体" w:hAnsi="宋体"/>
                <w:sz w:val="24"/>
              </w:rPr>
            </w:pPr>
            <w:r w:rsidRPr="000B210A">
              <w:rPr>
                <w:rFonts w:ascii="宋体" w:hAnsi="宋体" w:hint="eastAsia"/>
                <w:sz w:val="24"/>
              </w:rPr>
              <w:t>投标截止时间：</w:t>
            </w:r>
            <w:r w:rsidRPr="000B210A">
              <w:rPr>
                <w:rFonts w:ascii="宋体" w:hAnsi="宋体"/>
                <w:sz w:val="24"/>
              </w:rPr>
              <w:t>20</w:t>
            </w:r>
            <w:r w:rsidRPr="000B210A">
              <w:rPr>
                <w:rFonts w:ascii="宋体" w:hAnsi="宋体" w:hint="eastAsia"/>
                <w:sz w:val="24"/>
              </w:rPr>
              <w:t>2</w:t>
            </w:r>
            <w:r w:rsidRPr="000B210A">
              <w:rPr>
                <w:rFonts w:ascii="宋体" w:hAnsi="宋体"/>
                <w:sz w:val="24"/>
              </w:rPr>
              <w:t>2</w:t>
            </w:r>
            <w:r w:rsidRPr="000B210A">
              <w:rPr>
                <w:rFonts w:ascii="宋体" w:hAnsi="宋体" w:hint="eastAsia"/>
                <w:sz w:val="24"/>
              </w:rPr>
              <w:t>年</w:t>
            </w:r>
            <w:r w:rsidRPr="000B210A">
              <w:rPr>
                <w:rFonts w:ascii="宋体" w:hAnsi="宋体"/>
                <w:sz w:val="24"/>
              </w:rPr>
              <w:t>4</w:t>
            </w:r>
            <w:r w:rsidRPr="000B210A">
              <w:rPr>
                <w:rFonts w:ascii="宋体" w:hAnsi="宋体" w:hint="eastAsia"/>
                <w:sz w:val="24"/>
              </w:rPr>
              <w:t>月</w:t>
            </w:r>
            <w:r w:rsidRPr="000B210A">
              <w:rPr>
                <w:rFonts w:ascii="宋体" w:hAnsi="宋体"/>
                <w:sz w:val="24"/>
              </w:rPr>
              <w:t>22</w:t>
            </w:r>
            <w:r w:rsidRPr="000B210A">
              <w:rPr>
                <w:rFonts w:ascii="宋体" w:hAnsi="宋体" w:hint="eastAsia"/>
                <w:sz w:val="24"/>
              </w:rPr>
              <w:t>日</w:t>
            </w:r>
            <w:r>
              <w:rPr>
                <w:rFonts w:ascii="宋体" w:hAnsi="宋体"/>
                <w:sz w:val="24"/>
              </w:rPr>
              <w:t>13</w:t>
            </w:r>
            <w:r w:rsidRPr="000B210A">
              <w:rPr>
                <w:rFonts w:ascii="宋体" w:hAnsi="宋体" w:hint="eastAsia"/>
                <w:sz w:val="24"/>
              </w:rPr>
              <w:t>:</w:t>
            </w:r>
            <w:r w:rsidRPr="000B210A">
              <w:rPr>
                <w:rFonts w:ascii="宋体" w:hAnsi="宋体"/>
                <w:sz w:val="24"/>
              </w:rPr>
              <w:t>30</w:t>
            </w:r>
            <w:r w:rsidRPr="000B210A">
              <w:rPr>
                <w:rFonts w:ascii="宋体" w:hAnsi="宋体" w:hint="eastAsia"/>
                <w:sz w:val="24"/>
              </w:rPr>
              <w:t>（北京时间）</w:t>
            </w:r>
          </w:p>
          <w:p w14:paraId="060150F3" w14:textId="6015C1B3" w:rsidR="006A262F" w:rsidRPr="006A262F" w:rsidRDefault="006A262F" w:rsidP="006A262F">
            <w:pPr>
              <w:spacing w:line="360" w:lineRule="auto"/>
              <w:rPr>
                <w:rFonts w:ascii="宋体" w:hAnsi="宋体"/>
                <w:sz w:val="24"/>
              </w:rPr>
            </w:pPr>
            <w:r w:rsidRPr="000B210A">
              <w:rPr>
                <w:rFonts w:ascii="宋体" w:hAnsi="宋体" w:hint="eastAsia"/>
                <w:sz w:val="24"/>
              </w:rPr>
              <w:t>投标文件递交地点：北京市海淀区学院路30号科大天工大厦A座511会议室（北四环学院桥东北角）</w:t>
            </w:r>
          </w:p>
        </w:tc>
      </w:tr>
      <w:tr w:rsidR="006A262F" w:rsidRPr="006A262F" w14:paraId="026A9E48" w14:textId="77777777" w:rsidTr="006A262F">
        <w:trPr>
          <w:trHeight w:val="437"/>
          <w:jc w:val="center"/>
        </w:trPr>
        <w:tc>
          <w:tcPr>
            <w:tcW w:w="1016" w:type="dxa"/>
            <w:vAlign w:val="center"/>
          </w:tcPr>
          <w:p w14:paraId="27B73C25" w14:textId="77777777" w:rsidR="006A262F" w:rsidRPr="006A262F" w:rsidRDefault="006A262F" w:rsidP="006A262F">
            <w:pPr>
              <w:spacing w:line="360" w:lineRule="auto"/>
              <w:jc w:val="center"/>
              <w:rPr>
                <w:rFonts w:ascii="宋体" w:hAnsi="宋体"/>
                <w:sz w:val="24"/>
              </w:rPr>
            </w:pPr>
            <w:r w:rsidRPr="006A262F">
              <w:rPr>
                <w:rFonts w:ascii="宋体" w:hAnsi="宋体"/>
                <w:sz w:val="24"/>
              </w:rPr>
              <w:t>18.1</w:t>
            </w:r>
          </w:p>
        </w:tc>
        <w:tc>
          <w:tcPr>
            <w:tcW w:w="7758" w:type="dxa"/>
            <w:vAlign w:val="center"/>
          </w:tcPr>
          <w:p w14:paraId="6A2EA0E7" w14:textId="77777777" w:rsidR="006A262F" w:rsidRPr="000B210A" w:rsidRDefault="006A262F" w:rsidP="006A262F">
            <w:pPr>
              <w:spacing w:line="360" w:lineRule="auto"/>
              <w:rPr>
                <w:rFonts w:ascii="宋体" w:hAnsi="宋体"/>
                <w:sz w:val="24"/>
              </w:rPr>
            </w:pPr>
            <w:r w:rsidRPr="000B210A">
              <w:rPr>
                <w:rFonts w:ascii="宋体" w:hAnsi="宋体" w:hint="eastAsia"/>
                <w:sz w:val="24"/>
              </w:rPr>
              <w:t>开标时间：同投标截止时间</w:t>
            </w:r>
          </w:p>
          <w:p w14:paraId="651F7223" w14:textId="19DFA433" w:rsidR="006A262F" w:rsidRPr="006A262F" w:rsidRDefault="006A262F" w:rsidP="006A262F">
            <w:pPr>
              <w:spacing w:line="360" w:lineRule="auto"/>
              <w:rPr>
                <w:rFonts w:ascii="宋体" w:hAnsi="宋体"/>
                <w:sz w:val="24"/>
              </w:rPr>
            </w:pPr>
            <w:r w:rsidRPr="000B210A">
              <w:rPr>
                <w:rFonts w:ascii="宋体" w:hAnsi="宋体" w:hint="eastAsia"/>
                <w:sz w:val="24"/>
              </w:rPr>
              <w:t>开标地点：同投标文件递交地点</w:t>
            </w:r>
          </w:p>
        </w:tc>
      </w:tr>
      <w:tr w:rsidR="006A262F" w:rsidRPr="006A262F" w14:paraId="1F96BA67" w14:textId="77777777" w:rsidTr="006A262F">
        <w:trPr>
          <w:trHeight w:val="355"/>
          <w:jc w:val="center"/>
        </w:trPr>
        <w:tc>
          <w:tcPr>
            <w:tcW w:w="1016" w:type="dxa"/>
            <w:vAlign w:val="center"/>
          </w:tcPr>
          <w:p w14:paraId="4F46E368" w14:textId="77777777" w:rsidR="00847068" w:rsidRPr="006A262F" w:rsidRDefault="00B71060">
            <w:pPr>
              <w:spacing w:line="360" w:lineRule="auto"/>
              <w:jc w:val="center"/>
              <w:rPr>
                <w:rFonts w:ascii="宋体" w:hAnsi="宋体"/>
                <w:sz w:val="24"/>
              </w:rPr>
            </w:pPr>
            <w:r w:rsidRPr="006A262F">
              <w:rPr>
                <w:rFonts w:ascii="宋体" w:hAnsi="宋体"/>
                <w:sz w:val="24"/>
              </w:rPr>
              <w:t>27.1</w:t>
            </w:r>
          </w:p>
        </w:tc>
        <w:tc>
          <w:tcPr>
            <w:tcW w:w="7758" w:type="dxa"/>
            <w:vAlign w:val="center"/>
          </w:tcPr>
          <w:p w14:paraId="6D8EEFE9" w14:textId="77777777" w:rsidR="00847068" w:rsidRPr="006A262F" w:rsidRDefault="00B71060">
            <w:pPr>
              <w:spacing w:line="360" w:lineRule="auto"/>
              <w:rPr>
                <w:rFonts w:ascii="宋体" w:hAnsi="宋体"/>
                <w:sz w:val="24"/>
              </w:rPr>
            </w:pPr>
            <w:r w:rsidRPr="006A262F">
              <w:rPr>
                <w:rFonts w:ascii="宋体" w:hAnsi="宋体"/>
                <w:sz w:val="24"/>
              </w:rPr>
              <w:t>履约保证金：</w:t>
            </w:r>
            <w:r w:rsidRPr="006A262F">
              <w:rPr>
                <w:rFonts w:ascii="宋体" w:hAnsi="宋体" w:hint="eastAsia"/>
                <w:sz w:val="24"/>
              </w:rPr>
              <w:t>中标供应商在合同签订前，向甲方提供相当于合同总价5%的履约保证金，甲方将在终验完毕后返还乙方履约保证金。</w:t>
            </w:r>
          </w:p>
        </w:tc>
      </w:tr>
      <w:tr w:rsidR="006A262F" w:rsidRPr="006A262F" w14:paraId="14738F6C" w14:textId="77777777" w:rsidTr="006A262F">
        <w:trPr>
          <w:trHeight w:val="355"/>
          <w:jc w:val="center"/>
        </w:trPr>
        <w:tc>
          <w:tcPr>
            <w:tcW w:w="1016" w:type="dxa"/>
            <w:vAlign w:val="center"/>
          </w:tcPr>
          <w:p w14:paraId="7479C586" w14:textId="77777777" w:rsidR="00847068" w:rsidRPr="006A262F" w:rsidRDefault="00B71060">
            <w:pPr>
              <w:spacing w:line="360" w:lineRule="auto"/>
              <w:jc w:val="center"/>
              <w:rPr>
                <w:rFonts w:ascii="宋体" w:hAnsi="宋体"/>
                <w:sz w:val="24"/>
              </w:rPr>
            </w:pPr>
            <w:r w:rsidRPr="006A262F">
              <w:rPr>
                <w:rFonts w:ascii="宋体" w:hAnsi="宋体"/>
                <w:sz w:val="24"/>
              </w:rPr>
              <w:t>28.1</w:t>
            </w:r>
          </w:p>
        </w:tc>
        <w:tc>
          <w:tcPr>
            <w:tcW w:w="7758" w:type="dxa"/>
            <w:vAlign w:val="center"/>
          </w:tcPr>
          <w:p w14:paraId="7E9BAA26" w14:textId="77777777" w:rsidR="00847068" w:rsidRPr="006A262F" w:rsidRDefault="00B71060">
            <w:pPr>
              <w:spacing w:line="360" w:lineRule="auto"/>
              <w:rPr>
                <w:rFonts w:ascii="宋体" w:hAnsi="宋体"/>
                <w:sz w:val="24"/>
              </w:rPr>
            </w:pPr>
            <w:r w:rsidRPr="006A262F">
              <w:rPr>
                <w:rFonts w:ascii="宋体" w:hAnsi="宋体"/>
                <w:sz w:val="24"/>
              </w:rPr>
              <w:t>中标人须向采购代理机构按如下标准和规定交纳中标服务费。</w:t>
            </w:r>
          </w:p>
          <w:p w14:paraId="34DB7967" w14:textId="77777777" w:rsidR="00847068" w:rsidRPr="006A262F" w:rsidRDefault="00B71060">
            <w:pPr>
              <w:spacing w:line="360" w:lineRule="auto"/>
              <w:rPr>
                <w:rFonts w:ascii="宋体" w:hAnsi="宋体"/>
                <w:sz w:val="24"/>
              </w:rPr>
            </w:pPr>
            <w:r w:rsidRPr="006A262F">
              <w:rPr>
                <w:rFonts w:ascii="宋体" w:hAnsi="宋体"/>
                <w:sz w:val="24"/>
              </w:rPr>
              <w:t>（1）以买卖双方</w:t>
            </w:r>
            <w:proofErr w:type="gramStart"/>
            <w:r w:rsidRPr="006A262F">
              <w:rPr>
                <w:rFonts w:ascii="宋体" w:hAnsi="宋体"/>
                <w:sz w:val="24"/>
              </w:rPr>
              <w:t>签定</w:t>
            </w:r>
            <w:proofErr w:type="gramEnd"/>
            <w:r w:rsidRPr="006A262F">
              <w:rPr>
                <w:rFonts w:ascii="宋体" w:hAnsi="宋体"/>
                <w:sz w:val="24"/>
              </w:rPr>
              <w:t>的合同总额作为收费的计算基数。</w:t>
            </w:r>
          </w:p>
          <w:p w14:paraId="62CD3929" w14:textId="29AF0AFD" w:rsidR="00847068" w:rsidRPr="006A262F" w:rsidRDefault="00B71060">
            <w:pPr>
              <w:widowControl/>
              <w:spacing w:line="360" w:lineRule="auto"/>
              <w:rPr>
                <w:rFonts w:ascii="宋体" w:hAnsi="宋体"/>
                <w:kern w:val="0"/>
                <w:sz w:val="24"/>
              </w:rPr>
            </w:pPr>
            <w:r w:rsidRPr="006A262F">
              <w:rPr>
                <w:rFonts w:ascii="宋体" w:hAnsi="宋体"/>
                <w:sz w:val="24"/>
              </w:rPr>
              <w:t>（2）采购代理机构</w:t>
            </w:r>
            <w:r w:rsidRPr="006A262F">
              <w:rPr>
                <w:rFonts w:ascii="宋体" w:hAnsi="宋体" w:hint="eastAsia"/>
                <w:sz w:val="24"/>
              </w:rPr>
              <w:t>参照原</w:t>
            </w:r>
            <w:r w:rsidRPr="006A262F">
              <w:rPr>
                <w:rFonts w:ascii="宋体" w:hAnsi="宋体"/>
                <w:sz w:val="24"/>
              </w:rPr>
              <w:t>计价格[2002]1980号文、</w:t>
            </w:r>
            <w:r w:rsidRPr="006A262F">
              <w:rPr>
                <w:rFonts w:ascii="宋体" w:hAnsi="宋体"/>
                <w:kern w:val="0"/>
                <w:sz w:val="24"/>
              </w:rPr>
              <w:t>发改办价格[2003]857</w:t>
            </w:r>
            <w:r w:rsidRPr="006A262F">
              <w:rPr>
                <w:rFonts w:ascii="宋体" w:hAnsi="宋体"/>
                <w:kern w:val="0"/>
                <w:sz w:val="24"/>
              </w:rPr>
              <w:lastRenderedPageBreak/>
              <w:t>号文及发改</w:t>
            </w:r>
            <w:r w:rsidRPr="006A262F">
              <w:rPr>
                <w:rFonts w:ascii="宋体" w:hAnsi="宋体" w:hint="eastAsia"/>
                <w:kern w:val="0"/>
                <w:sz w:val="24"/>
              </w:rPr>
              <w:t>办</w:t>
            </w:r>
            <w:r w:rsidRPr="006A262F">
              <w:rPr>
                <w:rFonts w:ascii="宋体" w:hAnsi="宋体"/>
                <w:kern w:val="0"/>
                <w:sz w:val="24"/>
              </w:rPr>
              <w:t>价格</w:t>
            </w:r>
            <w:r w:rsidRPr="006A262F">
              <w:rPr>
                <w:rFonts w:ascii="宋体" w:hAnsi="宋体"/>
                <w:sz w:val="24"/>
              </w:rPr>
              <w:t>[2011]534</w:t>
            </w:r>
            <w:r w:rsidRPr="006A262F">
              <w:rPr>
                <w:rFonts w:ascii="宋体" w:hAnsi="宋体"/>
                <w:kern w:val="0"/>
                <w:sz w:val="24"/>
              </w:rPr>
              <w:t>号文有关规定</w:t>
            </w:r>
            <w:r w:rsidR="006A262F">
              <w:rPr>
                <w:rFonts w:ascii="宋体" w:hAnsi="宋体" w:hint="eastAsia"/>
                <w:kern w:val="0"/>
                <w:sz w:val="24"/>
              </w:rPr>
              <w:t>下浮2</w:t>
            </w:r>
            <w:r w:rsidR="006A262F">
              <w:rPr>
                <w:rFonts w:ascii="宋体" w:hAnsi="宋体"/>
                <w:kern w:val="0"/>
                <w:sz w:val="24"/>
              </w:rPr>
              <w:t>0</w:t>
            </w:r>
            <w:r w:rsidR="006A262F">
              <w:rPr>
                <w:rFonts w:ascii="宋体" w:hAnsi="宋体" w:hint="eastAsia"/>
                <w:kern w:val="0"/>
                <w:sz w:val="24"/>
              </w:rPr>
              <w:t>%</w:t>
            </w:r>
            <w:r w:rsidRPr="006A262F">
              <w:rPr>
                <w:rFonts w:ascii="宋体" w:hAnsi="宋体"/>
                <w:kern w:val="0"/>
                <w:sz w:val="24"/>
              </w:rPr>
              <w:t>向中标供应商收取</w:t>
            </w:r>
            <w:r w:rsidRPr="006A262F">
              <w:rPr>
                <w:rFonts w:ascii="宋体" w:hAnsi="宋体"/>
                <w:sz w:val="24"/>
              </w:rPr>
              <w:t>中标服务费用。</w:t>
            </w:r>
          </w:p>
          <w:p w14:paraId="7616C471" w14:textId="77777777" w:rsidR="00847068" w:rsidRPr="006A262F" w:rsidRDefault="00B71060">
            <w:pPr>
              <w:spacing w:line="360" w:lineRule="auto"/>
              <w:rPr>
                <w:rFonts w:ascii="宋体" w:hAnsi="宋体"/>
                <w:sz w:val="24"/>
              </w:rPr>
            </w:pPr>
            <w:r w:rsidRPr="006A262F">
              <w:rPr>
                <w:rFonts w:ascii="宋体" w:hAnsi="宋体"/>
                <w:sz w:val="24"/>
              </w:rPr>
              <w:t>（3）中标服务费币种与中标签订合同的币种相同或招标机构同意的币种</w:t>
            </w:r>
          </w:p>
          <w:p w14:paraId="627B0821" w14:textId="77777777" w:rsidR="00847068" w:rsidRPr="006A262F" w:rsidRDefault="00B71060">
            <w:pPr>
              <w:spacing w:line="360" w:lineRule="auto"/>
              <w:rPr>
                <w:rFonts w:ascii="宋体" w:hAnsi="宋体"/>
                <w:sz w:val="24"/>
              </w:rPr>
            </w:pPr>
            <w:r w:rsidRPr="006A262F">
              <w:rPr>
                <w:rFonts w:ascii="宋体" w:hAnsi="宋体"/>
                <w:sz w:val="24"/>
              </w:rPr>
              <w:t>（4）中标服务费的交纳方式：</w:t>
            </w:r>
          </w:p>
          <w:p w14:paraId="24F3B52E" w14:textId="77777777" w:rsidR="00847068" w:rsidRPr="006A262F" w:rsidRDefault="00B71060">
            <w:pPr>
              <w:spacing w:line="360" w:lineRule="auto"/>
              <w:ind w:firstLine="480"/>
              <w:rPr>
                <w:rFonts w:ascii="宋体" w:hAnsi="宋体"/>
                <w:sz w:val="24"/>
              </w:rPr>
            </w:pPr>
            <w:r w:rsidRPr="006A262F">
              <w:rPr>
                <w:rFonts w:ascii="宋体" w:hAnsi="宋体"/>
                <w:sz w:val="24"/>
              </w:rPr>
              <w:t>在投标时，投标人向采购代理机构送交中标服务费承诺书。中标供应商在领取中标通知书时一次向采购代理机构交纳所有中标服务费。</w:t>
            </w:r>
          </w:p>
          <w:p w14:paraId="347A5B5C" w14:textId="77777777" w:rsidR="00847068" w:rsidRPr="006A262F" w:rsidRDefault="00B71060">
            <w:pPr>
              <w:spacing w:line="360" w:lineRule="auto"/>
              <w:rPr>
                <w:rFonts w:ascii="宋体" w:hAnsi="宋体"/>
                <w:b/>
                <w:sz w:val="24"/>
                <w:szCs w:val="21"/>
              </w:rPr>
            </w:pPr>
            <w:r w:rsidRPr="006A262F">
              <w:rPr>
                <w:rFonts w:ascii="宋体" w:hAnsi="宋体" w:hint="eastAsia"/>
                <w:b/>
                <w:sz w:val="24"/>
                <w:szCs w:val="21"/>
              </w:rPr>
              <w:t>账户名称： 北京国际工程咨询有限公司</w:t>
            </w:r>
          </w:p>
          <w:p w14:paraId="550FB45C" w14:textId="77777777" w:rsidR="00847068" w:rsidRPr="006A262F" w:rsidRDefault="00B71060">
            <w:pPr>
              <w:spacing w:line="360" w:lineRule="auto"/>
              <w:rPr>
                <w:rFonts w:ascii="宋体" w:hAnsi="宋体"/>
                <w:sz w:val="24"/>
                <w:szCs w:val="21"/>
              </w:rPr>
            </w:pPr>
            <w:r w:rsidRPr="006A262F">
              <w:rPr>
                <w:rFonts w:ascii="宋体" w:hAnsi="宋体" w:hint="eastAsia"/>
                <w:sz w:val="24"/>
                <w:szCs w:val="21"/>
              </w:rPr>
              <w:t xml:space="preserve">开户银行：华夏银行北京学院路支行              </w:t>
            </w:r>
          </w:p>
          <w:p w14:paraId="56870264" w14:textId="77777777" w:rsidR="00847068" w:rsidRPr="006A262F" w:rsidRDefault="00B71060">
            <w:pPr>
              <w:spacing w:line="360" w:lineRule="auto"/>
              <w:rPr>
                <w:rFonts w:ascii="宋体" w:hAnsi="宋体"/>
                <w:sz w:val="24"/>
              </w:rPr>
            </w:pPr>
            <w:r w:rsidRPr="006A262F">
              <w:rPr>
                <w:rFonts w:ascii="宋体" w:hAnsi="宋体" w:hint="eastAsia"/>
                <w:sz w:val="24"/>
                <w:szCs w:val="21"/>
              </w:rPr>
              <w:t>帐  号：</w:t>
            </w:r>
            <w:r w:rsidRPr="006A262F">
              <w:rPr>
                <w:rFonts w:ascii="宋体" w:hAnsi="宋体"/>
                <w:sz w:val="24"/>
                <w:szCs w:val="21"/>
              </w:rPr>
              <w:t>10242000000002546</w:t>
            </w:r>
          </w:p>
        </w:tc>
      </w:tr>
      <w:tr w:rsidR="006A262F" w:rsidRPr="006A262F" w14:paraId="1F5D4DFC" w14:textId="77777777" w:rsidTr="006A262F">
        <w:trPr>
          <w:trHeight w:val="355"/>
          <w:jc w:val="center"/>
        </w:trPr>
        <w:tc>
          <w:tcPr>
            <w:tcW w:w="1016" w:type="dxa"/>
            <w:vAlign w:val="center"/>
          </w:tcPr>
          <w:p w14:paraId="1B1DE894" w14:textId="59858141" w:rsidR="006A262F" w:rsidRPr="006A262F" w:rsidRDefault="006A262F" w:rsidP="006A262F">
            <w:pPr>
              <w:spacing w:line="360" w:lineRule="auto"/>
              <w:jc w:val="center"/>
              <w:rPr>
                <w:rFonts w:ascii="宋体" w:hAnsi="宋体"/>
                <w:sz w:val="24"/>
              </w:rPr>
            </w:pPr>
            <w:r>
              <w:rPr>
                <w:rFonts w:ascii="宋体" w:hAnsi="宋体" w:hint="eastAsia"/>
                <w:sz w:val="24"/>
              </w:rPr>
              <w:lastRenderedPageBreak/>
              <w:t>附</w:t>
            </w:r>
          </w:p>
        </w:tc>
        <w:tc>
          <w:tcPr>
            <w:tcW w:w="7758" w:type="dxa"/>
            <w:vAlign w:val="center"/>
          </w:tcPr>
          <w:p w14:paraId="15166B01" w14:textId="77777777" w:rsidR="006A262F" w:rsidRDefault="006A262F" w:rsidP="006A262F">
            <w:pPr>
              <w:spacing w:line="360" w:lineRule="auto"/>
              <w:rPr>
                <w:rFonts w:ascii="宋体" w:hAnsi="宋体"/>
                <w:sz w:val="24"/>
                <w:szCs w:val="21"/>
              </w:rPr>
            </w:pPr>
            <w:r w:rsidRPr="000B210A">
              <w:rPr>
                <w:rFonts w:ascii="宋体" w:hAnsi="宋体" w:hint="eastAsia"/>
                <w:sz w:val="24"/>
                <w:szCs w:val="21"/>
              </w:rPr>
              <w:t>本项目统一组织踏勘，踏勘集合地点：中国传媒大学南门，踏勘集合时间：2</w:t>
            </w:r>
            <w:r w:rsidRPr="000B210A">
              <w:rPr>
                <w:rFonts w:ascii="宋体" w:hAnsi="宋体"/>
                <w:sz w:val="24"/>
                <w:szCs w:val="21"/>
              </w:rPr>
              <w:t>022</w:t>
            </w:r>
            <w:r w:rsidRPr="000B210A">
              <w:rPr>
                <w:rFonts w:ascii="宋体" w:hAnsi="宋体" w:hint="eastAsia"/>
                <w:sz w:val="24"/>
                <w:szCs w:val="21"/>
              </w:rPr>
              <w:t>年</w:t>
            </w:r>
            <w:r w:rsidRPr="000B210A">
              <w:rPr>
                <w:rFonts w:ascii="宋体" w:hAnsi="宋体"/>
                <w:sz w:val="24"/>
                <w:szCs w:val="21"/>
              </w:rPr>
              <w:t>4</w:t>
            </w:r>
            <w:r w:rsidRPr="000B210A">
              <w:rPr>
                <w:rFonts w:ascii="宋体" w:hAnsi="宋体" w:hint="eastAsia"/>
                <w:sz w:val="24"/>
                <w:szCs w:val="21"/>
              </w:rPr>
              <w:t>月</w:t>
            </w:r>
            <w:r w:rsidRPr="000B210A">
              <w:rPr>
                <w:rFonts w:ascii="宋体" w:hAnsi="宋体"/>
                <w:sz w:val="24"/>
                <w:szCs w:val="21"/>
              </w:rPr>
              <w:t>14</w:t>
            </w:r>
            <w:r w:rsidRPr="000B210A">
              <w:rPr>
                <w:rFonts w:ascii="宋体" w:hAnsi="宋体" w:hint="eastAsia"/>
                <w:sz w:val="24"/>
                <w:szCs w:val="21"/>
              </w:rPr>
              <w:t>日0</w:t>
            </w:r>
            <w:r w:rsidRPr="000B210A">
              <w:rPr>
                <w:rFonts w:ascii="宋体" w:hAnsi="宋体"/>
                <w:sz w:val="24"/>
                <w:szCs w:val="21"/>
              </w:rPr>
              <w:t>9</w:t>
            </w:r>
            <w:r w:rsidRPr="000B210A">
              <w:rPr>
                <w:rFonts w:ascii="宋体" w:hAnsi="宋体" w:hint="eastAsia"/>
                <w:sz w:val="24"/>
                <w:szCs w:val="21"/>
              </w:rPr>
              <w:t>:</w:t>
            </w:r>
            <w:r w:rsidRPr="000B210A">
              <w:rPr>
                <w:rFonts w:ascii="宋体" w:hAnsi="宋体"/>
                <w:sz w:val="24"/>
                <w:szCs w:val="21"/>
              </w:rPr>
              <w:t>30,</w:t>
            </w:r>
            <w:r w:rsidRPr="000B210A">
              <w:rPr>
                <w:rFonts w:hint="eastAsia"/>
              </w:rPr>
              <w:t xml:space="preserve"> </w:t>
            </w:r>
            <w:r w:rsidRPr="000B210A">
              <w:rPr>
                <w:rFonts w:ascii="宋体" w:hAnsi="宋体" w:hint="eastAsia"/>
                <w:sz w:val="24"/>
                <w:szCs w:val="21"/>
              </w:rPr>
              <w:t>届时请每家潜在投标人可安排不超过2人出席，并须携带本人身份证原件及加盖投标单位公章的介绍信（证明函）。</w:t>
            </w:r>
            <w:r>
              <w:rPr>
                <w:rFonts w:ascii="宋体" w:hAnsi="宋体" w:hint="eastAsia"/>
                <w:sz w:val="24"/>
                <w:szCs w:val="21"/>
              </w:rPr>
              <w:t>踏勘进校人员如</w:t>
            </w:r>
            <w:r w:rsidRPr="000A408F">
              <w:rPr>
                <w:rFonts w:ascii="宋体" w:hAnsi="宋体" w:hint="eastAsia"/>
                <w:sz w:val="24"/>
                <w:szCs w:val="21"/>
              </w:rPr>
              <w:t>14天内有出京情况</w:t>
            </w:r>
            <w:r>
              <w:rPr>
                <w:rFonts w:ascii="宋体" w:hAnsi="宋体" w:hint="eastAsia"/>
                <w:sz w:val="24"/>
                <w:szCs w:val="21"/>
              </w:rPr>
              <w:t>，</w:t>
            </w:r>
            <w:r w:rsidRPr="000A408F">
              <w:rPr>
                <w:rFonts w:ascii="宋体" w:hAnsi="宋体" w:hint="eastAsia"/>
                <w:sz w:val="24"/>
                <w:szCs w:val="21"/>
              </w:rPr>
              <w:t>需提供48小时内核酸阴性证明</w:t>
            </w:r>
            <w:r>
              <w:rPr>
                <w:rFonts w:ascii="宋体" w:hAnsi="宋体" w:hint="eastAsia"/>
                <w:sz w:val="24"/>
                <w:szCs w:val="21"/>
              </w:rPr>
              <w:t>。</w:t>
            </w:r>
          </w:p>
          <w:p w14:paraId="657046E9" w14:textId="1813CDF9" w:rsidR="006A262F" w:rsidRPr="006A262F" w:rsidRDefault="006A262F" w:rsidP="006A262F">
            <w:pPr>
              <w:spacing w:line="360" w:lineRule="auto"/>
              <w:rPr>
                <w:rFonts w:ascii="宋体" w:hAnsi="宋体"/>
                <w:sz w:val="24"/>
              </w:rPr>
            </w:pPr>
            <w:r w:rsidRPr="000B210A">
              <w:rPr>
                <w:rFonts w:ascii="宋体" w:hAnsi="宋体" w:hint="eastAsia"/>
                <w:sz w:val="24"/>
                <w:szCs w:val="21"/>
              </w:rPr>
              <w:t>踏勘进校手续办理相关事宜于报名截止后统一发送至报名所留邮箱，请各供应商注意查收邮件。</w:t>
            </w:r>
          </w:p>
        </w:tc>
      </w:tr>
    </w:tbl>
    <w:p w14:paraId="3051D496" w14:textId="7522C92F" w:rsidR="00E603EC" w:rsidRPr="006A262F" w:rsidRDefault="00E603EC">
      <w:pPr>
        <w:spacing w:line="360" w:lineRule="auto"/>
        <w:rPr>
          <w:rFonts w:ascii="宋体" w:hAnsi="宋体"/>
          <w:b/>
          <w:bCs/>
          <w:kern w:val="44"/>
        </w:rPr>
      </w:pPr>
    </w:p>
    <w:p w14:paraId="528D185E" w14:textId="77777777" w:rsidR="00E603EC" w:rsidRPr="006A262F" w:rsidRDefault="00E603EC" w:rsidP="00E603EC">
      <w:pPr>
        <w:pStyle w:val="2"/>
        <w:rPr>
          <w:color w:val="auto"/>
        </w:rPr>
      </w:pPr>
      <w:r w:rsidRPr="006A262F">
        <w:rPr>
          <w:color w:val="auto"/>
        </w:rPr>
        <w:br w:type="page"/>
      </w:r>
    </w:p>
    <w:p w14:paraId="4E555ABA" w14:textId="77777777" w:rsidR="00847068" w:rsidRPr="006A262F" w:rsidRDefault="00B71060">
      <w:pPr>
        <w:pStyle w:val="1"/>
        <w:spacing w:line="360" w:lineRule="auto"/>
        <w:rPr>
          <w:rFonts w:ascii="宋体" w:hAnsi="宋体"/>
          <w:sz w:val="30"/>
          <w:szCs w:val="30"/>
        </w:rPr>
      </w:pPr>
      <w:bookmarkStart w:id="15" w:name="_Toc75350797"/>
      <w:bookmarkStart w:id="16" w:name="_Toc99809845"/>
      <w:r w:rsidRPr="006A262F">
        <w:rPr>
          <w:rFonts w:ascii="宋体" w:hAnsi="宋体" w:hint="eastAsia"/>
          <w:sz w:val="30"/>
          <w:szCs w:val="30"/>
        </w:rPr>
        <w:lastRenderedPageBreak/>
        <w:t>第三章 投标人须知</w:t>
      </w:r>
      <w:bookmarkEnd w:id="15"/>
      <w:bookmarkEnd w:id="16"/>
    </w:p>
    <w:p w14:paraId="3B86826A" w14:textId="77777777" w:rsidR="00847068" w:rsidRPr="006A262F" w:rsidRDefault="00B71060">
      <w:pPr>
        <w:pStyle w:val="20"/>
        <w:spacing w:line="360" w:lineRule="auto"/>
        <w:rPr>
          <w:rFonts w:ascii="宋体" w:hAnsi="宋体"/>
        </w:rPr>
      </w:pPr>
      <w:bookmarkStart w:id="17" w:name="_Toc75350798"/>
      <w:bookmarkStart w:id="18" w:name="_Toc99809846"/>
      <w:r w:rsidRPr="006A262F">
        <w:rPr>
          <w:rFonts w:ascii="宋体" w:hAnsi="宋体" w:hint="eastAsia"/>
        </w:rPr>
        <w:t>一、说明</w:t>
      </w:r>
      <w:bookmarkEnd w:id="17"/>
      <w:bookmarkEnd w:id="18"/>
    </w:p>
    <w:p w14:paraId="3245E51D" w14:textId="77777777" w:rsidR="00847068" w:rsidRPr="006A262F" w:rsidRDefault="00B71060">
      <w:pPr>
        <w:pStyle w:val="3"/>
        <w:jc w:val="left"/>
      </w:pPr>
      <w:bookmarkStart w:id="19" w:name="_Toc75350799"/>
      <w:bookmarkStart w:id="20" w:name="_Toc99809847"/>
      <w:r w:rsidRPr="006A262F">
        <w:t xml:space="preserve">1. </w:t>
      </w:r>
      <w:r w:rsidRPr="006A262F">
        <w:rPr>
          <w:rFonts w:hint="eastAsia"/>
        </w:rPr>
        <w:t>采购人、采购代理机构及合格的投标人</w:t>
      </w:r>
      <w:bookmarkEnd w:id="19"/>
      <w:bookmarkEnd w:id="20"/>
    </w:p>
    <w:p w14:paraId="3E7363C0"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 xml:space="preserve">1.1 </w:t>
      </w:r>
      <w:r w:rsidRPr="006A262F">
        <w:rPr>
          <w:rFonts w:ascii="宋体" w:hAnsi="宋体" w:hint="eastAsia"/>
          <w:sz w:val="24"/>
        </w:rPr>
        <w:t>采购人：指依法进行本次政府采购招标活动中的国家机关、事业单位、团体组织。</w:t>
      </w:r>
    </w:p>
    <w:p w14:paraId="6BC68AE6"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 xml:space="preserve">1.2 </w:t>
      </w:r>
      <w:r w:rsidRPr="006A262F">
        <w:rPr>
          <w:rFonts w:ascii="宋体" w:hAnsi="宋体" w:hint="eastAsia"/>
          <w:sz w:val="24"/>
        </w:rPr>
        <w:t>采购代理机构：受采购人委托，组织本次招标活动的采购代理机构。本项目的采购代理机构为北京国际工程咨询有限公司。</w:t>
      </w:r>
    </w:p>
    <w:p w14:paraId="3ACB84B4" w14:textId="77777777" w:rsidR="00847068" w:rsidRPr="006A262F" w:rsidRDefault="00B71060">
      <w:pPr>
        <w:numPr>
          <w:ilvl w:val="1"/>
          <w:numId w:val="6"/>
        </w:numPr>
        <w:spacing w:line="360" w:lineRule="auto"/>
        <w:ind w:rightChars="50" w:right="105"/>
        <w:jc w:val="left"/>
        <w:rPr>
          <w:rFonts w:ascii="宋体" w:hAnsi="宋体"/>
          <w:sz w:val="24"/>
        </w:rPr>
      </w:pPr>
      <w:r w:rsidRPr="006A262F">
        <w:rPr>
          <w:rFonts w:ascii="宋体" w:hAnsi="宋体"/>
          <w:sz w:val="24"/>
        </w:rPr>
        <w:t xml:space="preserve"> 合格的投标人</w:t>
      </w:r>
    </w:p>
    <w:p w14:paraId="2CAEBDA4"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1.3.1符合第一章投标邀请中“投标人资格</w:t>
      </w:r>
      <w:r w:rsidRPr="006A262F">
        <w:rPr>
          <w:rFonts w:ascii="宋体" w:hAnsi="宋体" w:hint="eastAsia"/>
          <w:sz w:val="24"/>
        </w:rPr>
        <w:t>要求</w:t>
      </w:r>
      <w:r w:rsidRPr="006A262F">
        <w:rPr>
          <w:rFonts w:ascii="宋体" w:hAnsi="宋体"/>
          <w:sz w:val="24"/>
        </w:rPr>
        <w:t>”中规定的</w:t>
      </w:r>
      <w:r w:rsidRPr="006A262F">
        <w:rPr>
          <w:rFonts w:ascii="宋体" w:hAnsi="宋体" w:hint="eastAsia"/>
          <w:sz w:val="24"/>
        </w:rPr>
        <w:t>内容</w:t>
      </w:r>
      <w:r w:rsidRPr="006A262F">
        <w:rPr>
          <w:rFonts w:ascii="宋体" w:hAnsi="宋体"/>
          <w:sz w:val="24"/>
        </w:rPr>
        <w:t>；</w:t>
      </w:r>
    </w:p>
    <w:p w14:paraId="46AE04A9"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1.3.2投标人必须向招标</w:t>
      </w:r>
      <w:r w:rsidRPr="006A262F">
        <w:rPr>
          <w:rFonts w:ascii="宋体" w:hAnsi="宋体" w:hint="eastAsia"/>
          <w:sz w:val="24"/>
        </w:rPr>
        <w:t>机构</w:t>
      </w:r>
      <w:r w:rsidRPr="006A262F">
        <w:rPr>
          <w:rFonts w:ascii="宋体" w:hAnsi="宋体"/>
          <w:sz w:val="24"/>
        </w:rPr>
        <w:t>购买招标文件并登记备案，</w:t>
      </w:r>
      <w:proofErr w:type="gramStart"/>
      <w:r w:rsidRPr="006A262F">
        <w:rPr>
          <w:rFonts w:ascii="宋体" w:hAnsi="宋体"/>
          <w:sz w:val="24"/>
        </w:rPr>
        <w:t>未经向</w:t>
      </w:r>
      <w:proofErr w:type="gramEnd"/>
      <w:r w:rsidRPr="006A262F">
        <w:rPr>
          <w:rFonts w:ascii="宋体" w:hAnsi="宋体" w:hint="eastAsia"/>
          <w:sz w:val="24"/>
        </w:rPr>
        <w:t>采购代理机构</w:t>
      </w:r>
      <w:r w:rsidRPr="006A262F">
        <w:rPr>
          <w:rFonts w:ascii="宋体" w:hAnsi="宋体"/>
          <w:sz w:val="24"/>
        </w:rPr>
        <w:t>购买招标文件并登记备案的潜在投标人均无资格参加本次投标。</w:t>
      </w:r>
    </w:p>
    <w:p w14:paraId="1CF59732"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1.3.3如投标人须知资料表中写明</w:t>
      </w:r>
      <w:r w:rsidRPr="006A262F">
        <w:rPr>
          <w:rFonts w:ascii="宋体" w:hAnsi="宋体" w:hint="eastAsia"/>
          <w:sz w:val="24"/>
        </w:rPr>
        <w:t>接受联合体投标，对于联合体的规定如下：</w:t>
      </w:r>
    </w:p>
    <w:p w14:paraId="14B61DCD"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1.3.3.1</w:t>
      </w:r>
      <w:proofErr w:type="gramStart"/>
      <w:r w:rsidRPr="006A262F">
        <w:rPr>
          <w:rFonts w:ascii="宋体" w:hAnsi="宋体"/>
          <w:sz w:val="24"/>
        </w:rPr>
        <w:t>两个</w:t>
      </w:r>
      <w:proofErr w:type="gramEnd"/>
      <w:r w:rsidRPr="006A262F">
        <w:rPr>
          <w:rFonts w:ascii="宋体" w:hAnsi="宋体"/>
          <w:sz w:val="24"/>
        </w:rPr>
        <w:t>以上供应商可以组成一个投标联合体，以一个投标人的身份投标。</w:t>
      </w:r>
    </w:p>
    <w:p w14:paraId="29A203A3"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1.3.3.2联合体各方均应符合《中华人民共和国政府采购法》第二十二条规定的条件。</w:t>
      </w:r>
    </w:p>
    <w:p w14:paraId="4772469A"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1.3.3.3采购人根据采购项目对投标人的特殊要求，联合体中至少应当有一方符合其规定。</w:t>
      </w:r>
    </w:p>
    <w:p w14:paraId="060B593E"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1.3.3.4联合体各方应签订共同投标协议，明确约定联合体各方承担的工作和相应的责任，并将共同投标协议连同投标文件一并提交招标采购单位。</w:t>
      </w:r>
    </w:p>
    <w:p w14:paraId="7C6B4416"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A1FF269"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1.3.3.6联合体各方签订共同投标协议后，不得再以自己名义单独在同一项目中投标，也不得组成新的联合体参加同一项目投标。</w:t>
      </w:r>
    </w:p>
    <w:p w14:paraId="76A367B4"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1.3.3.7联合体各方在同一招标项目中以自己名义单独投标或者参加其他联合</w:t>
      </w:r>
      <w:r w:rsidRPr="006A262F">
        <w:rPr>
          <w:rFonts w:ascii="宋体" w:hAnsi="宋体"/>
          <w:sz w:val="24"/>
        </w:rPr>
        <w:lastRenderedPageBreak/>
        <w:t>体投标的，相关投标均无效。</w:t>
      </w:r>
    </w:p>
    <w:p w14:paraId="75CE621E"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1.3.3.8对联合体投标的其他资格要求见投标人须知资料表。</w:t>
      </w:r>
    </w:p>
    <w:p w14:paraId="09971150" w14:textId="77777777" w:rsidR="00847068" w:rsidRPr="006A262F" w:rsidRDefault="00B71060">
      <w:pPr>
        <w:tabs>
          <w:tab w:val="left" w:pos="4725"/>
        </w:tabs>
        <w:adjustRightInd w:val="0"/>
        <w:snapToGrid w:val="0"/>
        <w:spacing w:line="360" w:lineRule="auto"/>
        <w:rPr>
          <w:rFonts w:ascii="宋体" w:hAnsi="宋体"/>
          <w:sz w:val="24"/>
        </w:rPr>
      </w:pPr>
      <w:r w:rsidRPr="006A262F">
        <w:rPr>
          <w:rFonts w:ascii="宋体" w:hAnsi="宋体"/>
          <w:sz w:val="24"/>
        </w:rPr>
        <w:t xml:space="preserve">1.3.4 </w:t>
      </w:r>
      <w:r w:rsidRPr="006A262F">
        <w:rPr>
          <w:rFonts w:ascii="宋体" w:hAnsi="宋体" w:hint="eastAsia"/>
          <w:sz w:val="24"/>
        </w:rPr>
        <w:t>投标人信用信息</w:t>
      </w:r>
    </w:p>
    <w:p w14:paraId="037FD9A5" w14:textId="77777777" w:rsidR="00847068" w:rsidRPr="006A262F" w:rsidRDefault="00B71060">
      <w:pPr>
        <w:tabs>
          <w:tab w:val="left" w:pos="4725"/>
        </w:tabs>
        <w:adjustRightInd w:val="0"/>
        <w:snapToGrid w:val="0"/>
        <w:spacing w:line="360" w:lineRule="auto"/>
        <w:ind w:firstLineChars="200" w:firstLine="480"/>
        <w:rPr>
          <w:rFonts w:ascii="宋体" w:hAnsi="宋体"/>
          <w:sz w:val="24"/>
        </w:rPr>
      </w:pPr>
      <w:r w:rsidRPr="006A262F">
        <w:rPr>
          <w:rFonts w:ascii="宋体" w:hAnsi="宋体"/>
          <w:sz w:val="24"/>
        </w:rPr>
        <w:t>信用信息</w:t>
      </w:r>
      <w:r w:rsidRPr="006A262F">
        <w:rPr>
          <w:rFonts w:ascii="宋体" w:hAnsi="宋体" w:hint="eastAsia"/>
          <w:sz w:val="24"/>
        </w:rPr>
        <w:t>查询渠道：“信用</w:t>
      </w:r>
      <w:r w:rsidRPr="006A262F">
        <w:rPr>
          <w:rFonts w:ascii="宋体" w:hAnsi="宋体"/>
          <w:sz w:val="24"/>
        </w:rPr>
        <w:t>中国”</w:t>
      </w:r>
      <w:r w:rsidRPr="006A262F">
        <w:rPr>
          <w:rFonts w:ascii="宋体" w:hAnsi="宋体" w:hint="eastAsia"/>
          <w:sz w:val="24"/>
        </w:rPr>
        <w:t>网站（</w:t>
      </w:r>
      <w:r w:rsidRPr="006A262F">
        <w:rPr>
          <w:rFonts w:ascii="宋体" w:hAnsi="宋体"/>
          <w:sz w:val="24"/>
        </w:rPr>
        <w:t>www.creditchina.gov.cn）、中国政府采购网（</w:t>
      </w:r>
      <w:r w:rsidRPr="006A262F">
        <w:fldChar w:fldCharType="begin"/>
      </w:r>
      <w:r w:rsidRPr="006A262F">
        <w:instrText xml:space="preserve"> HYPERLINK "http://www.ccgp.gov.cn" </w:instrText>
      </w:r>
      <w:r w:rsidRPr="006A262F">
        <w:fldChar w:fldCharType="separate"/>
      </w:r>
      <w:r w:rsidRPr="006A262F">
        <w:rPr>
          <w:rFonts w:ascii="宋体" w:hAnsi="宋体"/>
          <w:sz w:val="24"/>
        </w:rPr>
        <w:t>www.ccgp.gov.cn</w:t>
      </w:r>
      <w:r w:rsidRPr="006A262F">
        <w:rPr>
          <w:rFonts w:ascii="宋体" w:hAnsi="宋体"/>
          <w:sz w:val="24"/>
        </w:rPr>
        <w:fldChar w:fldCharType="end"/>
      </w:r>
      <w:r w:rsidRPr="006A262F">
        <w:rPr>
          <w:rFonts w:ascii="宋体" w:hAnsi="宋体" w:hint="eastAsia"/>
          <w:sz w:val="24"/>
        </w:rPr>
        <w:t>）。</w:t>
      </w:r>
    </w:p>
    <w:p w14:paraId="5ACD4F87" w14:textId="77777777" w:rsidR="00847068" w:rsidRPr="006A262F" w:rsidRDefault="00B71060">
      <w:pPr>
        <w:tabs>
          <w:tab w:val="left" w:pos="4725"/>
        </w:tabs>
        <w:adjustRightInd w:val="0"/>
        <w:snapToGrid w:val="0"/>
        <w:spacing w:line="360" w:lineRule="auto"/>
        <w:ind w:firstLineChars="200" w:firstLine="480"/>
        <w:rPr>
          <w:rFonts w:ascii="宋体" w:hAnsi="宋体"/>
          <w:sz w:val="24"/>
        </w:rPr>
      </w:pPr>
      <w:r w:rsidRPr="006A262F">
        <w:rPr>
          <w:rFonts w:ascii="宋体" w:hAnsi="宋体" w:hint="eastAsia"/>
          <w:sz w:val="24"/>
        </w:rPr>
        <w:t>信用信息查询记录和证据留存的具体方式：以网站截图打印稿形式留存。</w:t>
      </w:r>
    </w:p>
    <w:p w14:paraId="1170DDEA" w14:textId="77777777" w:rsidR="00847068" w:rsidRPr="006A262F" w:rsidRDefault="00B71060">
      <w:pPr>
        <w:tabs>
          <w:tab w:val="left" w:pos="4725"/>
        </w:tabs>
        <w:adjustRightInd w:val="0"/>
        <w:snapToGrid w:val="0"/>
        <w:spacing w:line="360" w:lineRule="auto"/>
        <w:ind w:firstLineChars="200" w:firstLine="480"/>
        <w:rPr>
          <w:rFonts w:ascii="宋体" w:hAnsi="宋体"/>
          <w:sz w:val="24"/>
        </w:rPr>
      </w:pPr>
      <w:r w:rsidRPr="006A262F">
        <w:rPr>
          <w:rFonts w:ascii="宋体" w:hAnsi="宋体"/>
          <w:sz w:val="24"/>
        </w:rPr>
        <w:t>信用信息</w:t>
      </w:r>
      <w:r w:rsidRPr="006A262F">
        <w:rPr>
          <w:rFonts w:ascii="宋体" w:hAnsi="宋体" w:hint="eastAsia"/>
          <w:sz w:val="24"/>
        </w:rPr>
        <w:t>查询截止时点：采购代理机构于投标截止时间当天查询。</w:t>
      </w:r>
    </w:p>
    <w:p w14:paraId="31FE14C1" w14:textId="77777777" w:rsidR="00847068" w:rsidRPr="006A262F" w:rsidRDefault="00B71060">
      <w:pPr>
        <w:tabs>
          <w:tab w:val="left" w:pos="4725"/>
        </w:tabs>
        <w:adjustRightInd w:val="0"/>
        <w:snapToGrid w:val="0"/>
        <w:spacing w:line="360" w:lineRule="auto"/>
        <w:ind w:firstLineChars="200" w:firstLine="480"/>
        <w:rPr>
          <w:rFonts w:ascii="宋体" w:hAnsi="宋体"/>
          <w:sz w:val="24"/>
        </w:rPr>
      </w:pPr>
      <w:r w:rsidRPr="006A262F">
        <w:rPr>
          <w:rFonts w:ascii="宋体" w:hAnsi="宋体" w:hint="eastAsia"/>
          <w:sz w:val="24"/>
        </w:rPr>
        <w:t>如投标人为“信用</w:t>
      </w:r>
      <w:r w:rsidRPr="006A262F">
        <w:rPr>
          <w:rFonts w:ascii="宋体" w:hAnsi="宋体"/>
          <w:sz w:val="24"/>
        </w:rPr>
        <w:t>中国”</w:t>
      </w:r>
      <w:r w:rsidRPr="006A262F">
        <w:rPr>
          <w:rFonts w:ascii="宋体" w:hAnsi="宋体" w:hint="eastAsia"/>
          <w:sz w:val="24"/>
        </w:rPr>
        <w:t>网站（</w:t>
      </w:r>
      <w:r w:rsidRPr="006A262F">
        <w:rPr>
          <w:rFonts w:ascii="宋体" w:hAnsi="宋体"/>
          <w:sz w:val="24"/>
        </w:rPr>
        <w:t>www.creditchina.gov.cn）中列入失信被执行人或重大税收违法案件当事人名单的供应商，</w:t>
      </w:r>
      <w:r w:rsidRPr="006A262F">
        <w:rPr>
          <w:rFonts w:ascii="宋体" w:hAnsi="宋体" w:hint="eastAsia"/>
          <w:sz w:val="24"/>
        </w:rPr>
        <w:t>或为中国政府采购网（</w:t>
      </w:r>
      <w:r w:rsidRPr="006A262F">
        <w:rPr>
          <w:rFonts w:ascii="宋体" w:hAnsi="宋体"/>
          <w:sz w:val="24"/>
        </w:rPr>
        <w:t>www.ccgp.gov.cn）政府采购严重违法失信行为记录名单中被财政部门</w:t>
      </w:r>
      <w:r w:rsidRPr="006A262F">
        <w:rPr>
          <w:rFonts w:ascii="宋体" w:hAnsi="宋体" w:hint="eastAsia"/>
          <w:sz w:val="24"/>
        </w:rPr>
        <w:t>禁止</w:t>
      </w:r>
      <w:r w:rsidRPr="006A262F">
        <w:rPr>
          <w:rFonts w:ascii="宋体" w:hAnsi="宋体"/>
          <w:sz w:val="24"/>
        </w:rPr>
        <w:t>参加政府采购活动</w:t>
      </w:r>
      <w:r w:rsidRPr="006A262F">
        <w:rPr>
          <w:rFonts w:ascii="宋体" w:hAnsi="宋体" w:hint="eastAsia"/>
          <w:sz w:val="24"/>
        </w:rPr>
        <w:t>的供应商，则其投标将被拒绝。</w:t>
      </w:r>
    </w:p>
    <w:p w14:paraId="7B6EF32C" w14:textId="77777777" w:rsidR="00847068" w:rsidRPr="006A262F" w:rsidRDefault="00B71060">
      <w:pPr>
        <w:spacing w:line="360" w:lineRule="auto"/>
        <w:ind w:rightChars="50" w:right="105" w:firstLineChars="200" w:firstLine="480"/>
        <w:jc w:val="left"/>
        <w:rPr>
          <w:rFonts w:ascii="宋体" w:hAnsi="宋体"/>
          <w:sz w:val="24"/>
        </w:rPr>
      </w:pPr>
      <w:r w:rsidRPr="006A262F">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A73CEA0"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1.3.5如</w:t>
      </w:r>
      <w:proofErr w:type="gramStart"/>
      <w:r w:rsidRPr="006A262F">
        <w:rPr>
          <w:rFonts w:ascii="宋体" w:hAnsi="宋体"/>
          <w:sz w:val="24"/>
        </w:rPr>
        <w:t>经财政</w:t>
      </w:r>
      <w:proofErr w:type="gramEnd"/>
      <w:r w:rsidRPr="006A262F">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7CAC2D6"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1.3.6</w:t>
      </w:r>
      <w:r w:rsidRPr="006A262F">
        <w:rPr>
          <w:rFonts w:ascii="宋体" w:hAnsi="宋体" w:cs="宋体"/>
          <w:kern w:val="0"/>
          <w:sz w:val="24"/>
        </w:rPr>
        <w:t>若投标人须知资料表</w:t>
      </w:r>
      <w:r w:rsidRPr="006A262F">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6A262F">
        <w:rPr>
          <w:rFonts w:ascii="宋体" w:hAnsi="宋体" w:cs="宋体"/>
          <w:kern w:val="0"/>
          <w:sz w:val="24"/>
        </w:rPr>
        <w:t>专门面向中、小、微型企业采购的，其投标将作为无效投标被拒绝（如适用）</w:t>
      </w:r>
      <w:r w:rsidRPr="006A262F">
        <w:rPr>
          <w:rFonts w:ascii="宋体" w:hAnsi="宋体" w:hint="eastAsia"/>
          <w:sz w:val="24"/>
        </w:rPr>
        <w:t>。</w:t>
      </w:r>
    </w:p>
    <w:p w14:paraId="38A18F78" w14:textId="77777777" w:rsidR="00847068" w:rsidRPr="006A262F" w:rsidRDefault="00B71060">
      <w:pPr>
        <w:numPr>
          <w:ilvl w:val="1"/>
          <w:numId w:val="6"/>
        </w:numPr>
        <w:spacing w:line="360" w:lineRule="auto"/>
        <w:ind w:left="0" w:rightChars="50" w:right="105" w:firstLine="0"/>
        <w:jc w:val="left"/>
        <w:rPr>
          <w:rFonts w:ascii="宋体" w:hAnsi="宋体"/>
          <w:sz w:val="24"/>
        </w:rPr>
      </w:pPr>
      <w:r w:rsidRPr="006A262F">
        <w:rPr>
          <w:rFonts w:ascii="宋体" w:hAnsi="宋体" w:hint="eastAsia"/>
          <w:sz w:val="24"/>
        </w:rPr>
        <w:t>凡受托为本项目/分包招标标的进行设计、编制规范和其他文件</w:t>
      </w:r>
      <w:r w:rsidRPr="006A262F">
        <w:rPr>
          <w:rFonts w:ascii="宋体" w:hAnsi="宋体" w:hint="eastAsia"/>
          <w:sz w:val="24"/>
          <w:szCs w:val="21"/>
        </w:rPr>
        <w:t>或者项目管理、监理、检测等服务的供应商</w:t>
      </w:r>
      <w:r w:rsidRPr="006A262F">
        <w:rPr>
          <w:rFonts w:ascii="宋体" w:hAnsi="宋体" w:hint="eastAsia"/>
          <w:sz w:val="24"/>
        </w:rPr>
        <w:t>及相关联的附属机构，</w:t>
      </w:r>
      <w:r w:rsidRPr="006A262F">
        <w:rPr>
          <w:rFonts w:ascii="宋体" w:hAnsi="宋体" w:hint="eastAsia"/>
          <w:sz w:val="24"/>
          <w:szCs w:val="21"/>
        </w:rPr>
        <w:t>不得再参加该项目/分包的其他采购活动</w:t>
      </w:r>
      <w:r w:rsidRPr="006A262F">
        <w:rPr>
          <w:rFonts w:ascii="宋体" w:hAnsi="宋体" w:hint="eastAsia"/>
          <w:sz w:val="24"/>
        </w:rPr>
        <w:t>。</w:t>
      </w:r>
    </w:p>
    <w:p w14:paraId="2909AEA9" w14:textId="77777777" w:rsidR="00847068" w:rsidRPr="006A262F" w:rsidRDefault="00B71060">
      <w:pPr>
        <w:numPr>
          <w:ilvl w:val="1"/>
          <w:numId w:val="6"/>
        </w:numPr>
        <w:spacing w:line="360" w:lineRule="auto"/>
        <w:ind w:left="0" w:rightChars="50" w:right="105" w:firstLine="0"/>
        <w:jc w:val="left"/>
        <w:rPr>
          <w:rFonts w:ascii="宋体" w:hAnsi="宋体"/>
          <w:sz w:val="24"/>
        </w:rPr>
      </w:pPr>
      <w:r w:rsidRPr="006A262F">
        <w:rPr>
          <w:rFonts w:ascii="宋体" w:hAnsi="宋体" w:hint="eastAsia"/>
          <w:sz w:val="24"/>
        </w:rPr>
        <w:t>凡在法律或财务上不能独立合法经营，或在法律或财务上不能独立于本项目招标采购单位的任何机构，不得参加投标。</w:t>
      </w:r>
    </w:p>
    <w:p w14:paraId="737E487B" w14:textId="77777777" w:rsidR="00847068" w:rsidRPr="006A262F" w:rsidRDefault="00B71060">
      <w:pPr>
        <w:numPr>
          <w:ilvl w:val="1"/>
          <w:numId w:val="6"/>
        </w:numPr>
        <w:spacing w:line="360" w:lineRule="auto"/>
        <w:ind w:left="0" w:rightChars="50" w:right="105" w:firstLine="0"/>
        <w:jc w:val="left"/>
        <w:rPr>
          <w:rFonts w:ascii="宋体" w:hAnsi="宋体"/>
          <w:sz w:val="24"/>
        </w:rPr>
      </w:pPr>
      <w:r w:rsidRPr="006A262F">
        <w:rPr>
          <w:rFonts w:ascii="宋体" w:hAnsi="宋体" w:hint="eastAsia"/>
          <w:sz w:val="24"/>
        </w:rPr>
        <w:t>投标人在投标过程中不得向采购人和采购代理机构提供、给予任何有价值的物品，一经发现，其投标人资格将被取消。</w:t>
      </w:r>
    </w:p>
    <w:p w14:paraId="4EAF94A3" w14:textId="77777777" w:rsidR="00847068" w:rsidRPr="006A262F" w:rsidRDefault="00B71060">
      <w:pPr>
        <w:spacing w:line="360" w:lineRule="auto"/>
        <w:ind w:rightChars="50" w:right="105"/>
        <w:jc w:val="left"/>
        <w:rPr>
          <w:rFonts w:ascii="宋体" w:hAnsi="宋体"/>
          <w:sz w:val="24"/>
        </w:rPr>
      </w:pPr>
      <w:r w:rsidRPr="006A262F">
        <w:rPr>
          <w:rFonts w:ascii="宋体" w:hAnsi="宋体"/>
          <w:sz w:val="24"/>
        </w:rPr>
        <w:t>1.7采购人和采购代理机构在任何时候发现投标人以他人名义投标、相互串通</w:t>
      </w:r>
      <w:r w:rsidRPr="006A262F">
        <w:rPr>
          <w:rFonts w:ascii="宋体" w:hAnsi="宋体"/>
          <w:sz w:val="24"/>
        </w:rPr>
        <w:lastRenderedPageBreak/>
        <w:t>投标，投标人提交的投标文件中提交虚假资料或失实资料的，或者以其他方式弄虚作假的，其投标将被拒绝并没收其投标保证金，并视情况依法追究责任。</w:t>
      </w:r>
    </w:p>
    <w:p w14:paraId="40E61817" w14:textId="77777777" w:rsidR="00847068" w:rsidRPr="006A262F" w:rsidRDefault="00B71060">
      <w:pPr>
        <w:spacing w:line="360" w:lineRule="auto"/>
        <w:ind w:rightChars="50" w:right="105"/>
        <w:jc w:val="left"/>
        <w:rPr>
          <w:rFonts w:ascii="宋体" w:hAnsi="宋体"/>
          <w:sz w:val="24"/>
        </w:rPr>
      </w:pPr>
      <w:r w:rsidRPr="006A262F">
        <w:rPr>
          <w:rFonts w:ascii="宋体" w:hAnsi="宋体" w:hint="eastAsia"/>
          <w:sz w:val="24"/>
          <w:szCs w:val="21"/>
        </w:rPr>
        <w:t>1</w:t>
      </w:r>
      <w:r w:rsidRPr="006A262F">
        <w:rPr>
          <w:rFonts w:ascii="宋体" w:hAnsi="宋体"/>
          <w:sz w:val="24"/>
          <w:szCs w:val="21"/>
        </w:rPr>
        <w:t>.8</w:t>
      </w:r>
      <w:r w:rsidRPr="006A262F">
        <w:rPr>
          <w:rFonts w:ascii="宋体" w:hAnsi="宋体" w:hint="eastAsia"/>
          <w:sz w:val="24"/>
          <w:szCs w:val="21"/>
        </w:rPr>
        <w:t>单位负责人为同一人或者存在直接控股、管理关系的不同供应商，不得同时参加同一合同项下的政府采购活动；</w:t>
      </w:r>
      <w:r w:rsidRPr="006A262F">
        <w:rPr>
          <w:rFonts w:ascii="宋体" w:hAnsi="宋体" w:hint="eastAsia"/>
          <w:sz w:val="24"/>
        </w:rPr>
        <w:t>本项目的采购代理机构及其分支机构不得参加本项目的投标或者代理投标。</w:t>
      </w:r>
    </w:p>
    <w:p w14:paraId="56371341" w14:textId="77777777" w:rsidR="00847068" w:rsidRPr="006A262F" w:rsidRDefault="00B71060">
      <w:pPr>
        <w:pStyle w:val="3"/>
        <w:jc w:val="left"/>
      </w:pPr>
      <w:bookmarkStart w:id="21" w:name="_Toc75350800"/>
      <w:bookmarkStart w:id="22" w:name="_Toc99809848"/>
      <w:r w:rsidRPr="006A262F">
        <w:t xml:space="preserve">2. </w:t>
      </w:r>
      <w:r w:rsidRPr="006A262F">
        <w:rPr>
          <w:rFonts w:hint="eastAsia"/>
        </w:rPr>
        <w:t>资金来源</w:t>
      </w:r>
      <w:bookmarkEnd w:id="21"/>
      <w:bookmarkEnd w:id="22"/>
    </w:p>
    <w:p w14:paraId="19EA89D8" w14:textId="77777777" w:rsidR="00847068" w:rsidRPr="006A262F" w:rsidRDefault="00B71060">
      <w:pPr>
        <w:spacing w:line="360" w:lineRule="auto"/>
        <w:ind w:firstLine="2"/>
        <w:rPr>
          <w:rFonts w:ascii="宋体" w:hAnsi="宋体"/>
          <w:sz w:val="24"/>
        </w:rPr>
      </w:pPr>
      <w:r w:rsidRPr="006A262F">
        <w:rPr>
          <w:rFonts w:ascii="宋体" w:hAnsi="宋体"/>
          <w:sz w:val="24"/>
        </w:rPr>
        <w:t>2.1本招标文件投标须知资料表中所述的采购人已拥有</w:t>
      </w:r>
      <w:proofErr w:type="gramStart"/>
      <w:r w:rsidRPr="006A262F">
        <w:rPr>
          <w:rFonts w:ascii="宋体" w:hAnsi="宋体"/>
          <w:sz w:val="24"/>
        </w:rPr>
        <w:t>一</w:t>
      </w:r>
      <w:proofErr w:type="gramEnd"/>
      <w:r w:rsidRPr="006A262F">
        <w:rPr>
          <w:rFonts w:ascii="宋体" w:hAnsi="宋体"/>
          <w:sz w:val="24"/>
        </w:rPr>
        <w:t>笔资金。采购人计划将一部分资金用于支付本次招标后所签订合同项下的款项。</w:t>
      </w:r>
    </w:p>
    <w:p w14:paraId="55B6E627" w14:textId="77777777" w:rsidR="00847068" w:rsidRPr="006A262F" w:rsidRDefault="00B71060">
      <w:pPr>
        <w:spacing w:line="360" w:lineRule="auto"/>
        <w:ind w:firstLine="2"/>
        <w:rPr>
          <w:rFonts w:ascii="宋体" w:hAnsi="宋体"/>
          <w:sz w:val="24"/>
        </w:rPr>
      </w:pPr>
      <w:r w:rsidRPr="006A262F">
        <w:rPr>
          <w:rFonts w:ascii="宋体" w:hAnsi="宋体"/>
          <w:sz w:val="24"/>
        </w:rPr>
        <w:t xml:space="preserve">2.2 </w:t>
      </w:r>
      <w:r w:rsidRPr="006A262F">
        <w:rPr>
          <w:rFonts w:ascii="宋体" w:hAnsi="宋体" w:hint="eastAsia"/>
          <w:sz w:val="24"/>
        </w:rPr>
        <w:t>项目预算金额和分项或分包控制金额见投标人须知资料表。</w:t>
      </w:r>
    </w:p>
    <w:p w14:paraId="64A85955" w14:textId="77777777" w:rsidR="00847068" w:rsidRPr="006A262F" w:rsidRDefault="00B71060">
      <w:pPr>
        <w:pStyle w:val="3"/>
        <w:jc w:val="left"/>
      </w:pPr>
      <w:bookmarkStart w:id="23" w:name="_Toc75350801"/>
      <w:bookmarkStart w:id="24" w:name="_Toc99809849"/>
      <w:r w:rsidRPr="006A262F">
        <w:t xml:space="preserve">3. </w:t>
      </w:r>
      <w:r w:rsidRPr="006A262F">
        <w:rPr>
          <w:rFonts w:hint="eastAsia"/>
        </w:rPr>
        <w:t>投标费用</w:t>
      </w:r>
      <w:bookmarkEnd w:id="23"/>
      <w:bookmarkEnd w:id="24"/>
    </w:p>
    <w:p w14:paraId="2977F2B0" w14:textId="77777777" w:rsidR="00847068" w:rsidRPr="006A262F" w:rsidRDefault="00B71060">
      <w:pPr>
        <w:spacing w:before="120" w:line="360" w:lineRule="auto"/>
        <w:ind w:firstLine="2"/>
        <w:rPr>
          <w:rFonts w:ascii="宋体" w:hAnsi="宋体"/>
          <w:sz w:val="24"/>
        </w:rPr>
      </w:pPr>
      <w:r w:rsidRPr="006A262F">
        <w:rPr>
          <w:rFonts w:ascii="宋体" w:hAnsi="宋体"/>
          <w:sz w:val="24"/>
        </w:rPr>
        <w:t xml:space="preserve">3.1 </w:t>
      </w:r>
      <w:r w:rsidRPr="006A262F">
        <w:rPr>
          <w:rFonts w:ascii="宋体" w:hAnsi="宋体" w:hint="eastAsia"/>
          <w:sz w:val="24"/>
        </w:rPr>
        <w:t>投标人应承担所有与准备和参加投标有关的费用。不论投标的结果如何，采购人和采购代理机构均无义务和责任承担这些费用。</w:t>
      </w:r>
    </w:p>
    <w:p w14:paraId="79A6177C" w14:textId="77777777" w:rsidR="00847068" w:rsidRPr="006A262F" w:rsidRDefault="00B71060">
      <w:pPr>
        <w:pStyle w:val="20"/>
        <w:spacing w:line="360" w:lineRule="auto"/>
        <w:rPr>
          <w:rFonts w:ascii="宋体" w:hAnsi="宋体"/>
        </w:rPr>
      </w:pPr>
      <w:bookmarkStart w:id="25" w:name="_Toc75350802"/>
      <w:bookmarkStart w:id="26" w:name="_Toc99809850"/>
      <w:r w:rsidRPr="006A262F">
        <w:rPr>
          <w:rFonts w:ascii="宋体" w:hAnsi="宋体" w:hint="eastAsia"/>
        </w:rPr>
        <w:t>二、招标文件</w:t>
      </w:r>
      <w:bookmarkEnd w:id="25"/>
      <w:bookmarkEnd w:id="26"/>
    </w:p>
    <w:p w14:paraId="73DFF02C" w14:textId="77777777" w:rsidR="00847068" w:rsidRPr="006A262F" w:rsidRDefault="00B71060">
      <w:pPr>
        <w:pStyle w:val="3"/>
        <w:jc w:val="left"/>
      </w:pPr>
      <w:bookmarkStart w:id="27" w:name="_Toc75350803"/>
      <w:bookmarkStart w:id="28" w:name="_Toc99809851"/>
      <w:r w:rsidRPr="006A262F">
        <w:t xml:space="preserve">4. </w:t>
      </w:r>
      <w:r w:rsidRPr="006A262F">
        <w:rPr>
          <w:rFonts w:hint="eastAsia"/>
        </w:rPr>
        <w:t>招标文件构成</w:t>
      </w:r>
      <w:bookmarkEnd w:id="27"/>
      <w:bookmarkEnd w:id="28"/>
    </w:p>
    <w:p w14:paraId="710DB933" w14:textId="77777777" w:rsidR="00847068" w:rsidRPr="006A262F" w:rsidRDefault="00B71060">
      <w:pPr>
        <w:tabs>
          <w:tab w:val="left" w:pos="900"/>
        </w:tabs>
        <w:spacing w:line="360" w:lineRule="auto"/>
        <w:ind w:left="895" w:hanging="895"/>
        <w:rPr>
          <w:rFonts w:ascii="宋体" w:hAnsi="宋体"/>
          <w:sz w:val="24"/>
        </w:rPr>
      </w:pPr>
      <w:r w:rsidRPr="006A262F">
        <w:rPr>
          <w:rFonts w:ascii="宋体" w:hAnsi="宋体"/>
          <w:sz w:val="24"/>
        </w:rPr>
        <w:t xml:space="preserve">4.1 </w:t>
      </w:r>
      <w:r w:rsidRPr="006A262F">
        <w:rPr>
          <w:rFonts w:ascii="宋体" w:hAnsi="宋体" w:hint="eastAsia"/>
          <w:sz w:val="24"/>
        </w:rPr>
        <w:t>要求提供的货物及相关服务、招标过程和合同条件在招标文件中均有说明。</w:t>
      </w:r>
    </w:p>
    <w:p w14:paraId="3686C50D"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招标文件共七章，内容如下：</w:t>
      </w:r>
    </w:p>
    <w:p w14:paraId="6B42505F"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第一章 投标邀请书</w:t>
      </w:r>
    </w:p>
    <w:p w14:paraId="6A1245BE"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第二章 投标人须知资料表</w:t>
      </w:r>
    </w:p>
    <w:p w14:paraId="5A0A8654"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第三章 投标人须知</w:t>
      </w:r>
    </w:p>
    <w:p w14:paraId="60D02B77"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第四章 项目需求</w:t>
      </w:r>
    </w:p>
    <w:p w14:paraId="2D20641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第五章 评分办法及评分标准</w:t>
      </w:r>
    </w:p>
    <w:p w14:paraId="4EACF430"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第六章 采购合同格式</w:t>
      </w:r>
    </w:p>
    <w:p w14:paraId="5C20BEDC"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第七章 投标文件格式</w:t>
      </w:r>
    </w:p>
    <w:p w14:paraId="6F46ED90" w14:textId="77777777" w:rsidR="00847068" w:rsidRPr="006A262F" w:rsidRDefault="00B71060">
      <w:pPr>
        <w:tabs>
          <w:tab w:val="left" w:pos="0"/>
        </w:tabs>
        <w:spacing w:line="360" w:lineRule="auto"/>
        <w:rPr>
          <w:rFonts w:ascii="宋体" w:hAnsi="宋体"/>
          <w:sz w:val="24"/>
        </w:rPr>
      </w:pPr>
      <w:r w:rsidRPr="006A262F">
        <w:rPr>
          <w:rFonts w:ascii="宋体" w:hAnsi="宋体"/>
          <w:sz w:val="24"/>
        </w:rPr>
        <w:t xml:space="preserve">4.2 </w:t>
      </w:r>
      <w:r w:rsidRPr="006A262F">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F149FE2" w14:textId="77777777" w:rsidR="00847068" w:rsidRPr="006A262F" w:rsidRDefault="00B71060">
      <w:pPr>
        <w:pStyle w:val="3"/>
        <w:jc w:val="left"/>
      </w:pPr>
      <w:bookmarkStart w:id="29" w:name="_Toc75350804"/>
      <w:bookmarkStart w:id="30" w:name="_Toc99809852"/>
      <w:r w:rsidRPr="006A262F">
        <w:lastRenderedPageBreak/>
        <w:t xml:space="preserve">5. </w:t>
      </w:r>
      <w:r w:rsidRPr="006A262F">
        <w:rPr>
          <w:rFonts w:hint="eastAsia"/>
        </w:rPr>
        <w:t>投标人要求对招标文件的澄清</w:t>
      </w:r>
      <w:bookmarkEnd w:id="29"/>
      <w:bookmarkEnd w:id="30"/>
    </w:p>
    <w:p w14:paraId="25464A3D" w14:textId="77777777" w:rsidR="00847068" w:rsidRPr="006A262F" w:rsidRDefault="00B71060">
      <w:pPr>
        <w:spacing w:line="360" w:lineRule="auto"/>
        <w:rPr>
          <w:rFonts w:ascii="宋体" w:hAnsi="宋体"/>
          <w:sz w:val="24"/>
        </w:rPr>
      </w:pPr>
      <w:r w:rsidRPr="006A262F">
        <w:rPr>
          <w:rFonts w:ascii="宋体" w:hAnsi="宋体"/>
          <w:sz w:val="24"/>
        </w:rPr>
        <w:t>5.1</w:t>
      </w:r>
      <w:r w:rsidRPr="006A262F">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49AD54A" w14:textId="77777777" w:rsidR="00847068" w:rsidRPr="006A262F" w:rsidRDefault="00B71060">
      <w:pPr>
        <w:pStyle w:val="3"/>
        <w:jc w:val="left"/>
      </w:pPr>
      <w:bookmarkStart w:id="31" w:name="_Toc75350805"/>
      <w:bookmarkStart w:id="32" w:name="_Toc99809853"/>
      <w:r w:rsidRPr="006A262F">
        <w:t xml:space="preserve">6. </w:t>
      </w:r>
      <w:r w:rsidRPr="006A262F">
        <w:rPr>
          <w:rFonts w:hint="eastAsia"/>
        </w:rPr>
        <w:t>采购人或采购代理机构对招标文件的澄清或修改</w:t>
      </w:r>
      <w:bookmarkEnd w:id="31"/>
      <w:bookmarkEnd w:id="32"/>
    </w:p>
    <w:p w14:paraId="12F5242B" w14:textId="77777777" w:rsidR="00847068" w:rsidRPr="006A262F" w:rsidRDefault="00B71060">
      <w:pPr>
        <w:pStyle w:val="aa"/>
        <w:tabs>
          <w:tab w:val="clear" w:pos="567"/>
        </w:tabs>
        <w:spacing w:line="360" w:lineRule="auto"/>
        <w:rPr>
          <w:rFonts w:ascii="宋体" w:hAnsi="宋体"/>
        </w:rPr>
      </w:pPr>
      <w:r w:rsidRPr="006A262F">
        <w:rPr>
          <w:rFonts w:ascii="宋体" w:hAnsi="宋体"/>
        </w:rPr>
        <w:t>6.1在投标截止期十五日前，</w:t>
      </w:r>
      <w:r w:rsidRPr="006A262F">
        <w:rPr>
          <w:rFonts w:ascii="宋体" w:hAnsi="宋体" w:hint="eastAsia"/>
        </w:rPr>
        <w:t>采购人、</w:t>
      </w:r>
      <w:r w:rsidRPr="006A262F">
        <w:rPr>
          <w:rFonts w:ascii="宋体" w:hAnsi="宋体"/>
        </w:rPr>
        <w:t>采购代理机构可主动地或在解答投标人提出的澄清问题时对招标文件进行修改。</w:t>
      </w:r>
    </w:p>
    <w:p w14:paraId="61794682" w14:textId="77777777" w:rsidR="00847068" w:rsidRPr="006A262F" w:rsidRDefault="00B71060">
      <w:pPr>
        <w:tabs>
          <w:tab w:val="left" w:pos="0"/>
        </w:tabs>
        <w:spacing w:line="360" w:lineRule="auto"/>
        <w:rPr>
          <w:rFonts w:ascii="宋体" w:hAnsi="宋体"/>
          <w:sz w:val="24"/>
        </w:rPr>
      </w:pPr>
      <w:r w:rsidRPr="006A262F">
        <w:rPr>
          <w:rFonts w:ascii="宋体" w:hAnsi="宋体"/>
          <w:sz w:val="24"/>
        </w:rPr>
        <w:t xml:space="preserve">6.2 </w:t>
      </w:r>
      <w:r w:rsidRPr="006A262F">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492CE9C" w14:textId="77777777" w:rsidR="00847068" w:rsidRPr="006A262F" w:rsidRDefault="00B71060">
      <w:pPr>
        <w:tabs>
          <w:tab w:val="left" w:pos="0"/>
        </w:tabs>
        <w:spacing w:line="360" w:lineRule="auto"/>
        <w:rPr>
          <w:rFonts w:ascii="宋体" w:hAnsi="宋体"/>
          <w:sz w:val="24"/>
        </w:rPr>
      </w:pPr>
      <w:r w:rsidRPr="006A262F">
        <w:rPr>
          <w:rFonts w:ascii="宋体" w:hAnsi="宋体"/>
          <w:sz w:val="24"/>
        </w:rPr>
        <w:t>6.3</w:t>
      </w:r>
      <w:r w:rsidRPr="006A262F">
        <w:rPr>
          <w:rFonts w:ascii="宋体" w:hAnsi="宋体" w:hint="eastAsia"/>
          <w:sz w:val="24"/>
        </w:rPr>
        <w:t>澄清或者修改的内容可能影响投标文件编制的，采购人或者采购代理机构应当在投标截止时间至少</w:t>
      </w:r>
      <w:r w:rsidRPr="006A262F">
        <w:rPr>
          <w:rFonts w:ascii="宋体" w:hAnsi="宋体"/>
          <w:sz w:val="24"/>
        </w:rPr>
        <w:t>15日前，以书面形式通知所有获取招标文件的潜在投标人；不足15日的，采购人或者采购代理机构应当顺延提交投标文件的截止时间。</w:t>
      </w:r>
    </w:p>
    <w:p w14:paraId="0F0CE0EF" w14:textId="77777777" w:rsidR="00847068" w:rsidRPr="006A262F" w:rsidRDefault="00B71060">
      <w:pPr>
        <w:pStyle w:val="20"/>
        <w:spacing w:line="360" w:lineRule="auto"/>
        <w:rPr>
          <w:rFonts w:ascii="宋体" w:hAnsi="宋体"/>
        </w:rPr>
      </w:pPr>
      <w:bookmarkStart w:id="33" w:name="_Toc75350806"/>
      <w:bookmarkStart w:id="34" w:name="_Toc99809854"/>
      <w:r w:rsidRPr="006A262F">
        <w:rPr>
          <w:rFonts w:ascii="宋体" w:hAnsi="宋体" w:hint="eastAsia"/>
        </w:rPr>
        <w:t>三、投标文件的编制</w:t>
      </w:r>
      <w:bookmarkEnd w:id="33"/>
      <w:bookmarkEnd w:id="34"/>
    </w:p>
    <w:p w14:paraId="7C1DF561" w14:textId="77777777" w:rsidR="00847068" w:rsidRPr="006A262F" w:rsidRDefault="00B71060">
      <w:pPr>
        <w:pStyle w:val="3"/>
        <w:jc w:val="left"/>
      </w:pPr>
      <w:bookmarkStart w:id="35" w:name="_Toc75350807"/>
      <w:bookmarkStart w:id="36" w:name="_Toc99809855"/>
      <w:r w:rsidRPr="006A262F">
        <w:t xml:space="preserve">7. </w:t>
      </w:r>
      <w:r w:rsidRPr="006A262F">
        <w:rPr>
          <w:rFonts w:hint="eastAsia"/>
        </w:rPr>
        <w:t>投标文件编制的原则</w:t>
      </w:r>
      <w:bookmarkEnd w:id="35"/>
      <w:bookmarkEnd w:id="36"/>
    </w:p>
    <w:p w14:paraId="245B9229" w14:textId="77777777" w:rsidR="00847068" w:rsidRPr="006A262F" w:rsidRDefault="00B71060">
      <w:pPr>
        <w:spacing w:line="360" w:lineRule="auto"/>
        <w:rPr>
          <w:rFonts w:ascii="宋体" w:hAnsi="宋体"/>
          <w:b/>
          <w:sz w:val="24"/>
        </w:rPr>
      </w:pPr>
      <w:r w:rsidRPr="006A262F">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6802F58D" w14:textId="77777777" w:rsidR="00847068" w:rsidRPr="006A262F" w:rsidRDefault="00B71060">
      <w:pPr>
        <w:spacing w:line="360" w:lineRule="auto"/>
        <w:rPr>
          <w:rFonts w:ascii="宋体" w:hAnsi="宋体"/>
          <w:sz w:val="24"/>
        </w:rPr>
      </w:pPr>
      <w:r w:rsidRPr="006A262F">
        <w:rPr>
          <w:rFonts w:ascii="宋体" w:hAnsi="宋体"/>
          <w:sz w:val="24"/>
        </w:rPr>
        <w:t xml:space="preserve">7.2 </w:t>
      </w:r>
      <w:r w:rsidRPr="006A262F">
        <w:rPr>
          <w:rFonts w:ascii="宋体" w:hAnsi="宋体" w:hint="eastAsia"/>
          <w:sz w:val="24"/>
        </w:rPr>
        <w:t>投标人必须保证投标文件所提供的全部资料真实可靠，并接受采购代理机构对其中任何资料做进一步审查的要求。</w:t>
      </w:r>
    </w:p>
    <w:p w14:paraId="54930713" w14:textId="77777777" w:rsidR="00847068" w:rsidRPr="006A262F" w:rsidRDefault="00B71060">
      <w:pPr>
        <w:pStyle w:val="3"/>
        <w:jc w:val="left"/>
      </w:pPr>
      <w:bookmarkStart w:id="37" w:name="_Toc75350808"/>
      <w:bookmarkStart w:id="38" w:name="_Toc99809856"/>
      <w:r w:rsidRPr="006A262F">
        <w:t xml:space="preserve">8. </w:t>
      </w:r>
      <w:r w:rsidRPr="006A262F">
        <w:rPr>
          <w:rFonts w:hint="eastAsia"/>
        </w:rPr>
        <w:t>投标范围及投标文件中计量单位的使用</w:t>
      </w:r>
      <w:bookmarkEnd w:id="37"/>
      <w:bookmarkEnd w:id="38"/>
    </w:p>
    <w:p w14:paraId="2783507A" w14:textId="77777777" w:rsidR="00847068" w:rsidRPr="006A262F" w:rsidRDefault="00B71060">
      <w:pPr>
        <w:tabs>
          <w:tab w:val="left" w:pos="900"/>
        </w:tabs>
        <w:spacing w:line="360" w:lineRule="auto"/>
        <w:rPr>
          <w:rFonts w:ascii="宋体" w:hAnsi="宋体"/>
          <w:sz w:val="24"/>
        </w:rPr>
      </w:pPr>
      <w:r w:rsidRPr="006A262F">
        <w:rPr>
          <w:rFonts w:ascii="宋体" w:hAnsi="宋体"/>
          <w:sz w:val="24"/>
        </w:rPr>
        <w:t xml:space="preserve">8.1 </w:t>
      </w:r>
      <w:r w:rsidRPr="006A262F">
        <w:rPr>
          <w:rFonts w:ascii="宋体" w:hAnsi="宋体" w:hint="eastAsia"/>
          <w:sz w:val="24"/>
        </w:rPr>
        <w:t>投标人应对招标文件中“技术需求”所列的所有服务进行投标。不得将一个分包中的内容拆开投标，否则其投标作为无效标处理。</w:t>
      </w:r>
    </w:p>
    <w:p w14:paraId="73B3135C" w14:textId="77777777" w:rsidR="00847068" w:rsidRPr="006A262F" w:rsidRDefault="00B71060">
      <w:pPr>
        <w:tabs>
          <w:tab w:val="left" w:pos="900"/>
        </w:tabs>
        <w:spacing w:line="360" w:lineRule="auto"/>
        <w:rPr>
          <w:rFonts w:ascii="宋体" w:hAnsi="宋体"/>
          <w:sz w:val="24"/>
        </w:rPr>
      </w:pPr>
      <w:r w:rsidRPr="006A262F">
        <w:rPr>
          <w:rFonts w:ascii="宋体" w:hAnsi="宋体"/>
          <w:sz w:val="24"/>
        </w:rPr>
        <w:t xml:space="preserve">8.2 </w:t>
      </w:r>
      <w:r w:rsidRPr="006A262F">
        <w:rPr>
          <w:rFonts w:ascii="宋体" w:hAnsi="宋体" w:hint="eastAsia"/>
          <w:sz w:val="24"/>
        </w:rPr>
        <w:t>投标文件中所使用的计量单位，除招标文件中有特殊要求外，应采用中华人民共和国法定计量单位。</w:t>
      </w:r>
    </w:p>
    <w:p w14:paraId="37FAB5B8" w14:textId="77777777" w:rsidR="00847068" w:rsidRPr="006A262F" w:rsidRDefault="00B71060">
      <w:pPr>
        <w:pStyle w:val="3"/>
        <w:jc w:val="left"/>
      </w:pPr>
      <w:bookmarkStart w:id="39" w:name="_Toc75350809"/>
      <w:bookmarkStart w:id="40" w:name="_Toc99809857"/>
      <w:r w:rsidRPr="006A262F">
        <w:lastRenderedPageBreak/>
        <w:t xml:space="preserve">9. </w:t>
      </w:r>
      <w:r w:rsidRPr="006A262F">
        <w:rPr>
          <w:rFonts w:hint="eastAsia"/>
        </w:rPr>
        <w:t>投标文件构成</w:t>
      </w:r>
      <w:bookmarkEnd w:id="39"/>
      <w:bookmarkEnd w:id="40"/>
    </w:p>
    <w:p w14:paraId="281A3314" w14:textId="77777777" w:rsidR="00847068" w:rsidRPr="006A262F" w:rsidRDefault="00B71060">
      <w:pPr>
        <w:tabs>
          <w:tab w:val="left" w:pos="0"/>
        </w:tabs>
        <w:spacing w:line="360" w:lineRule="auto"/>
        <w:rPr>
          <w:rFonts w:ascii="宋体" w:hAnsi="宋体"/>
          <w:sz w:val="24"/>
        </w:rPr>
      </w:pPr>
      <w:r w:rsidRPr="006A262F">
        <w:rPr>
          <w:rFonts w:ascii="宋体" w:hAnsi="宋体"/>
          <w:sz w:val="24"/>
        </w:rPr>
        <w:t>9.1投标人应完整地按招标文件提供的投标文件格式编写投标文件，投标文件应包括以</w:t>
      </w:r>
      <w:r w:rsidRPr="006A262F">
        <w:rPr>
          <w:rFonts w:ascii="宋体" w:hAnsi="宋体" w:hint="eastAsia"/>
          <w:sz w:val="24"/>
        </w:rPr>
        <w:t>下内容：</w:t>
      </w:r>
    </w:p>
    <w:p w14:paraId="10265AF0" w14:textId="77777777" w:rsidR="00847068" w:rsidRPr="006A262F" w:rsidRDefault="00B71060">
      <w:pPr>
        <w:spacing w:line="360" w:lineRule="auto"/>
        <w:ind w:firstLineChars="150" w:firstLine="360"/>
        <w:rPr>
          <w:rFonts w:ascii="宋体" w:hAnsi="宋体"/>
          <w:sz w:val="24"/>
        </w:rPr>
      </w:pPr>
      <w:r w:rsidRPr="006A262F">
        <w:rPr>
          <w:rFonts w:ascii="宋体" w:hAnsi="宋体"/>
          <w:sz w:val="24"/>
        </w:rPr>
        <w:t>1.</w:t>
      </w:r>
      <w:r w:rsidRPr="006A262F">
        <w:rPr>
          <w:rFonts w:ascii="宋体" w:hAnsi="宋体" w:hint="eastAsia"/>
          <w:sz w:val="24"/>
        </w:rPr>
        <w:t>投标书（格式）</w:t>
      </w:r>
    </w:p>
    <w:p w14:paraId="2A7B6668" w14:textId="77777777" w:rsidR="00847068" w:rsidRPr="006A262F" w:rsidRDefault="00B71060">
      <w:pPr>
        <w:spacing w:line="360" w:lineRule="auto"/>
        <w:ind w:firstLineChars="150" w:firstLine="360"/>
        <w:rPr>
          <w:rFonts w:ascii="宋体" w:hAnsi="宋体"/>
          <w:sz w:val="24"/>
        </w:rPr>
      </w:pPr>
      <w:r w:rsidRPr="006A262F">
        <w:rPr>
          <w:rFonts w:ascii="宋体" w:hAnsi="宋体"/>
          <w:sz w:val="24"/>
        </w:rPr>
        <w:t>2.</w:t>
      </w:r>
      <w:r w:rsidRPr="006A262F">
        <w:rPr>
          <w:rFonts w:ascii="宋体" w:hAnsi="宋体" w:hint="eastAsia"/>
          <w:sz w:val="24"/>
        </w:rPr>
        <w:t>开标一览表（格式）</w:t>
      </w:r>
    </w:p>
    <w:p w14:paraId="5B14669E" w14:textId="77777777" w:rsidR="00847068" w:rsidRPr="006A262F" w:rsidRDefault="00B71060">
      <w:pPr>
        <w:spacing w:line="360" w:lineRule="auto"/>
        <w:ind w:firstLineChars="150" w:firstLine="360"/>
        <w:rPr>
          <w:rFonts w:ascii="宋体" w:hAnsi="宋体"/>
          <w:sz w:val="24"/>
        </w:rPr>
      </w:pPr>
      <w:r w:rsidRPr="006A262F">
        <w:rPr>
          <w:rFonts w:ascii="宋体" w:hAnsi="宋体"/>
          <w:sz w:val="24"/>
        </w:rPr>
        <w:t>3.</w:t>
      </w:r>
      <w:r w:rsidRPr="006A262F">
        <w:rPr>
          <w:rFonts w:ascii="宋体" w:hAnsi="宋体" w:hint="eastAsia"/>
          <w:sz w:val="24"/>
        </w:rPr>
        <w:t>投标分项报价表</w:t>
      </w:r>
    </w:p>
    <w:p w14:paraId="38B19623" w14:textId="77777777" w:rsidR="00847068" w:rsidRPr="006A262F" w:rsidRDefault="00B71060">
      <w:pPr>
        <w:spacing w:line="360" w:lineRule="auto"/>
        <w:ind w:firstLineChars="150" w:firstLine="360"/>
        <w:rPr>
          <w:rFonts w:ascii="宋体" w:hAnsi="宋体"/>
          <w:sz w:val="24"/>
        </w:rPr>
      </w:pPr>
      <w:r w:rsidRPr="006A262F">
        <w:rPr>
          <w:rFonts w:ascii="宋体" w:hAnsi="宋体"/>
          <w:sz w:val="24"/>
        </w:rPr>
        <w:t>4.</w:t>
      </w:r>
      <w:r w:rsidRPr="006A262F">
        <w:rPr>
          <w:rFonts w:ascii="宋体" w:hAnsi="宋体" w:hint="eastAsia"/>
          <w:sz w:val="24"/>
        </w:rPr>
        <w:t>货物说明一览表</w:t>
      </w:r>
    </w:p>
    <w:p w14:paraId="0FD99549" w14:textId="77777777" w:rsidR="00847068" w:rsidRPr="006A262F" w:rsidRDefault="00B71060">
      <w:pPr>
        <w:spacing w:line="360" w:lineRule="auto"/>
        <w:ind w:firstLineChars="150" w:firstLine="360"/>
        <w:rPr>
          <w:rFonts w:ascii="宋体" w:hAnsi="宋体"/>
          <w:sz w:val="24"/>
        </w:rPr>
      </w:pPr>
      <w:r w:rsidRPr="006A262F">
        <w:rPr>
          <w:rFonts w:ascii="宋体" w:hAnsi="宋体"/>
          <w:sz w:val="24"/>
        </w:rPr>
        <w:t>5.</w:t>
      </w:r>
      <w:r w:rsidRPr="006A262F">
        <w:rPr>
          <w:rFonts w:ascii="宋体" w:hAnsi="宋体" w:hint="eastAsia"/>
          <w:sz w:val="24"/>
        </w:rPr>
        <w:t>技术规范偏离表</w:t>
      </w:r>
    </w:p>
    <w:p w14:paraId="2940B975" w14:textId="77777777" w:rsidR="00847068" w:rsidRPr="006A262F" w:rsidRDefault="00B71060">
      <w:pPr>
        <w:spacing w:line="360" w:lineRule="auto"/>
        <w:ind w:firstLineChars="150" w:firstLine="360"/>
        <w:rPr>
          <w:rFonts w:ascii="宋体" w:hAnsi="宋体"/>
          <w:sz w:val="24"/>
        </w:rPr>
      </w:pPr>
      <w:r w:rsidRPr="006A262F">
        <w:rPr>
          <w:rFonts w:ascii="宋体" w:hAnsi="宋体"/>
          <w:sz w:val="24"/>
        </w:rPr>
        <w:t>6.</w:t>
      </w:r>
      <w:r w:rsidRPr="006A262F">
        <w:rPr>
          <w:rFonts w:ascii="宋体" w:hAnsi="宋体" w:hint="eastAsia"/>
          <w:sz w:val="24"/>
        </w:rPr>
        <w:t>商务条款偏离表</w:t>
      </w:r>
    </w:p>
    <w:p w14:paraId="3317903A" w14:textId="77777777" w:rsidR="00847068" w:rsidRPr="006A262F" w:rsidRDefault="00B71060">
      <w:pPr>
        <w:spacing w:line="360" w:lineRule="auto"/>
        <w:ind w:firstLineChars="150" w:firstLine="360"/>
        <w:rPr>
          <w:rFonts w:ascii="宋体" w:hAnsi="宋体"/>
          <w:sz w:val="24"/>
        </w:rPr>
      </w:pPr>
      <w:r w:rsidRPr="006A262F">
        <w:rPr>
          <w:rFonts w:ascii="宋体" w:hAnsi="宋体"/>
          <w:sz w:val="24"/>
        </w:rPr>
        <w:t>7.</w:t>
      </w:r>
      <w:r w:rsidRPr="006A262F">
        <w:rPr>
          <w:rFonts w:ascii="宋体" w:hAnsi="宋体" w:hint="eastAsia"/>
          <w:sz w:val="24"/>
        </w:rPr>
        <w:t>资格证明文件</w:t>
      </w:r>
    </w:p>
    <w:p w14:paraId="2A04C8EE" w14:textId="77777777" w:rsidR="00847068" w:rsidRPr="006A262F" w:rsidRDefault="00B71060">
      <w:pPr>
        <w:tabs>
          <w:tab w:val="left" w:pos="5580"/>
        </w:tabs>
        <w:spacing w:line="360" w:lineRule="auto"/>
        <w:ind w:firstLineChars="300" w:firstLine="720"/>
        <w:jc w:val="left"/>
        <w:rPr>
          <w:rFonts w:ascii="宋体" w:hAnsi="宋体"/>
          <w:sz w:val="24"/>
        </w:rPr>
      </w:pPr>
      <w:r w:rsidRPr="006A262F">
        <w:rPr>
          <w:rFonts w:ascii="宋体" w:hAnsi="宋体" w:hint="eastAsia"/>
          <w:sz w:val="24"/>
        </w:rPr>
        <w:t>要求</w:t>
      </w:r>
      <w:r w:rsidRPr="006A262F">
        <w:rPr>
          <w:rFonts w:ascii="宋体" w:hAnsi="宋体"/>
          <w:sz w:val="24"/>
        </w:rPr>
        <w:t>详</w:t>
      </w:r>
      <w:r w:rsidRPr="006A262F">
        <w:rPr>
          <w:rFonts w:ascii="宋体" w:hAnsi="宋体" w:hint="eastAsia"/>
          <w:sz w:val="24"/>
        </w:rPr>
        <w:t>见投标人须知资料表</w:t>
      </w:r>
      <w:r w:rsidRPr="006A262F">
        <w:rPr>
          <w:rFonts w:ascii="宋体" w:hAnsi="宋体"/>
          <w:sz w:val="24"/>
        </w:rPr>
        <w:t>9.1.7</w:t>
      </w:r>
    </w:p>
    <w:p w14:paraId="149D0D5C" w14:textId="77777777" w:rsidR="00847068" w:rsidRPr="006A262F" w:rsidRDefault="00B71060">
      <w:pPr>
        <w:tabs>
          <w:tab w:val="left" w:pos="5580"/>
        </w:tabs>
        <w:spacing w:line="360" w:lineRule="auto"/>
        <w:ind w:firstLineChars="147" w:firstLine="353"/>
        <w:jc w:val="left"/>
        <w:rPr>
          <w:rFonts w:ascii="宋体" w:hAnsi="宋体"/>
          <w:sz w:val="24"/>
        </w:rPr>
      </w:pPr>
      <w:r w:rsidRPr="006A262F">
        <w:rPr>
          <w:rFonts w:ascii="宋体" w:hAnsi="宋体"/>
          <w:sz w:val="24"/>
        </w:rPr>
        <w:t>8.</w:t>
      </w:r>
      <w:r w:rsidRPr="006A262F">
        <w:rPr>
          <w:rFonts w:ascii="宋体" w:hAnsi="宋体" w:hint="eastAsia"/>
          <w:sz w:val="24"/>
        </w:rPr>
        <w:t>业绩案例一览表</w:t>
      </w:r>
    </w:p>
    <w:p w14:paraId="68162D0E"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9.</w:t>
      </w:r>
      <w:r w:rsidRPr="006A262F">
        <w:rPr>
          <w:rFonts w:ascii="宋体" w:hAnsi="宋体" w:hint="eastAsia"/>
          <w:sz w:val="24"/>
        </w:rPr>
        <w:t>投标保证金</w:t>
      </w:r>
    </w:p>
    <w:p w14:paraId="35CB597D"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10.</w:t>
      </w:r>
      <w:r w:rsidRPr="006A262F">
        <w:rPr>
          <w:rFonts w:ascii="宋体" w:hAnsi="宋体" w:hint="eastAsia"/>
          <w:sz w:val="24"/>
        </w:rPr>
        <w:t>中标服务费承诺书（格式）</w:t>
      </w:r>
    </w:p>
    <w:p w14:paraId="5534DD5C"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11.</w:t>
      </w:r>
      <w:r w:rsidRPr="006A262F">
        <w:rPr>
          <w:rFonts w:ascii="宋体" w:hAnsi="宋体" w:hint="eastAsia"/>
          <w:sz w:val="24"/>
        </w:rPr>
        <w:t>与采购项目的关系申明</w:t>
      </w:r>
    </w:p>
    <w:p w14:paraId="681D012A"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12.</w:t>
      </w:r>
      <w:r w:rsidRPr="006A262F">
        <w:rPr>
          <w:rFonts w:ascii="宋体" w:hAnsi="宋体" w:hint="eastAsia"/>
          <w:sz w:val="24"/>
        </w:rPr>
        <w:t>与投标单位存在关联关系的单位情况说明</w:t>
      </w:r>
    </w:p>
    <w:p w14:paraId="3BC293EE"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13.</w:t>
      </w:r>
      <w:r w:rsidRPr="006A262F">
        <w:rPr>
          <w:rFonts w:ascii="宋体" w:hAnsi="宋体" w:hint="eastAsia"/>
          <w:sz w:val="24"/>
        </w:rPr>
        <w:t>投标人企业类型声明函（如适用）</w:t>
      </w:r>
    </w:p>
    <w:p w14:paraId="32B1EBFA"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14.</w:t>
      </w:r>
      <w:r w:rsidRPr="006A262F">
        <w:rPr>
          <w:rFonts w:ascii="宋体" w:hAnsi="宋体" w:hint="eastAsia"/>
          <w:sz w:val="24"/>
        </w:rPr>
        <w:t>拟用于本项目人员资格和经历情况（如适用）</w:t>
      </w:r>
    </w:p>
    <w:p w14:paraId="6EB6997A"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15.</w:t>
      </w:r>
      <w:r w:rsidRPr="006A262F">
        <w:rPr>
          <w:rFonts w:ascii="宋体" w:hAnsi="宋体" w:hint="eastAsia"/>
          <w:sz w:val="24"/>
        </w:rPr>
        <w:t>主要技术方案的详细说明</w:t>
      </w:r>
    </w:p>
    <w:p w14:paraId="6E2ADE58" w14:textId="77777777" w:rsidR="00847068" w:rsidRPr="006A262F" w:rsidRDefault="00B71060">
      <w:pPr>
        <w:spacing w:line="360" w:lineRule="auto"/>
        <w:ind w:leftChars="171" w:left="599" w:hangingChars="100" w:hanging="240"/>
        <w:rPr>
          <w:rFonts w:ascii="宋体" w:hAnsi="宋体"/>
          <w:sz w:val="24"/>
        </w:rPr>
      </w:pPr>
      <w:r w:rsidRPr="006A262F">
        <w:rPr>
          <w:rFonts w:ascii="宋体" w:hAnsi="宋体"/>
          <w:sz w:val="24"/>
        </w:rPr>
        <w:t>16.</w:t>
      </w:r>
      <w:r w:rsidRPr="006A262F">
        <w:rPr>
          <w:rFonts w:ascii="宋体" w:hAnsi="宋体" w:hint="eastAsia"/>
          <w:sz w:val="24"/>
        </w:rPr>
        <w:t>招标文件要求的和投标人认为必要的其它文件</w:t>
      </w:r>
    </w:p>
    <w:p w14:paraId="7DA0CE13" w14:textId="77777777" w:rsidR="00847068" w:rsidRPr="006A262F" w:rsidRDefault="00B71060">
      <w:pPr>
        <w:spacing w:line="360" w:lineRule="auto"/>
        <w:rPr>
          <w:rFonts w:ascii="宋体" w:hAnsi="宋体"/>
          <w:sz w:val="24"/>
        </w:rPr>
      </w:pPr>
      <w:r w:rsidRPr="006A262F">
        <w:rPr>
          <w:rFonts w:ascii="宋体" w:hAnsi="宋体"/>
          <w:sz w:val="24"/>
        </w:rPr>
        <w:t xml:space="preserve">9.2 </w:t>
      </w:r>
      <w:r w:rsidRPr="006A262F">
        <w:rPr>
          <w:rFonts w:ascii="宋体" w:hAnsi="宋体" w:hint="eastAsia"/>
          <w:sz w:val="24"/>
        </w:rPr>
        <w:t>除上述</w:t>
      </w:r>
      <w:r w:rsidRPr="006A262F">
        <w:rPr>
          <w:rFonts w:ascii="宋体" w:hAnsi="宋体"/>
          <w:sz w:val="24"/>
        </w:rPr>
        <w:t>9.1条外，投标文件还应包括本须知第10条的所有文件。</w:t>
      </w:r>
    </w:p>
    <w:p w14:paraId="1D0EB5B3" w14:textId="77777777" w:rsidR="00847068" w:rsidRPr="006A262F" w:rsidRDefault="00B71060">
      <w:pPr>
        <w:pStyle w:val="3"/>
      </w:pPr>
      <w:bookmarkStart w:id="41" w:name="_Toc75350810"/>
      <w:bookmarkStart w:id="42" w:name="_Toc99809858"/>
      <w:r w:rsidRPr="006A262F">
        <w:t xml:space="preserve">10. </w:t>
      </w:r>
      <w:r w:rsidRPr="006A262F">
        <w:rPr>
          <w:rFonts w:hint="eastAsia"/>
        </w:rPr>
        <w:t>证明服务的合格性和符合招标文件规定的文件</w:t>
      </w:r>
      <w:bookmarkEnd w:id="41"/>
      <w:bookmarkEnd w:id="42"/>
    </w:p>
    <w:p w14:paraId="585D652C" w14:textId="77777777" w:rsidR="00847068" w:rsidRPr="006A262F" w:rsidRDefault="00B71060">
      <w:pPr>
        <w:spacing w:line="360" w:lineRule="auto"/>
        <w:rPr>
          <w:rFonts w:ascii="宋体" w:hAnsi="宋体"/>
          <w:sz w:val="24"/>
        </w:rPr>
      </w:pPr>
      <w:r w:rsidRPr="006A262F">
        <w:rPr>
          <w:rFonts w:ascii="宋体" w:hAnsi="宋体"/>
          <w:sz w:val="24"/>
        </w:rPr>
        <w:t>10.1投标人应提交证明文件，证明其拟供的合同项下的货物及相关服务的合格性符合招标文件规定。该证明文件是投标文件的一部分。</w:t>
      </w:r>
    </w:p>
    <w:p w14:paraId="11FF3E53" w14:textId="77777777" w:rsidR="00847068" w:rsidRPr="006A262F" w:rsidRDefault="00B71060">
      <w:pPr>
        <w:spacing w:line="360" w:lineRule="auto"/>
        <w:ind w:left="900" w:hanging="900"/>
        <w:rPr>
          <w:rFonts w:ascii="宋体" w:hAnsi="宋体"/>
          <w:sz w:val="24"/>
        </w:rPr>
      </w:pPr>
      <w:r w:rsidRPr="006A262F">
        <w:rPr>
          <w:rFonts w:ascii="宋体" w:hAnsi="宋体"/>
          <w:sz w:val="24"/>
        </w:rPr>
        <w:t xml:space="preserve">10.2 </w:t>
      </w:r>
      <w:r w:rsidRPr="006A262F">
        <w:rPr>
          <w:rFonts w:ascii="宋体" w:hAnsi="宋体" w:hint="eastAsia"/>
          <w:sz w:val="24"/>
        </w:rPr>
        <w:t>上款所述的证明文件，可以是文字资料、图纸和数据，它包括：</w:t>
      </w:r>
    </w:p>
    <w:p w14:paraId="0806BADE" w14:textId="77777777" w:rsidR="00847068" w:rsidRPr="006A262F" w:rsidRDefault="00B71060">
      <w:pPr>
        <w:spacing w:line="360" w:lineRule="auto"/>
        <w:ind w:left="1" w:hanging="1"/>
        <w:rPr>
          <w:rFonts w:ascii="宋体" w:hAnsi="宋体"/>
          <w:sz w:val="24"/>
        </w:rPr>
      </w:pPr>
      <w:r w:rsidRPr="006A262F">
        <w:rPr>
          <w:rFonts w:ascii="宋体" w:hAnsi="宋体"/>
          <w:sz w:val="24"/>
        </w:rPr>
        <w:t>10.2.1主要技术指标和性能的详细说明。</w:t>
      </w:r>
      <w:r w:rsidRPr="006A262F">
        <w:rPr>
          <w:rFonts w:ascii="宋体" w:hAnsi="宋体" w:hint="eastAsia"/>
          <w:sz w:val="24"/>
        </w:rPr>
        <w:t>技术方案、项目实施方案、售后服务方案及招标文件要求投标人提供的其他技术文件等。</w:t>
      </w:r>
    </w:p>
    <w:p w14:paraId="053B796B" w14:textId="77777777" w:rsidR="00847068" w:rsidRPr="006A262F" w:rsidRDefault="00B71060">
      <w:pPr>
        <w:spacing w:line="360" w:lineRule="auto"/>
        <w:rPr>
          <w:rFonts w:ascii="宋体" w:hAnsi="宋体"/>
          <w:sz w:val="24"/>
        </w:rPr>
      </w:pPr>
      <w:r w:rsidRPr="006A262F">
        <w:rPr>
          <w:rFonts w:ascii="宋体" w:hAnsi="宋体"/>
          <w:sz w:val="24"/>
        </w:rPr>
        <w:t>10.2.2</w:t>
      </w:r>
      <w:r w:rsidRPr="006A262F">
        <w:rPr>
          <w:rFonts w:ascii="宋体" w:hAnsi="宋体"/>
          <w:sz w:val="24"/>
        </w:rPr>
        <w:tab/>
      </w:r>
      <w:r w:rsidRPr="006A262F">
        <w:rPr>
          <w:rFonts w:ascii="宋体" w:hAnsi="宋体" w:hint="eastAsia"/>
          <w:sz w:val="24"/>
        </w:rPr>
        <w:t>货物从采购人开始使用至招标文件规定的质保期内正常、连续地使用所</w:t>
      </w:r>
      <w:r w:rsidRPr="006A262F">
        <w:rPr>
          <w:rFonts w:ascii="宋体" w:hAnsi="宋体" w:hint="eastAsia"/>
          <w:sz w:val="24"/>
        </w:rPr>
        <w:lastRenderedPageBreak/>
        <w:t>必须的备件和专用工具清单，包括备件和专用工具的货源及现行价格。</w:t>
      </w:r>
    </w:p>
    <w:p w14:paraId="55ADBC23" w14:textId="77777777" w:rsidR="00847068" w:rsidRPr="006A262F" w:rsidRDefault="00B71060">
      <w:pPr>
        <w:spacing w:line="360" w:lineRule="auto"/>
        <w:rPr>
          <w:rFonts w:ascii="宋体" w:hAnsi="宋体"/>
          <w:sz w:val="24"/>
        </w:rPr>
      </w:pPr>
      <w:r w:rsidRPr="006A262F">
        <w:rPr>
          <w:rFonts w:ascii="宋体" w:hAnsi="宋体"/>
          <w:sz w:val="24"/>
        </w:rPr>
        <w:t>10.2.3</w:t>
      </w:r>
      <w:r w:rsidRPr="006A262F">
        <w:rPr>
          <w:rFonts w:ascii="宋体" w:hAnsi="宋体"/>
          <w:sz w:val="24"/>
        </w:rPr>
        <w:tab/>
      </w:r>
      <w:r w:rsidRPr="006A262F">
        <w:rPr>
          <w:rFonts w:ascii="宋体" w:hAnsi="宋体" w:hint="eastAsia"/>
          <w:sz w:val="24"/>
        </w:rPr>
        <w:t>对照招标文件技术规格，逐条说明所提供货物及相关服务已对招标文件的技术规格做出如实详细的应答，并申明与技术规格条文的偏差和例外。</w:t>
      </w:r>
      <w:r w:rsidRPr="006A262F">
        <w:rPr>
          <w:rFonts w:ascii="宋体" w:hAnsi="宋体" w:cs="宋体" w:hint="eastAsia"/>
          <w:sz w:val="24"/>
        </w:rPr>
        <w:t>【关于第四章的所有投标偏差和例外均写入“技术规格偏离表”，关于其它内容的投标偏差和例外均写入“商务条款偏离表”】</w:t>
      </w:r>
      <w:r w:rsidRPr="006A262F">
        <w:rPr>
          <w:rFonts w:ascii="宋体" w:hAnsi="宋体" w:hint="eastAsia"/>
          <w:sz w:val="24"/>
        </w:rPr>
        <w:t>。</w:t>
      </w:r>
    </w:p>
    <w:p w14:paraId="05176263" w14:textId="77777777" w:rsidR="00847068" w:rsidRPr="006A262F" w:rsidRDefault="00B71060">
      <w:pPr>
        <w:spacing w:line="360" w:lineRule="auto"/>
        <w:rPr>
          <w:rFonts w:ascii="宋体" w:hAnsi="宋体"/>
          <w:sz w:val="24"/>
        </w:rPr>
      </w:pPr>
      <w:r w:rsidRPr="006A262F">
        <w:rPr>
          <w:rFonts w:ascii="宋体" w:hAnsi="宋体"/>
          <w:sz w:val="24"/>
        </w:rPr>
        <w:t xml:space="preserve">10.3 </w:t>
      </w:r>
      <w:r w:rsidRPr="006A262F">
        <w:rPr>
          <w:rFonts w:ascii="宋体" w:hAnsi="宋体" w:hint="eastAsia"/>
          <w:sz w:val="24"/>
        </w:rPr>
        <w:t>投标人应注意招标文件的技术规格中指出的工艺、材料和设备的标准，以及参照的牌号或分类号仅</w:t>
      </w:r>
      <w:proofErr w:type="gramStart"/>
      <w:r w:rsidRPr="006A262F">
        <w:rPr>
          <w:rFonts w:ascii="宋体" w:hAnsi="宋体" w:hint="eastAsia"/>
          <w:sz w:val="24"/>
        </w:rPr>
        <w:t>起说明</w:t>
      </w:r>
      <w:proofErr w:type="gramEnd"/>
      <w:r w:rsidRPr="006A262F">
        <w:rPr>
          <w:rFonts w:ascii="宋体" w:hAnsi="宋体" w:hint="eastAsia"/>
          <w:sz w:val="24"/>
        </w:rPr>
        <w:t>作用，并没有任何限制性。投标人在投标中可以选用替代标准、牌号或分类号，但这些替代要实质上相当于或优于技术规格的要求。</w:t>
      </w:r>
    </w:p>
    <w:p w14:paraId="6D261101" w14:textId="77777777" w:rsidR="00847068" w:rsidRPr="006A262F" w:rsidRDefault="00B71060">
      <w:pPr>
        <w:pStyle w:val="3"/>
      </w:pPr>
      <w:bookmarkStart w:id="43" w:name="_Toc75350811"/>
      <w:bookmarkStart w:id="44" w:name="_Toc99809859"/>
      <w:r w:rsidRPr="006A262F">
        <w:t xml:space="preserve">11. </w:t>
      </w:r>
      <w:r w:rsidRPr="006A262F">
        <w:rPr>
          <w:rFonts w:hint="eastAsia"/>
        </w:rPr>
        <w:t>投标报价</w:t>
      </w:r>
      <w:bookmarkEnd w:id="43"/>
      <w:bookmarkEnd w:id="44"/>
    </w:p>
    <w:p w14:paraId="68675789" w14:textId="77777777" w:rsidR="00847068" w:rsidRPr="006A262F" w:rsidRDefault="00B71060">
      <w:pPr>
        <w:spacing w:line="360" w:lineRule="auto"/>
        <w:rPr>
          <w:rFonts w:ascii="宋体" w:hAnsi="宋体"/>
          <w:sz w:val="24"/>
        </w:rPr>
      </w:pPr>
      <w:r w:rsidRPr="006A262F">
        <w:rPr>
          <w:rFonts w:ascii="宋体" w:hAnsi="宋体"/>
          <w:sz w:val="24"/>
        </w:rPr>
        <w:t>11.1</w:t>
      </w:r>
      <w:r w:rsidRPr="006A262F">
        <w:rPr>
          <w:rFonts w:ascii="宋体" w:hAnsi="宋体" w:hint="eastAsia"/>
          <w:sz w:val="24"/>
        </w:rPr>
        <w:t>所有投标均以人民币报价（现场交货价）。投标人的投标报价应遵守《中华人民共和国价格法》。</w:t>
      </w:r>
    </w:p>
    <w:p w14:paraId="5F960C7E" w14:textId="77777777" w:rsidR="00847068" w:rsidRPr="006A262F" w:rsidRDefault="00B71060">
      <w:pPr>
        <w:spacing w:line="360" w:lineRule="auto"/>
        <w:rPr>
          <w:rFonts w:ascii="宋体" w:hAnsi="宋体"/>
          <w:sz w:val="24"/>
        </w:rPr>
      </w:pPr>
      <w:r w:rsidRPr="006A262F">
        <w:rPr>
          <w:rFonts w:ascii="宋体" w:hAnsi="宋体"/>
          <w:sz w:val="24"/>
        </w:rPr>
        <w:t>11.2投标人应在“投标分项报价表”上标明投标货物及相关服务的单价和总价，并由法</w:t>
      </w:r>
      <w:r w:rsidRPr="006A262F">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6A262F">
        <w:rPr>
          <w:rFonts w:ascii="宋体" w:hAnsi="宋体" w:hint="eastAsia"/>
          <w:b/>
          <w:sz w:val="24"/>
        </w:rPr>
        <w:t>任何包含价格调整要求的投标，将被视为无效投标。</w:t>
      </w:r>
    </w:p>
    <w:p w14:paraId="1A6A22EE" w14:textId="77777777" w:rsidR="00847068" w:rsidRPr="006A262F" w:rsidRDefault="00B71060">
      <w:pPr>
        <w:spacing w:line="360" w:lineRule="auto"/>
        <w:rPr>
          <w:rFonts w:ascii="宋体" w:hAnsi="宋体"/>
          <w:b/>
          <w:sz w:val="24"/>
        </w:rPr>
      </w:pPr>
      <w:r w:rsidRPr="006A262F">
        <w:rPr>
          <w:rFonts w:ascii="宋体" w:hAnsi="宋体"/>
          <w:b/>
          <w:sz w:val="24"/>
        </w:rPr>
        <w:t>11.3本次招标投标人只允许对本项目有一个总报价，任何选择性报价（或多个方案）的投标为无效标。</w:t>
      </w:r>
    </w:p>
    <w:p w14:paraId="74CAC02D" w14:textId="77777777" w:rsidR="00847068" w:rsidRPr="006A262F" w:rsidRDefault="00B71060">
      <w:pPr>
        <w:tabs>
          <w:tab w:val="left" w:pos="900"/>
        </w:tabs>
        <w:spacing w:line="360" w:lineRule="auto"/>
        <w:ind w:left="900" w:hanging="900"/>
        <w:rPr>
          <w:rFonts w:ascii="宋体" w:hAnsi="宋体"/>
          <w:b/>
          <w:sz w:val="24"/>
        </w:rPr>
      </w:pPr>
      <w:r w:rsidRPr="006A262F">
        <w:rPr>
          <w:rFonts w:ascii="宋体" w:hAnsi="宋体"/>
          <w:b/>
          <w:sz w:val="24"/>
        </w:rPr>
        <w:t xml:space="preserve">11.4 </w:t>
      </w:r>
      <w:r w:rsidRPr="006A262F">
        <w:rPr>
          <w:rFonts w:ascii="宋体" w:hAnsi="宋体" w:hint="eastAsia"/>
          <w:b/>
          <w:sz w:val="24"/>
        </w:rPr>
        <w:t>投标报价中，如投标内容超出招标文件要求，该部分内容在评标时将不予以核减。</w:t>
      </w:r>
    </w:p>
    <w:p w14:paraId="213B75A3" w14:textId="77777777" w:rsidR="00847068" w:rsidRPr="006A262F" w:rsidRDefault="00B71060">
      <w:pPr>
        <w:tabs>
          <w:tab w:val="left" w:pos="900"/>
        </w:tabs>
        <w:spacing w:line="360" w:lineRule="auto"/>
        <w:ind w:left="900" w:hanging="900"/>
        <w:rPr>
          <w:rFonts w:ascii="宋体" w:hAnsi="宋体"/>
          <w:sz w:val="24"/>
        </w:rPr>
      </w:pPr>
      <w:r w:rsidRPr="006A262F">
        <w:rPr>
          <w:rFonts w:ascii="宋体" w:hAnsi="宋体"/>
          <w:sz w:val="24"/>
        </w:rPr>
        <w:t xml:space="preserve">11.5 </w:t>
      </w:r>
      <w:r w:rsidRPr="006A262F">
        <w:rPr>
          <w:rFonts w:ascii="宋体" w:hAnsi="宋体" w:hint="eastAsia"/>
          <w:sz w:val="24"/>
        </w:rPr>
        <w:t>最低报价不是授予合同的唯一保证。</w:t>
      </w:r>
    </w:p>
    <w:p w14:paraId="011CA84A" w14:textId="77777777" w:rsidR="00847068" w:rsidRPr="006A262F" w:rsidRDefault="00B71060">
      <w:pPr>
        <w:spacing w:line="360" w:lineRule="auto"/>
        <w:rPr>
          <w:rFonts w:ascii="宋体" w:hAnsi="宋体"/>
          <w:sz w:val="24"/>
        </w:rPr>
      </w:pPr>
      <w:r w:rsidRPr="006A262F">
        <w:rPr>
          <w:rFonts w:ascii="宋体" w:hAnsi="宋体"/>
          <w:sz w:val="24"/>
        </w:rPr>
        <w:t>11.6</w:t>
      </w:r>
      <w:r w:rsidRPr="006A262F">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4370C998" w14:textId="77777777" w:rsidR="00847068" w:rsidRPr="006A262F" w:rsidRDefault="00B71060">
      <w:pPr>
        <w:pStyle w:val="3"/>
        <w:jc w:val="left"/>
      </w:pPr>
      <w:bookmarkStart w:id="45" w:name="_Toc75350812"/>
      <w:bookmarkStart w:id="46" w:name="_Toc99809860"/>
      <w:r w:rsidRPr="006A262F">
        <w:lastRenderedPageBreak/>
        <w:t xml:space="preserve">12. </w:t>
      </w:r>
      <w:r w:rsidRPr="006A262F">
        <w:rPr>
          <w:rFonts w:hint="eastAsia"/>
        </w:rPr>
        <w:t>投标保证金</w:t>
      </w:r>
      <w:bookmarkEnd w:id="45"/>
      <w:bookmarkEnd w:id="46"/>
    </w:p>
    <w:p w14:paraId="58F2943A" w14:textId="77777777" w:rsidR="00847068" w:rsidRPr="006A262F" w:rsidRDefault="00B71060">
      <w:pPr>
        <w:spacing w:line="360" w:lineRule="auto"/>
        <w:ind w:leftChars="-22" w:left="1" w:hanging="47"/>
        <w:rPr>
          <w:rFonts w:ascii="宋体" w:hAnsi="宋体"/>
          <w:sz w:val="24"/>
        </w:rPr>
      </w:pPr>
      <w:r w:rsidRPr="006A262F">
        <w:rPr>
          <w:rFonts w:ascii="宋体" w:hAnsi="宋体"/>
          <w:sz w:val="24"/>
        </w:rPr>
        <w:t xml:space="preserve">12.1 </w:t>
      </w:r>
      <w:r w:rsidRPr="006A262F">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2D495D" w14:textId="77777777" w:rsidR="00847068" w:rsidRPr="006A262F" w:rsidRDefault="00B71060">
      <w:pPr>
        <w:spacing w:line="360" w:lineRule="auto"/>
        <w:rPr>
          <w:rFonts w:ascii="宋体" w:hAnsi="宋体"/>
          <w:b/>
          <w:sz w:val="24"/>
        </w:rPr>
      </w:pPr>
      <w:r w:rsidRPr="006A262F">
        <w:rPr>
          <w:rFonts w:ascii="宋体" w:hAnsi="宋体"/>
          <w:sz w:val="24"/>
        </w:rPr>
        <w:t xml:space="preserve">12.2 </w:t>
      </w:r>
      <w:r w:rsidRPr="006A262F">
        <w:rPr>
          <w:rFonts w:ascii="宋体" w:hAnsi="宋体" w:hint="eastAsia"/>
          <w:sz w:val="24"/>
        </w:rPr>
        <w:t>投标保证金是为了保护采购人和采购代理机构免遭因投标人的行为蒙受损失而要求的。</w:t>
      </w:r>
      <w:r w:rsidRPr="006A262F">
        <w:rPr>
          <w:rFonts w:ascii="宋体" w:hAnsi="宋体" w:hint="eastAsia"/>
          <w:b/>
          <w:sz w:val="24"/>
        </w:rPr>
        <w:t>下列任何情况发生，投标保证金将不予返还：</w:t>
      </w:r>
    </w:p>
    <w:p w14:paraId="7D645BE2" w14:textId="77777777" w:rsidR="00847068" w:rsidRPr="006A262F" w:rsidRDefault="00B71060">
      <w:pPr>
        <w:pStyle w:val="ac"/>
        <w:tabs>
          <w:tab w:val="left" w:pos="2240"/>
        </w:tabs>
        <w:spacing w:line="360" w:lineRule="auto"/>
        <w:ind w:firstLineChars="200" w:firstLine="480"/>
        <w:rPr>
          <w:rFonts w:hAnsi="宋体"/>
          <w:sz w:val="24"/>
          <w:szCs w:val="24"/>
        </w:rPr>
      </w:pPr>
      <w:r w:rsidRPr="006A262F">
        <w:rPr>
          <w:rFonts w:hAnsi="宋体" w:hint="eastAsia"/>
          <w:sz w:val="24"/>
          <w:szCs w:val="24"/>
        </w:rPr>
        <w:t>（</w:t>
      </w:r>
      <w:r w:rsidRPr="006A262F">
        <w:rPr>
          <w:rFonts w:hAnsi="宋体"/>
          <w:sz w:val="24"/>
          <w:szCs w:val="24"/>
        </w:rPr>
        <w:t>1）在开标之日后到投标有效期满前，投标人因自身原因撤回投标的；</w:t>
      </w:r>
    </w:p>
    <w:p w14:paraId="0E25EAE9" w14:textId="77777777" w:rsidR="00847068" w:rsidRPr="006A262F" w:rsidRDefault="00B71060">
      <w:pPr>
        <w:pStyle w:val="ac"/>
        <w:tabs>
          <w:tab w:val="left" w:pos="2240"/>
        </w:tabs>
        <w:spacing w:line="360" w:lineRule="auto"/>
        <w:ind w:firstLineChars="200" w:firstLine="480"/>
        <w:rPr>
          <w:rFonts w:hAnsi="宋体"/>
          <w:sz w:val="24"/>
          <w:szCs w:val="24"/>
        </w:rPr>
      </w:pPr>
      <w:r w:rsidRPr="006A262F">
        <w:rPr>
          <w:rFonts w:hAnsi="宋体" w:hint="eastAsia"/>
          <w:sz w:val="24"/>
          <w:szCs w:val="24"/>
        </w:rPr>
        <w:t>（</w:t>
      </w:r>
      <w:r w:rsidRPr="006A262F">
        <w:rPr>
          <w:rFonts w:hAnsi="宋体"/>
          <w:sz w:val="24"/>
          <w:szCs w:val="24"/>
        </w:rPr>
        <w:t>2）投标人以他人名义投标、相互串通投标或者以其他方式弄虚作假的，投标人提交的投标文件中提交虚假资料或失实资料的；</w:t>
      </w:r>
    </w:p>
    <w:p w14:paraId="5FB19F38" w14:textId="77777777" w:rsidR="00847068" w:rsidRPr="006A262F" w:rsidRDefault="00B71060">
      <w:pPr>
        <w:pStyle w:val="ac"/>
        <w:tabs>
          <w:tab w:val="left" w:pos="2240"/>
        </w:tabs>
        <w:spacing w:line="360" w:lineRule="auto"/>
        <w:ind w:firstLineChars="200" w:firstLine="480"/>
        <w:rPr>
          <w:rFonts w:hAnsi="宋体"/>
          <w:sz w:val="24"/>
          <w:szCs w:val="24"/>
        </w:rPr>
      </w:pPr>
      <w:r w:rsidRPr="006A262F">
        <w:rPr>
          <w:rFonts w:hAnsi="宋体" w:hint="eastAsia"/>
          <w:sz w:val="24"/>
          <w:szCs w:val="24"/>
        </w:rPr>
        <w:t>（</w:t>
      </w:r>
      <w:r w:rsidRPr="006A262F">
        <w:rPr>
          <w:rFonts w:hAnsi="宋体"/>
          <w:sz w:val="24"/>
          <w:szCs w:val="24"/>
        </w:rPr>
        <w:t>3）</w:t>
      </w:r>
      <w:r w:rsidRPr="006A262F">
        <w:rPr>
          <w:rFonts w:hAnsi="宋体" w:hint="eastAsia"/>
          <w:sz w:val="24"/>
        </w:rPr>
        <w:t>除因不可抗力或招标文件认可的情形以外，中标人放弃中标或者</w:t>
      </w:r>
      <w:r w:rsidRPr="006A262F">
        <w:rPr>
          <w:rFonts w:hAnsi="宋体"/>
          <w:sz w:val="24"/>
          <w:szCs w:val="24"/>
        </w:rPr>
        <w:t>不按本须知第27条的规定与采购人签订合同的；</w:t>
      </w:r>
    </w:p>
    <w:p w14:paraId="3C36187C" w14:textId="77777777" w:rsidR="00847068" w:rsidRPr="006A262F" w:rsidRDefault="00B71060">
      <w:pPr>
        <w:pStyle w:val="ac"/>
        <w:tabs>
          <w:tab w:val="left" w:pos="2240"/>
        </w:tabs>
        <w:spacing w:line="360" w:lineRule="auto"/>
        <w:ind w:firstLineChars="200" w:firstLine="480"/>
        <w:rPr>
          <w:rFonts w:hAnsi="宋体"/>
          <w:sz w:val="24"/>
          <w:szCs w:val="24"/>
        </w:rPr>
      </w:pPr>
      <w:r w:rsidRPr="006A262F">
        <w:rPr>
          <w:rFonts w:hAnsi="宋体" w:hint="eastAsia"/>
          <w:sz w:val="24"/>
          <w:szCs w:val="24"/>
        </w:rPr>
        <w:t>（4</w:t>
      </w:r>
      <w:r w:rsidRPr="006A262F">
        <w:rPr>
          <w:rFonts w:hAnsi="宋体"/>
          <w:sz w:val="24"/>
          <w:szCs w:val="24"/>
        </w:rPr>
        <w:t>）中标人未按第29条的规定缴纳中标服务费的</w:t>
      </w:r>
      <w:r w:rsidRPr="006A262F">
        <w:rPr>
          <w:rFonts w:hAnsi="宋体" w:hint="eastAsia"/>
          <w:sz w:val="24"/>
          <w:szCs w:val="24"/>
        </w:rPr>
        <w:t>；</w:t>
      </w:r>
    </w:p>
    <w:p w14:paraId="02563188" w14:textId="77777777" w:rsidR="00847068" w:rsidRPr="006A262F" w:rsidRDefault="00B71060">
      <w:pPr>
        <w:pStyle w:val="ac"/>
        <w:tabs>
          <w:tab w:val="left" w:pos="2240"/>
        </w:tabs>
        <w:spacing w:line="360" w:lineRule="auto"/>
        <w:ind w:firstLineChars="200" w:firstLine="480"/>
        <w:rPr>
          <w:rFonts w:hAnsi="宋体"/>
          <w:sz w:val="24"/>
          <w:szCs w:val="24"/>
        </w:rPr>
      </w:pPr>
      <w:r w:rsidRPr="006A262F">
        <w:rPr>
          <w:rFonts w:hAnsi="宋体" w:hint="eastAsia"/>
          <w:sz w:val="24"/>
          <w:szCs w:val="24"/>
        </w:rPr>
        <w:t>（</w:t>
      </w:r>
      <w:r w:rsidRPr="006A262F">
        <w:rPr>
          <w:rFonts w:hAnsi="宋体"/>
          <w:sz w:val="24"/>
          <w:szCs w:val="24"/>
        </w:rPr>
        <w:t>5</w:t>
      </w:r>
      <w:r w:rsidRPr="006A262F">
        <w:rPr>
          <w:rFonts w:hAnsi="宋体" w:hint="eastAsia"/>
          <w:sz w:val="24"/>
          <w:szCs w:val="24"/>
        </w:rPr>
        <w:t>）</w:t>
      </w:r>
      <w:r w:rsidRPr="006A262F">
        <w:rPr>
          <w:rFonts w:hAnsi="宋体" w:hint="eastAsia"/>
          <w:sz w:val="24"/>
        </w:rPr>
        <w:t>招标文件规定的其他情形。</w:t>
      </w:r>
    </w:p>
    <w:p w14:paraId="3FB6D1C6" w14:textId="77777777" w:rsidR="00847068" w:rsidRPr="006A262F" w:rsidRDefault="00B71060">
      <w:pPr>
        <w:spacing w:line="360" w:lineRule="auto"/>
        <w:rPr>
          <w:rFonts w:ascii="宋体" w:hAnsi="宋体"/>
          <w:sz w:val="24"/>
        </w:rPr>
      </w:pPr>
      <w:r w:rsidRPr="006A262F">
        <w:rPr>
          <w:rFonts w:ascii="宋体" w:hAnsi="宋体"/>
          <w:sz w:val="24"/>
        </w:rPr>
        <w:t xml:space="preserve">12.3 </w:t>
      </w:r>
      <w:r w:rsidRPr="006A262F">
        <w:rPr>
          <w:rFonts w:ascii="宋体" w:hAnsi="宋体" w:hint="eastAsia"/>
          <w:sz w:val="24"/>
        </w:rPr>
        <w:t>投标保证金必须采用下列形式之一：</w:t>
      </w:r>
    </w:p>
    <w:p w14:paraId="639A6894" w14:textId="77777777" w:rsidR="00847068" w:rsidRPr="006A262F" w:rsidRDefault="00B71060">
      <w:pPr>
        <w:pStyle w:val="ac"/>
        <w:tabs>
          <w:tab w:val="left" w:pos="2240"/>
        </w:tabs>
        <w:spacing w:line="360" w:lineRule="auto"/>
        <w:ind w:firstLineChars="200" w:firstLine="480"/>
        <w:rPr>
          <w:rFonts w:hAnsi="宋体"/>
          <w:sz w:val="24"/>
        </w:rPr>
      </w:pPr>
      <w:r w:rsidRPr="006A262F">
        <w:rPr>
          <w:rFonts w:hAnsi="宋体" w:hint="eastAsia"/>
          <w:sz w:val="24"/>
        </w:rPr>
        <w:t>电汇/网银（采用电汇/</w:t>
      </w:r>
      <w:proofErr w:type="gramStart"/>
      <w:r w:rsidRPr="006A262F">
        <w:rPr>
          <w:rFonts w:hAnsi="宋体" w:hint="eastAsia"/>
          <w:sz w:val="24"/>
        </w:rPr>
        <w:t>网银必须</w:t>
      </w:r>
      <w:proofErr w:type="gramEnd"/>
      <w:r w:rsidRPr="006A262F">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5AAE9D5" w14:textId="77777777" w:rsidR="00847068" w:rsidRPr="006A262F" w:rsidRDefault="00B71060">
      <w:pPr>
        <w:spacing w:line="360" w:lineRule="auto"/>
        <w:ind w:hanging="49"/>
        <w:rPr>
          <w:rFonts w:ascii="宋体" w:hAnsi="宋体"/>
          <w:sz w:val="24"/>
        </w:rPr>
      </w:pPr>
      <w:r w:rsidRPr="006A262F">
        <w:rPr>
          <w:rFonts w:ascii="宋体" w:hAnsi="宋体"/>
          <w:sz w:val="24"/>
        </w:rPr>
        <w:t xml:space="preserve">12.4 </w:t>
      </w:r>
      <w:r w:rsidRPr="006A262F">
        <w:rPr>
          <w:rFonts w:ascii="宋体" w:hAnsi="宋体" w:hint="eastAsia"/>
          <w:sz w:val="24"/>
        </w:rPr>
        <w:t>凡没有根据本须知</w:t>
      </w:r>
      <w:r w:rsidRPr="006A262F">
        <w:rPr>
          <w:rFonts w:ascii="宋体" w:hAnsi="宋体"/>
          <w:sz w:val="24"/>
        </w:rPr>
        <w:t>12.1和第12.3条的规定随附投标保证金的投标，</w:t>
      </w:r>
      <w:r w:rsidRPr="006A262F">
        <w:rPr>
          <w:rFonts w:ascii="宋体" w:hAnsi="宋体" w:hint="eastAsia"/>
          <w:sz w:val="24"/>
        </w:rPr>
        <w:t>将被视为无效投标</w:t>
      </w:r>
      <w:r w:rsidRPr="006A262F">
        <w:rPr>
          <w:rFonts w:ascii="宋体" w:hAnsi="宋体"/>
          <w:sz w:val="24"/>
        </w:rPr>
        <w:t>。</w:t>
      </w:r>
      <w:r w:rsidRPr="006A262F">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6A262F">
        <w:rPr>
          <w:rFonts w:ascii="宋体" w:hAnsi="宋体" w:hint="eastAsia"/>
          <w:sz w:val="24"/>
          <w:u w:val="single"/>
        </w:rPr>
        <w:t>无效投标</w:t>
      </w:r>
      <w:r w:rsidRPr="006A262F">
        <w:rPr>
          <w:rFonts w:ascii="宋体" w:hAnsi="宋体" w:hint="eastAsia"/>
          <w:sz w:val="24"/>
        </w:rPr>
        <w:t>。</w:t>
      </w:r>
    </w:p>
    <w:p w14:paraId="78D951B7" w14:textId="77777777" w:rsidR="00847068" w:rsidRPr="006A262F" w:rsidRDefault="00B71060">
      <w:pPr>
        <w:spacing w:line="360" w:lineRule="auto"/>
        <w:rPr>
          <w:rFonts w:ascii="宋体" w:hAnsi="宋体"/>
          <w:sz w:val="24"/>
        </w:rPr>
      </w:pPr>
      <w:r w:rsidRPr="006A262F">
        <w:rPr>
          <w:rFonts w:ascii="宋体" w:hAnsi="宋体"/>
          <w:sz w:val="24"/>
        </w:rPr>
        <w:t xml:space="preserve">12.5 </w:t>
      </w:r>
      <w:r w:rsidRPr="006A262F">
        <w:rPr>
          <w:rFonts w:ascii="宋体" w:hAnsi="宋体" w:hint="eastAsia"/>
          <w:sz w:val="24"/>
        </w:rPr>
        <w:t>中标人的投标保证金，在与买方签订合同后五个工作日内退还。</w:t>
      </w:r>
      <w:r w:rsidRPr="006A262F">
        <w:rPr>
          <w:rFonts w:ascii="宋体" w:hAnsi="宋体"/>
          <w:sz w:val="24"/>
        </w:rPr>
        <w:t>未中标的投标人的投标保证金将于中标通知书发出后五个工作日内退还。</w:t>
      </w:r>
    </w:p>
    <w:p w14:paraId="4420C24E" w14:textId="77777777" w:rsidR="00847068" w:rsidRPr="006A262F" w:rsidRDefault="00B71060">
      <w:pPr>
        <w:pStyle w:val="3"/>
        <w:jc w:val="left"/>
      </w:pPr>
      <w:bookmarkStart w:id="47" w:name="_Toc75350813"/>
      <w:bookmarkStart w:id="48" w:name="_Toc99809861"/>
      <w:r w:rsidRPr="006A262F">
        <w:t xml:space="preserve">13. </w:t>
      </w:r>
      <w:r w:rsidRPr="006A262F">
        <w:rPr>
          <w:rFonts w:hint="eastAsia"/>
        </w:rPr>
        <w:t>投标有效期</w:t>
      </w:r>
      <w:bookmarkEnd w:id="47"/>
      <w:bookmarkEnd w:id="48"/>
    </w:p>
    <w:p w14:paraId="37CB08AC" w14:textId="77777777" w:rsidR="00847068" w:rsidRPr="006A262F" w:rsidRDefault="00B71060">
      <w:pPr>
        <w:spacing w:line="360" w:lineRule="auto"/>
        <w:rPr>
          <w:rFonts w:ascii="宋体" w:hAnsi="宋体"/>
          <w:sz w:val="24"/>
        </w:rPr>
      </w:pPr>
      <w:r w:rsidRPr="006A262F">
        <w:rPr>
          <w:rFonts w:ascii="宋体" w:hAnsi="宋体"/>
          <w:sz w:val="24"/>
        </w:rPr>
        <w:t xml:space="preserve">13.1 </w:t>
      </w:r>
      <w:r w:rsidRPr="006A262F">
        <w:rPr>
          <w:rFonts w:ascii="宋体" w:hAnsi="宋体" w:hint="eastAsia"/>
          <w:sz w:val="24"/>
        </w:rPr>
        <w:t>投标应在规定的提交投标文件的截止之日后的</w:t>
      </w:r>
      <w:r w:rsidRPr="006A262F">
        <w:rPr>
          <w:rFonts w:ascii="宋体" w:hAnsi="宋体"/>
          <w:sz w:val="24"/>
          <w:u w:val="single"/>
        </w:rPr>
        <w:t xml:space="preserve"> 90</w:t>
      </w:r>
      <w:r w:rsidRPr="006A262F">
        <w:rPr>
          <w:rFonts w:ascii="宋体" w:hAnsi="宋体" w:hint="eastAsia"/>
          <w:sz w:val="24"/>
        </w:rPr>
        <w:t>天内保持有效，投标有效期不满足要求的投标，将按无效投标处理。</w:t>
      </w:r>
    </w:p>
    <w:p w14:paraId="03187C44" w14:textId="77777777" w:rsidR="00847068" w:rsidRPr="006A262F" w:rsidRDefault="00B71060">
      <w:pPr>
        <w:spacing w:line="360" w:lineRule="auto"/>
        <w:rPr>
          <w:rFonts w:ascii="宋体" w:hAnsi="宋体"/>
          <w:sz w:val="24"/>
        </w:rPr>
      </w:pPr>
      <w:r w:rsidRPr="006A262F">
        <w:rPr>
          <w:rFonts w:ascii="宋体" w:hAnsi="宋体"/>
          <w:sz w:val="24"/>
        </w:rPr>
        <w:t xml:space="preserve">13.2 </w:t>
      </w:r>
      <w:r w:rsidRPr="006A262F">
        <w:rPr>
          <w:rFonts w:ascii="宋体" w:hAnsi="宋体" w:hint="eastAsia"/>
          <w:sz w:val="24"/>
        </w:rPr>
        <w:t>采购人或采购代理机构可根据实际情况，在原投标有效期截止之前，要求</w:t>
      </w:r>
      <w:r w:rsidRPr="006A262F">
        <w:rPr>
          <w:rFonts w:ascii="宋体" w:hAnsi="宋体" w:hint="eastAsia"/>
          <w:sz w:val="24"/>
        </w:rPr>
        <w:lastRenderedPageBreak/>
        <w:t>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5D63DEA5" w14:textId="77777777" w:rsidR="00847068" w:rsidRPr="006A262F" w:rsidRDefault="00B71060">
      <w:pPr>
        <w:pStyle w:val="3"/>
        <w:jc w:val="left"/>
      </w:pPr>
      <w:bookmarkStart w:id="49" w:name="_Toc75350814"/>
      <w:bookmarkStart w:id="50" w:name="_Toc99809862"/>
      <w:r w:rsidRPr="006A262F">
        <w:t xml:space="preserve">14. </w:t>
      </w:r>
      <w:r w:rsidRPr="006A262F">
        <w:rPr>
          <w:rFonts w:hint="eastAsia"/>
        </w:rPr>
        <w:t>投标文件的签署与规定</w:t>
      </w:r>
      <w:bookmarkEnd w:id="49"/>
      <w:bookmarkEnd w:id="50"/>
    </w:p>
    <w:p w14:paraId="5B6144A5" w14:textId="77777777" w:rsidR="00847068" w:rsidRPr="006A262F" w:rsidRDefault="00B71060">
      <w:pPr>
        <w:spacing w:line="360" w:lineRule="auto"/>
        <w:rPr>
          <w:rFonts w:ascii="宋体" w:hAnsi="宋体"/>
          <w:sz w:val="24"/>
        </w:rPr>
      </w:pPr>
      <w:r w:rsidRPr="006A262F">
        <w:rPr>
          <w:rFonts w:ascii="宋体" w:hAnsi="宋体"/>
          <w:sz w:val="24"/>
        </w:rPr>
        <w:t>14.1投标人应按招标文件投标须知资料表的规定准备投标文件正本和副本，每份投标文件须清楚地标明“正本”或“副本”。若正本和副本不符，以正本为准。</w:t>
      </w:r>
      <w:r w:rsidRPr="006A262F">
        <w:rPr>
          <w:rFonts w:ascii="宋体" w:hAnsi="宋体" w:hint="eastAsia"/>
          <w:sz w:val="24"/>
        </w:rPr>
        <w:t>副本可采用正本的复印件。另外投标人还需提供电子版投标文件，若电子版投标文件和书面投标文件不符，以书面投标文件为准。</w:t>
      </w:r>
    </w:p>
    <w:p w14:paraId="3D936394" w14:textId="77777777" w:rsidR="00847068" w:rsidRPr="006A262F" w:rsidRDefault="00B71060">
      <w:pPr>
        <w:spacing w:line="360" w:lineRule="auto"/>
        <w:rPr>
          <w:rFonts w:ascii="宋体" w:hAnsi="宋体"/>
          <w:b/>
          <w:bCs/>
          <w:sz w:val="24"/>
        </w:rPr>
      </w:pPr>
      <w:r w:rsidRPr="006A262F">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A600559" w14:textId="77777777" w:rsidR="00847068" w:rsidRPr="006A262F" w:rsidRDefault="00B71060">
      <w:pPr>
        <w:spacing w:line="360" w:lineRule="auto"/>
        <w:rPr>
          <w:rFonts w:ascii="宋体" w:hAnsi="宋体"/>
          <w:b/>
          <w:bCs/>
          <w:sz w:val="24"/>
        </w:rPr>
      </w:pPr>
      <w:r w:rsidRPr="006A262F">
        <w:rPr>
          <w:rFonts w:ascii="宋体" w:hAnsi="宋体"/>
          <w:b/>
          <w:bCs/>
          <w:sz w:val="24"/>
        </w:rPr>
        <w:t xml:space="preserve">14.3 </w:t>
      </w:r>
      <w:r w:rsidRPr="006A262F">
        <w:rPr>
          <w:rFonts w:ascii="宋体" w:hAnsi="宋体" w:hint="eastAsia"/>
          <w:b/>
          <w:bCs/>
          <w:sz w:val="24"/>
        </w:rPr>
        <w:t>任何对投标文件行间插字、涂改和增删，必须由投标文件签字人签字或盖章后才有效。</w:t>
      </w:r>
    </w:p>
    <w:p w14:paraId="30BA0658" w14:textId="77777777" w:rsidR="00847068" w:rsidRPr="006A262F" w:rsidRDefault="00B71060">
      <w:pPr>
        <w:spacing w:line="360" w:lineRule="auto"/>
        <w:rPr>
          <w:rFonts w:ascii="宋体" w:hAnsi="宋体"/>
          <w:sz w:val="24"/>
        </w:rPr>
      </w:pPr>
      <w:r w:rsidRPr="006A262F">
        <w:rPr>
          <w:rFonts w:ascii="宋体" w:hAnsi="宋体"/>
          <w:sz w:val="24"/>
        </w:rPr>
        <w:t xml:space="preserve">14.4 </w:t>
      </w:r>
      <w:r w:rsidRPr="006A262F">
        <w:rPr>
          <w:rFonts w:ascii="宋体" w:hAnsi="宋体" w:hint="eastAsia"/>
          <w:sz w:val="24"/>
        </w:rPr>
        <w:t>投标文件因字迹潦草或表达不清所引起的后果由投标人负责。</w:t>
      </w:r>
    </w:p>
    <w:p w14:paraId="6B921DBB" w14:textId="77777777" w:rsidR="00847068" w:rsidRPr="006A262F" w:rsidRDefault="00B71060">
      <w:pPr>
        <w:spacing w:line="360" w:lineRule="auto"/>
        <w:ind w:left="904" w:hangingChars="375" w:hanging="904"/>
        <w:rPr>
          <w:rFonts w:ascii="宋体" w:hAnsi="宋体"/>
          <w:b/>
          <w:bCs/>
          <w:sz w:val="24"/>
        </w:rPr>
      </w:pPr>
      <w:r w:rsidRPr="006A262F">
        <w:rPr>
          <w:rFonts w:ascii="宋体" w:hAnsi="宋体"/>
          <w:b/>
          <w:bCs/>
          <w:sz w:val="24"/>
        </w:rPr>
        <w:t xml:space="preserve">14.5 </w:t>
      </w:r>
      <w:r w:rsidRPr="006A262F">
        <w:rPr>
          <w:rFonts w:ascii="宋体" w:hAnsi="宋体" w:hint="eastAsia"/>
          <w:b/>
          <w:bCs/>
          <w:sz w:val="24"/>
        </w:rPr>
        <w:t>投标文件无法人签字，或无被授权代表签字，其投标为无效标。</w:t>
      </w:r>
    </w:p>
    <w:p w14:paraId="5F8B7EE0" w14:textId="77777777" w:rsidR="00847068" w:rsidRPr="006A262F" w:rsidRDefault="00B71060">
      <w:pPr>
        <w:spacing w:line="360" w:lineRule="auto"/>
        <w:ind w:left="1" w:hanging="1"/>
        <w:rPr>
          <w:rFonts w:ascii="宋体" w:hAnsi="宋体"/>
          <w:sz w:val="24"/>
        </w:rPr>
      </w:pPr>
      <w:r w:rsidRPr="006A262F">
        <w:rPr>
          <w:rFonts w:ascii="宋体" w:hAnsi="宋体" w:hint="eastAsia"/>
          <w:sz w:val="24"/>
        </w:rPr>
        <w:t>1</w:t>
      </w:r>
      <w:r w:rsidRPr="006A262F">
        <w:rPr>
          <w:rFonts w:ascii="宋体" w:hAnsi="宋体"/>
          <w:sz w:val="24"/>
        </w:rPr>
        <w:t xml:space="preserve">4.6 </w:t>
      </w:r>
      <w:r w:rsidRPr="006A262F">
        <w:rPr>
          <w:rFonts w:ascii="宋体" w:hAnsi="宋体" w:hint="eastAsia"/>
          <w:sz w:val="24"/>
        </w:rPr>
        <w:t>投标人为自然人的，只须按要求签字，投标文件所有加盖公章的要求均不适用。</w:t>
      </w:r>
    </w:p>
    <w:p w14:paraId="058F3F9B" w14:textId="77777777" w:rsidR="00847068" w:rsidRPr="006A262F" w:rsidRDefault="00B71060">
      <w:pPr>
        <w:pStyle w:val="20"/>
        <w:spacing w:line="360" w:lineRule="auto"/>
        <w:rPr>
          <w:rFonts w:ascii="宋体" w:hAnsi="宋体"/>
        </w:rPr>
      </w:pPr>
      <w:bookmarkStart w:id="51" w:name="_Toc75350815"/>
      <w:bookmarkStart w:id="52" w:name="_Toc99809863"/>
      <w:r w:rsidRPr="006A262F">
        <w:rPr>
          <w:rFonts w:ascii="宋体" w:hAnsi="宋体" w:hint="eastAsia"/>
        </w:rPr>
        <w:t>四、投标文件的递交</w:t>
      </w:r>
      <w:bookmarkEnd w:id="51"/>
      <w:bookmarkEnd w:id="52"/>
    </w:p>
    <w:p w14:paraId="6387C3D2" w14:textId="77777777" w:rsidR="00847068" w:rsidRPr="006A262F" w:rsidRDefault="00B71060">
      <w:pPr>
        <w:pStyle w:val="3"/>
        <w:jc w:val="left"/>
      </w:pPr>
      <w:bookmarkStart w:id="53" w:name="_Toc75350816"/>
      <w:bookmarkStart w:id="54" w:name="_Toc99809864"/>
      <w:r w:rsidRPr="006A262F">
        <w:t xml:space="preserve">15. </w:t>
      </w:r>
      <w:r w:rsidRPr="006A262F">
        <w:rPr>
          <w:rFonts w:hint="eastAsia"/>
        </w:rPr>
        <w:t>投标文件的装订、密封及递交</w:t>
      </w:r>
      <w:bookmarkEnd w:id="53"/>
      <w:bookmarkEnd w:id="54"/>
    </w:p>
    <w:p w14:paraId="6A703710" w14:textId="77777777" w:rsidR="00847068" w:rsidRPr="006A262F" w:rsidRDefault="00B71060">
      <w:pPr>
        <w:tabs>
          <w:tab w:val="left" w:pos="900"/>
        </w:tabs>
        <w:spacing w:line="360" w:lineRule="auto"/>
        <w:ind w:firstLineChars="6" w:firstLine="14"/>
        <w:rPr>
          <w:rFonts w:ascii="宋体" w:hAnsi="宋体"/>
          <w:b/>
          <w:sz w:val="24"/>
        </w:rPr>
      </w:pPr>
      <w:r w:rsidRPr="006A262F">
        <w:rPr>
          <w:rFonts w:ascii="宋体" w:hAnsi="宋体"/>
          <w:b/>
          <w:sz w:val="24"/>
        </w:rPr>
        <w:t xml:space="preserve">15.1 </w:t>
      </w:r>
      <w:r w:rsidRPr="006A262F">
        <w:rPr>
          <w:rFonts w:ascii="宋体" w:hAnsi="宋体" w:hint="eastAsia"/>
          <w:b/>
          <w:sz w:val="24"/>
        </w:rPr>
        <w:t>投标文件的装订要求，正文部分一律采用</w:t>
      </w:r>
      <w:r w:rsidRPr="006A262F">
        <w:rPr>
          <w:rFonts w:ascii="宋体" w:hAnsi="宋体"/>
          <w:b/>
          <w:sz w:val="24"/>
        </w:rPr>
        <w:t>A4纸（图纸、彩页等除外），左侧装订。</w:t>
      </w:r>
      <w:r w:rsidRPr="006A262F">
        <w:rPr>
          <w:rFonts w:ascii="宋体" w:hAnsi="宋体" w:hint="eastAsia"/>
          <w:b/>
          <w:sz w:val="24"/>
        </w:rPr>
        <w:t>投标文件应装订牢固、目录清楚、页码准确</w:t>
      </w:r>
      <w:r w:rsidRPr="006A262F">
        <w:rPr>
          <w:rFonts w:ascii="宋体" w:hAnsi="宋体"/>
          <w:b/>
          <w:sz w:val="24"/>
        </w:rPr>
        <w:t>。</w:t>
      </w:r>
      <w:r w:rsidRPr="006A262F">
        <w:rPr>
          <w:rFonts w:ascii="宋体" w:hAnsi="宋体" w:hint="eastAsia"/>
          <w:b/>
          <w:sz w:val="24"/>
        </w:rPr>
        <w:t>采购人、采购代理机构</w:t>
      </w:r>
      <w:r w:rsidRPr="006A262F">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6A262F">
        <w:rPr>
          <w:rFonts w:ascii="宋体" w:hAnsi="宋体" w:hint="eastAsia"/>
          <w:b/>
          <w:sz w:val="24"/>
        </w:rPr>
        <w:t>公</w:t>
      </w:r>
      <w:r w:rsidRPr="006A262F">
        <w:rPr>
          <w:rFonts w:ascii="宋体" w:hAnsi="宋体"/>
          <w:b/>
          <w:sz w:val="24"/>
        </w:rPr>
        <w:t>章(标书中所要求盖章处均为本单位公章，其他印章如投标专用章、业务专用章、合同专用章等均无效)。</w:t>
      </w:r>
    </w:p>
    <w:p w14:paraId="6DFD509A" w14:textId="77777777" w:rsidR="00847068" w:rsidRPr="006A262F" w:rsidRDefault="00B71060">
      <w:pPr>
        <w:tabs>
          <w:tab w:val="left" w:pos="0"/>
        </w:tabs>
        <w:spacing w:line="360" w:lineRule="auto"/>
        <w:rPr>
          <w:rFonts w:ascii="宋体" w:hAnsi="宋体"/>
          <w:bCs/>
          <w:sz w:val="24"/>
        </w:rPr>
      </w:pPr>
      <w:r w:rsidRPr="006A262F">
        <w:rPr>
          <w:rFonts w:ascii="宋体" w:hAnsi="宋体"/>
          <w:bCs/>
          <w:sz w:val="24"/>
        </w:rPr>
        <w:t xml:space="preserve">15.2 </w:t>
      </w:r>
      <w:r w:rsidRPr="006A262F">
        <w:rPr>
          <w:rFonts w:ascii="宋体" w:hAnsi="宋体" w:hint="eastAsia"/>
          <w:bCs/>
          <w:sz w:val="24"/>
        </w:rPr>
        <w:t>投标人应将“开标一览表”、“投标保证金”、“投标文件正本”、“投</w:t>
      </w:r>
      <w:r w:rsidRPr="006A262F">
        <w:rPr>
          <w:rFonts w:ascii="宋体" w:hAnsi="宋体" w:hint="eastAsia"/>
          <w:bCs/>
          <w:sz w:val="24"/>
        </w:rPr>
        <w:lastRenderedPageBreak/>
        <w:t>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A0A2473" w14:textId="77777777" w:rsidR="00847068" w:rsidRPr="006A262F" w:rsidRDefault="00B71060">
      <w:pPr>
        <w:spacing w:line="360" w:lineRule="auto"/>
        <w:rPr>
          <w:rFonts w:ascii="宋体" w:hAnsi="宋体"/>
          <w:bCs/>
          <w:sz w:val="24"/>
        </w:rPr>
      </w:pPr>
      <w:r w:rsidRPr="006A262F">
        <w:rPr>
          <w:rFonts w:ascii="宋体" w:hAnsi="宋体"/>
          <w:bCs/>
          <w:sz w:val="24"/>
        </w:rPr>
        <w:t>15.3所有信封上均应：</w:t>
      </w:r>
    </w:p>
    <w:p w14:paraId="62251708" w14:textId="77777777" w:rsidR="00847068" w:rsidRPr="006A262F" w:rsidRDefault="00B71060">
      <w:pPr>
        <w:pStyle w:val="ac"/>
        <w:tabs>
          <w:tab w:val="left" w:pos="630"/>
          <w:tab w:val="left" w:pos="1365"/>
        </w:tabs>
        <w:spacing w:line="360" w:lineRule="auto"/>
        <w:ind w:firstLineChars="196" w:firstLine="470"/>
        <w:rPr>
          <w:rFonts w:hAnsi="宋体"/>
          <w:bCs/>
          <w:sz w:val="24"/>
          <w:szCs w:val="24"/>
        </w:rPr>
      </w:pPr>
      <w:r w:rsidRPr="006A262F">
        <w:rPr>
          <w:rFonts w:hAnsi="宋体"/>
          <w:bCs/>
          <w:sz w:val="24"/>
          <w:szCs w:val="24"/>
        </w:rPr>
        <w:t>1）清楚标明递交至招标公告或投标邀请书中指明的地址。</w:t>
      </w:r>
    </w:p>
    <w:p w14:paraId="43F18425" w14:textId="77777777" w:rsidR="00847068" w:rsidRPr="006A262F" w:rsidRDefault="00B71060">
      <w:pPr>
        <w:pStyle w:val="ac"/>
        <w:tabs>
          <w:tab w:val="left" w:pos="1365"/>
        </w:tabs>
        <w:spacing w:line="360" w:lineRule="auto"/>
        <w:ind w:firstLineChars="196" w:firstLine="470"/>
        <w:rPr>
          <w:rFonts w:hAnsi="宋体"/>
          <w:bCs/>
          <w:sz w:val="24"/>
          <w:szCs w:val="24"/>
        </w:rPr>
      </w:pPr>
      <w:r w:rsidRPr="006A262F">
        <w:rPr>
          <w:rFonts w:hAnsi="宋体"/>
          <w:bCs/>
          <w:sz w:val="24"/>
          <w:szCs w:val="24"/>
        </w:rPr>
        <w:t>2）注明招标的项目名称、项目编号和“在</w:t>
      </w:r>
      <w:r w:rsidRPr="006A262F">
        <w:rPr>
          <w:rFonts w:hAnsi="宋体" w:hint="eastAsia"/>
          <w:bCs/>
          <w:i/>
          <w:sz w:val="24"/>
          <w:szCs w:val="24"/>
          <w:u w:val="single"/>
        </w:rPr>
        <w:t>（开标时间）</w:t>
      </w:r>
      <w:r w:rsidRPr="006A262F">
        <w:rPr>
          <w:rFonts w:hAnsi="宋体" w:hint="eastAsia"/>
          <w:bCs/>
          <w:sz w:val="24"/>
          <w:szCs w:val="24"/>
        </w:rPr>
        <w:t>之前不得启封”的字样。</w:t>
      </w:r>
    </w:p>
    <w:p w14:paraId="23674B0C" w14:textId="77777777" w:rsidR="00847068" w:rsidRPr="006A262F" w:rsidRDefault="00B71060">
      <w:pPr>
        <w:pStyle w:val="ac"/>
        <w:tabs>
          <w:tab w:val="left" w:pos="1365"/>
        </w:tabs>
        <w:spacing w:line="360" w:lineRule="auto"/>
        <w:ind w:firstLineChars="196" w:firstLine="470"/>
        <w:rPr>
          <w:rFonts w:hAnsi="宋体"/>
          <w:bCs/>
          <w:sz w:val="24"/>
          <w:szCs w:val="24"/>
        </w:rPr>
      </w:pPr>
      <w:r w:rsidRPr="006A262F">
        <w:rPr>
          <w:rFonts w:hAnsi="宋体"/>
          <w:bCs/>
          <w:sz w:val="24"/>
          <w:szCs w:val="24"/>
        </w:rPr>
        <w:t>3）投标人提供投标文件的密封粘贴处应加盖公章或被授权代表签字，以便确认密封情况，不符合要求的投标</w:t>
      </w:r>
      <w:r w:rsidRPr="006A262F">
        <w:rPr>
          <w:rFonts w:hAnsi="宋体" w:hint="eastAsia"/>
          <w:bCs/>
          <w:sz w:val="24"/>
          <w:szCs w:val="24"/>
        </w:rPr>
        <w:t>文件</w:t>
      </w:r>
      <w:r w:rsidRPr="006A262F">
        <w:rPr>
          <w:rFonts w:hAnsi="宋体"/>
          <w:bCs/>
          <w:sz w:val="24"/>
          <w:szCs w:val="24"/>
        </w:rPr>
        <w:t>将被拒绝。</w:t>
      </w:r>
    </w:p>
    <w:p w14:paraId="4CB6C966" w14:textId="77777777" w:rsidR="00847068" w:rsidRPr="006A262F" w:rsidRDefault="00B71060">
      <w:pPr>
        <w:pStyle w:val="aa"/>
        <w:tabs>
          <w:tab w:val="clear" w:pos="567"/>
        </w:tabs>
        <w:spacing w:before="0" w:line="360" w:lineRule="auto"/>
        <w:rPr>
          <w:rFonts w:ascii="宋体" w:hAnsi="宋体"/>
        </w:rPr>
      </w:pPr>
      <w:r w:rsidRPr="006A262F">
        <w:rPr>
          <w:rFonts w:ascii="宋体" w:hAnsi="宋体"/>
        </w:rPr>
        <w:t xml:space="preserve">15.4 </w:t>
      </w:r>
      <w:r w:rsidRPr="006A262F">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B59372F" w14:textId="77777777" w:rsidR="00847068" w:rsidRPr="006A262F" w:rsidRDefault="00B71060">
      <w:pPr>
        <w:pStyle w:val="3"/>
        <w:jc w:val="left"/>
      </w:pPr>
      <w:bookmarkStart w:id="55" w:name="_Toc75350817"/>
      <w:bookmarkStart w:id="56" w:name="_Toc99809865"/>
      <w:r w:rsidRPr="006A262F">
        <w:t xml:space="preserve">16. </w:t>
      </w:r>
      <w:r w:rsidRPr="006A262F">
        <w:rPr>
          <w:rFonts w:hint="eastAsia"/>
        </w:rPr>
        <w:t>投标截止期</w:t>
      </w:r>
      <w:bookmarkEnd w:id="55"/>
      <w:bookmarkEnd w:id="56"/>
    </w:p>
    <w:p w14:paraId="48A6B37B" w14:textId="77777777" w:rsidR="00847068" w:rsidRPr="006A262F" w:rsidRDefault="00B71060">
      <w:pPr>
        <w:spacing w:line="360" w:lineRule="auto"/>
        <w:rPr>
          <w:rFonts w:ascii="宋体" w:hAnsi="宋体"/>
          <w:sz w:val="24"/>
        </w:rPr>
      </w:pPr>
      <w:r w:rsidRPr="006A262F">
        <w:rPr>
          <w:rFonts w:ascii="宋体" w:hAnsi="宋体"/>
          <w:sz w:val="24"/>
        </w:rPr>
        <w:t>16.1投标人应在规定的截止时间前，将投标文</w:t>
      </w:r>
      <w:r w:rsidRPr="006A262F">
        <w:rPr>
          <w:rFonts w:ascii="宋体" w:hAnsi="宋体" w:hint="eastAsia"/>
          <w:sz w:val="24"/>
        </w:rPr>
        <w:t>件密封送达至</w:t>
      </w:r>
      <w:r w:rsidRPr="006A262F">
        <w:rPr>
          <w:rFonts w:ascii="宋体" w:hAnsi="宋体"/>
          <w:sz w:val="24"/>
        </w:rPr>
        <w:t>规定的地址。</w:t>
      </w:r>
      <w:r w:rsidRPr="006A262F">
        <w:rPr>
          <w:rFonts w:ascii="宋体" w:hAnsi="宋体" w:hint="eastAsia"/>
          <w:sz w:val="24"/>
        </w:rPr>
        <w:t>逾期送达或者未按照招标文件要求密封的投标文件，采购人、采购代理机构应当拒收。</w:t>
      </w:r>
    </w:p>
    <w:p w14:paraId="3E40525F" w14:textId="77777777" w:rsidR="00847068" w:rsidRPr="006A262F" w:rsidRDefault="00B71060">
      <w:pPr>
        <w:spacing w:line="360" w:lineRule="auto"/>
        <w:rPr>
          <w:rFonts w:ascii="宋体" w:hAnsi="宋体"/>
          <w:sz w:val="24"/>
        </w:rPr>
      </w:pPr>
      <w:r w:rsidRPr="006A262F">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44A4D470" w14:textId="77777777" w:rsidR="00847068" w:rsidRPr="006A262F" w:rsidRDefault="00B71060">
      <w:pPr>
        <w:spacing w:line="360" w:lineRule="auto"/>
        <w:rPr>
          <w:rFonts w:ascii="宋体" w:hAnsi="宋体"/>
          <w:sz w:val="24"/>
        </w:rPr>
      </w:pPr>
      <w:r w:rsidRPr="006A262F">
        <w:rPr>
          <w:rFonts w:ascii="宋体" w:hAnsi="宋体"/>
          <w:sz w:val="24"/>
        </w:rPr>
        <w:t>16.3采购代理机构将拒绝并原封退回在本须知规定的投标截止期后收到的任何投标文件。</w:t>
      </w:r>
    </w:p>
    <w:p w14:paraId="0276A2EF" w14:textId="77777777" w:rsidR="00847068" w:rsidRPr="006A262F" w:rsidRDefault="00B71060">
      <w:pPr>
        <w:pStyle w:val="3"/>
        <w:jc w:val="left"/>
      </w:pPr>
      <w:bookmarkStart w:id="57" w:name="_Toc75350818"/>
      <w:bookmarkStart w:id="58" w:name="_Toc99809866"/>
      <w:r w:rsidRPr="006A262F">
        <w:t xml:space="preserve">17. </w:t>
      </w:r>
      <w:r w:rsidRPr="006A262F">
        <w:rPr>
          <w:rFonts w:hint="eastAsia"/>
        </w:rPr>
        <w:t>投标文件的修改与撤回</w:t>
      </w:r>
      <w:bookmarkEnd w:id="57"/>
      <w:bookmarkEnd w:id="58"/>
    </w:p>
    <w:p w14:paraId="1C5560ED" w14:textId="77777777" w:rsidR="00847068" w:rsidRPr="006A262F" w:rsidRDefault="00B71060">
      <w:pPr>
        <w:spacing w:line="360" w:lineRule="auto"/>
        <w:rPr>
          <w:rFonts w:ascii="宋体" w:hAnsi="宋体"/>
          <w:sz w:val="24"/>
        </w:rPr>
      </w:pPr>
      <w:r w:rsidRPr="006A262F">
        <w:rPr>
          <w:rFonts w:ascii="宋体" w:hAnsi="宋体"/>
          <w:sz w:val="24"/>
        </w:rPr>
        <w:t>17.1</w:t>
      </w:r>
      <w:r w:rsidRPr="006A262F">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12741D20" w14:textId="77777777" w:rsidR="00847068" w:rsidRPr="006A262F" w:rsidRDefault="00B71060">
      <w:pPr>
        <w:spacing w:line="360" w:lineRule="auto"/>
        <w:rPr>
          <w:rFonts w:ascii="宋体" w:hAnsi="宋体"/>
          <w:sz w:val="24"/>
        </w:rPr>
      </w:pPr>
      <w:r w:rsidRPr="006A262F">
        <w:rPr>
          <w:rFonts w:ascii="宋体" w:hAnsi="宋体" w:hint="eastAsia"/>
          <w:sz w:val="24"/>
        </w:rPr>
        <w:t>1</w:t>
      </w:r>
      <w:r w:rsidRPr="006A262F">
        <w:rPr>
          <w:rFonts w:ascii="宋体" w:hAnsi="宋体"/>
          <w:sz w:val="24"/>
        </w:rPr>
        <w:t>7.2</w:t>
      </w:r>
      <w:r w:rsidRPr="006A262F">
        <w:rPr>
          <w:rFonts w:ascii="宋体" w:hAnsi="宋体" w:hint="eastAsia"/>
          <w:sz w:val="24"/>
        </w:rPr>
        <w:t>投标人对投标文件的补充或修改通知</w:t>
      </w:r>
      <w:r w:rsidRPr="006A262F">
        <w:rPr>
          <w:rFonts w:ascii="宋体" w:hAnsi="宋体"/>
          <w:sz w:val="24"/>
        </w:rPr>
        <w:t>应按本须知规定</w:t>
      </w:r>
      <w:r w:rsidRPr="006A262F">
        <w:rPr>
          <w:rFonts w:ascii="宋体" w:hAnsi="宋体" w:hint="eastAsia"/>
          <w:sz w:val="24"/>
        </w:rPr>
        <w:t>进行签署、盖章、密</w:t>
      </w:r>
      <w:r w:rsidRPr="006A262F">
        <w:rPr>
          <w:rFonts w:ascii="宋体" w:hAnsi="宋体" w:hint="eastAsia"/>
          <w:sz w:val="24"/>
        </w:rPr>
        <w:lastRenderedPageBreak/>
        <w:t>封和标记（注明项目名称、招标编号、“补充或修改通知”等）</w:t>
      </w:r>
      <w:r w:rsidRPr="006A262F">
        <w:rPr>
          <w:rFonts w:ascii="宋体" w:hAnsi="宋体"/>
          <w:sz w:val="24"/>
        </w:rPr>
        <w:t>和递交</w:t>
      </w:r>
      <w:r w:rsidRPr="006A262F">
        <w:rPr>
          <w:rFonts w:ascii="宋体" w:hAnsi="宋体" w:hint="eastAsia"/>
          <w:sz w:val="24"/>
        </w:rPr>
        <w:t>。</w:t>
      </w:r>
    </w:p>
    <w:p w14:paraId="0B8E0183" w14:textId="77777777" w:rsidR="00847068" w:rsidRPr="006A262F" w:rsidRDefault="00B71060">
      <w:pPr>
        <w:spacing w:line="360" w:lineRule="auto"/>
        <w:ind w:leftChars="-23" w:left="1" w:hanging="49"/>
        <w:rPr>
          <w:rFonts w:ascii="宋体" w:hAnsi="宋体"/>
          <w:sz w:val="24"/>
        </w:rPr>
      </w:pPr>
      <w:r w:rsidRPr="006A262F">
        <w:rPr>
          <w:rFonts w:ascii="宋体" w:hAnsi="宋体"/>
          <w:sz w:val="24"/>
        </w:rPr>
        <w:t>17.3在投标截止期之后，投标人不得对其投标</w:t>
      </w:r>
      <w:r w:rsidRPr="006A262F">
        <w:rPr>
          <w:rFonts w:ascii="宋体" w:hAnsi="宋体" w:hint="eastAsia"/>
          <w:sz w:val="24"/>
        </w:rPr>
        <w:t>文件</w:t>
      </w:r>
      <w:r w:rsidRPr="006A262F">
        <w:rPr>
          <w:rFonts w:ascii="宋体" w:hAnsi="宋体"/>
          <w:sz w:val="24"/>
        </w:rPr>
        <w:t>做任何</w:t>
      </w:r>
      <w:r w:rsidRPr="006A262F">
        <w:rPr>
          <w:rFonts w:ascii="宋体" w:hAnsi="宋体" w:hint="eastAsia"/>
          <w:sz w:val="24"/>
        </w:rPr>
        <w:t>补充、</w:t>
      </w:r>
      <w:r w:rsidRPr="006A262F">
        <w:rPr>
          <w:rFonts w:ascii="宋体" w:hAnsi="宋体"/>
          <w:sz w:val="24"/>
        </w:rPr>
        <w:t>修改</w:t>
      </w:r>
      <w:r w:rsidRPr="006A262F">
        <w:rPr>
          <w:rFonts w:ascii="宋体" w:hAnsi="宋体" w:hint="eastAsia"/>
          <w:sz w:val="24"/>
        </w:rPr>
        <w:t>（评标委员会要求的澄清除外）</w:t>
      </w:r>
      <w:r w:rsidRPr="006A262F">
        <w:rPr>
          <w:rFonts w:ascii="宋体" w:hAnsi="宋体"/>
          <w:sz w:val="24"/>
        </w:rPr>
        <w:t>。</w:t>
      </w:r>
    </w:p>
    <w:p w14:paraId="61DCAA7F" w14:textId="77777777" w:rsidR="00847068" w:rsidRPr="006A262F" w:rsidRDefault="00B71060">
      <w:pPr>
        <w:spacing w:line="360" w:lineRule="auto"/>
        <w:rPr>
          <w:rFonts w:ascii="宋体" w:hAnsi="宋体"/>
          <w:b/>
          <w:sz w:val="24"/>
        </w:rPr>
      </w:pPr>
      <w:r w:rsidRPr="006A262F">
        <w:rPr>
          <w:rFonts w:ascii="宋体" w:hAnsi="宋体"/>
          <w:b/>
          <w:sz w:val="24"/>
        </w:rPr>
        <w:t>17.4在投标截止期之后，投标人不得</w:t>
      </w:r>
      <w:r w:rsidRPr="006A262F">
        <w:rPr>
          <w:rFonts w:ascii="宋体" w:hAnsi="宋体" w:hint="eastAsia"/>
          <w:b/>
          <w:sz w:val="24"/>
        </w:rPr>
        <w:t>撤销</w:t>
      </w:r>
      <w:r w:rsidRPr="006A262F">
        <w:rPr>
          <w:rFonts w:ascii="宋体" w:hAnsi="宋体"/>
          <w:b/>
          <w:sz w:val="24"/>
        </w:rPr>
        <w:t>其投标</w:t>
      </w:r>
      <w:r w:rsidRPr="006A262F">
        <w:rPr>
          <w:rFonts w:ascii="宋体" w:hAnsi="宋体" w:hint="eastAsia"/>
          <w:b/>
          <w:sz w:val="24"/>
        </w:rPr>
        <w:t>文件</w:t>
      </w:r>
      <w:r w:rsidRPr="006A262F">
        <w:rPr>
          <w:rFonts w:ascii="宋体" w:hAnsi="宋体"/>
          <w:b/>
          <w:sz w:val="24"/>
        </w:rPr>
        <w:t>（包括全部投标资料），否则其投标保证金将不予退回。</w:t>
      </w:r>
    </w:p>
    <w:p w14:paraId="6985B4E8" w14:textId="77777777" w:rsidR="00847068" w:rsidRPr="006A262F" w:rsidRDefault="00B71060">
      <w:pPr>
        <w:spacing w:line="360" w:lineRule="auto"/>
        <w:rPr>
          <w:rFonts w:ascii="宋体" w:hAnsi="宋体"/>
          <w:sz w:val="24"/>
        </w:rPr>
      </w:pPr>
      <w:r w:rsidRPr="006A262F">
        <w:rPr>
          <w:rFonts w:ascii="宋体" w:hAnsi="宋体" w:hint="eastAsia"/>
          <w:sz w:val="24"/>
        </w:rPr>
        <w:t>1</w:t>
      </w:r>
      <w:r w:rsidRPr="006A262F">
        <w:rPr>
          <w:rFonts w:ascii="宋体" w:hAnsi="宋体"/>
          <w:sz w:val="24"/>
        </w:rPr>
        <w:t xml:space="preserve">7.5 </w:t>
      </w:r>
      <w:r w:rsidRPr="006A262F">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97A2244" w14:textId="77777777" w:rsidR="00847068" w:rsidRPr="006A262F" w:rsidRDefault="00B71060">
      <w:pPr>
        <w:pStyle w:val="20"/>
        <w:spacing w:line="360" w:lineRule="auto"/>
        <w:rPr>
          <w:rFonts w:ascii="宋体" w:hAnsi="宋体"/>
        </w:rPr>
      </w:pPr>
      <w:bookmarkStart w:id="59" w:name="_Toc75350819"/>
      <w:bookmarkStart w:id="60" w:name="_Toc99809867"/>
      <w:r w:rsidRPr="006A262F">
        <w:rPr>
          <w:rFonts w:ascii="宋体" w:hAnsi="宋体" w:hint="eastAsia"/>
        </w:rPr>
        <w:t>五、开标及评标</w:t>
      </w:r>
      <w:bookmarkEnd w:id="59"/>
      <w:bookmarkEnd w:id="60"/>
    </w:p>
    <w:p w14:paraId="6D815973" w14:textId="77777777" w:rsidR="00847068" w:rsidRPr="006A262F" w:rsidRDefault="00B71060">
      <w:pPr>
        <w:pStyle w:val="3"/>
        <w:jc w:val="left"/>
      </w:pPr>
      <w:bookmarkStart w:id="61" w:name="_Toc75350820"/>
      <w:bookmarkStart w:id="62" w:name="_Toc99809868"/>
      <w:r w:rsidRPr="006A262F">
        <w:t xml:space="preserve">18. </w:t>
      </w:r>
      <w:r w:rsidRPr="006A262F">
        <w:rPr>
          <w:rFonts w:hint="eastAsia"/>
        </w:rPr>
        <w:t>开标</w:t>
      </w:r>
      <w:bookmarkEnd w:id="61"/>
      <w:bookmarkEnd w:id="62"/>
    </w:p>
    <w:p w14:paraId="16518D50" w14:textId="77777777" w:rsidR="00847068" w:rsidRPr="006A262F" w:rsidRDefault="00B71060">
      <w:pPr>
        <w:spacing w:line="360" w:lineRule="auto"/>
        <w:rPr>
          <w:rFonts w:ascii="宋体" w:hAnsi="宋体"/>
          <w:sz w:val="24"/>
        </w:rPr>
      </w:pPr>
      <w:r w:rsidRPr="006A262F">
        <w:rPr>
          <w:rFonts w:ascii="宋体" w:hAnsi="宋体"/>
          <w:sz w:val="24"/>
        </w:rPr>
        <w:t xml:space="preserve">18.1 </w:t>
      </w:r>
      <w:r w:rsidRPr="006A262F">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1A6E557" w14:textId="77777777" w:rsidR="00847068" w:rsidRPr="006A262F" w:rsidRDefault="00B71060">
      <w:pPr>
        <w:spacing w:line="360" w:lineRule="auto"/>
        <w:rPr>
          <w:rFonts w:ascii="宋体" w:hAnsi="宋体"/>
          <w:sz w:val="24"/>
        </w:rPr>
      </w:pPr>
      <w:r w:rsidRPr="006A262F">
        <w:rPr>
          <w:rFonts w:ascii="宋体" w:hAnsi="宋体"/>
          <w:sz w:val="24"/>
        </w:rPr>
        <w:t xml:space="preserve">18.2 </w:t>
      </w:r>
      <w:r w:rsidRPr="006A262F">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AB92C0D" w14:textId="77777777" w:rsidR="00847068" w:rsidRPr="006A262F" w:rsidRDefault="00B71060">
      <w:pPr>
        <w:spacing w:line="360" w:lineRule="auto"/>
        <w:rPr>
          <w:rFonts w:ascii="宋体" w:hAnsi="宋体"/>
          <w:sz w:val="24"/>
        </w:rPr>
      </w:pPr>
      <w:r w:rsidRPr="006A262F">
        <w:rPr>
          <w:rFonts w:ascii="宋体" w:hAnsi="宋体"/>
          <w:sz w:val="24"/>
        </w:rPr>
        <w:t>18.3</w:t>
      </w:r>
      <w:r w:rsidRPr="006A262F">
        <w:rPr>
          <w:rFonts w:ascii="宋体" w:hAnsi="宋体" w:hint="eastAsia"/>
          <w:sz w:val="24"/>
        </w:rPr>
        <w:t>采购代理机构将对唱标内容做开标记录，由</w:t>
      </w:r>
      <w:r w:rsidRPr="006A262F">
        <w:rPr>
          <w:rFonts w:ascii="宋体" w:hAnsi="宋体"/>
          <w:sz w:val="24"/>
        </w:rPr>
        <w:t>投标人代表</w:t>
      </w:r>
      <w:r w:rsidRPr="006A262F">
        <w:rPr>
          <w:rFonts w:ascii="宋体" w:hAnsi="宋体" w:hint="eastAsia"/>
          <w:sz w:val="24"/>
        </w:rPr>
        <w:t>和相关工作人员</w:t>
      </w:r>
      <w:r w:rsidRPr="006A262F">
        <w:rPr>
          <w:rFonts w:ascii="宋体" w:hAnsi="宋体"/>
          <w:sz w:val="24"/>
        </w:rPr>
        <w:t>签字确认。</w:t>
      </w:r>
    </w:p>
    <w:p w14:paraId="7CDBA258" w14:textId="77777777" w:rsidR="00847068" w:rsidRPr="006A262F" w:rsidRDefault="00B71060">
      <w:pPr>
        <w:spacing w:line="360" w:lineRule="auto"/>
        <w:rPr>
          <w:rFonts w:ascii="宋体" w:hAnsi="宋体"/>
          <w:sz w:val="24"/>
        </w:rPr>
      </w:pPr>
      <w:r w:rsidRPr="006A262F">
        <w:rPr>
          <w:rFonts w:ascii="宋体" w:hAnsi="宋体" w:hint="eastAsia"/>
          <w:sz w:val="24"/>
        </w:rPr>
        <w:t>1</w:t>
      </w:r>
      <w:r w:rsidRPr="006A262F">
        <w:rPr>
          <w:rFonts w:ascii="宋体" w:hAnsi="宋体"/>
          <w:sz w:val="24"/>
        </w:rPr>
        <w:t>8.4</w:t>
      </w:r>
      <w:r w:rsidRPr="006A262F">
        <w:rPr>
          <w:rFonts w:ascii="宋体" w:hAnsi="宋体" w:hint="eastAsia"/>
          <w:sz w:val="24"/>
        </w:rPr>
        <w:t>投标人不足3家的，不得开标。</w:t>
      </w:r>
    </w:p>
    <w:p w14:paraId="10F00FF2" w14:textId="77777777" w:rsidR="00847068" w:rsidRPr="006A262F" w:rsidRDefault="00B71060">
      <w:pPr>
        <w:spacing w:line="360" w:lineRule="auto"/>
        <w:rPr>
          <w:rFonts w:ascii="宋体" w:hAnsi="宋体"/>
          <w:sz w:val="24"/>
        </w:rPr>
      </w:pPr>
      <w:r w:rsidRPr="006A262F">
        <w:rPr>
          <w:rFonts w:ascii="宋体" w:hAnsi="宋体" w:hint="eastAsia"/>
          <w:sz w:val="24"/>
        </w:rPr>
        <w:t>1</w:t>
      </w:r>
      <w:r w:rsidRPr="006A262F">
        <w:rPr>
          <w:rFonts w:ascii="宋体" w:hAnsi="宋体"/>
          <w:sz w:val="24"/>
        </w:rPr>
        <w:t>8.5</w:t>
      </w:r>
      <w:r w:rsidRPr="006A262F">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4A061B2" w14:textId="77777777" w:rsidR="00847068" w:rsidRPr="006A262F" w:rsidRDefault="00B71060">
      <w:pPr>
        <w:spacing w:line="360" w:lineRule="auto"/>
        <w:rPr>
          <w:rFonts w:ascii="宋体" w:hAnsi="宋体"/>
          <w:b/>
          <w:sz w:val="24"/>
        </w:rPr>
      </w:pPr>
      <w:r w:rsidRPr="006A262F">
        <w:rPr>
          <w:rFonts w:ascii="宋体" w:hAnsi="宋体" w:hint="eastAsia"/>
          <w:b/>
          <w:sz w:val="24"/>
        </w:rPr>
        <w:t>1</w:t>
      </w:r>
      <w:r w:rsidRPr="006A262F">
        <w:rPr>
          <w:rFonts w:ascii="宋体" w:hAnsi="宋体"/>
          <w:b/>
          <w:sz w:val="24"/>
        </w:rPr>
        <w:t>8.6</w:t>
      </w:r>
      <w:r w:rsidRPr="006A262F">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w:t>
      </w:r>
      <w:r w:rsidRPr="006A262F">
        <w:rPr>
          <w:rFonts w:ascii="宋体" w:hAnsi="宋体" w:cs="Arial" w:hint="eastAsia"/>
          <w:sz w:val="24"/>
        </w:rPr>
        <w:lastRenderedPageBreak/>
        <w:t>合格投标人不足3家的，不得评标。</w:t>
      </w:r>
    </w:p>
    <w:p w14:paraId="77D0DF00" w14:textId="77777777" w:rsidR="00847068" w:rsidRPr="006A262F" w:rsidRDefault="00B71060">
      <w:pPr>
        <w:pStyle w:val="3"/>
        <w:jc w:val="left"/>
      </w:pPr>
      <w:bookmarkStart w:id="63" w:name="_Toc75350821"/>
      <w:bookmarkStart w:id="64" w:name="_Toc99809869"/>
      <w:r w:rsidRPr="006A262F">
        <w:t xml:space="preserve">19. </w:t>
      </w:r>
      <w:r w:rsidRPr="006A262F">
        <w:rPr>
          <w:rFonts w:hint="eastAsia"/>
        </w:rPr>
        <w:t>评标委员会和评标方法</w:t>
      </w:r>
      <w:bookmarkEnd w:id="63"/>
      <w:bookmarkEnd w:id="64"/>
    </w:p>
    <w:p w14:paraId="2307EE13" w14:textId="77777777" w:rsidR="00847068" w:rsidRPr="006A262F" w:rsidRDefault="00B71060">
      <w:pPr>
        <w:pStyle w:val="a1"/>
        <w:spacing w:line="360" w:lineRule="auto"/>
        <w:ind w:firstLine="0"/>
        <w:rPr>
          <w:rFonts w:hAnsi="宋体"/>
          <w:szCs w:val="24"/>
        </w:rPr>
      </w:pPr>
      <w:r w:rsidRPr="006A262F">
        <w:rPr>
          <w:rFonts w:hAnsi="宋体"/>
          <w:szCs w:val="24"/>
        </w:rPr>
        <w:t xml:space="preserve">19.1 </w:t>
      </w:r>
      <w:r w:rsidRPr="006A262F">
        <w:rPr>
          <w:rFonts w:hAnsi="宋体" w:hint="eastAsia"/>
          <w:szCs w:val="24"/>
        </w:rPr>
        <w:t>评标由依照有关法律法规组建的评标委员会负责。评标委员会由采购人代表和评审专家组成，成员人数应当为5人以上单数，其中评审专家不得少于成员总数的三分之二。</w:t>
      </w:r>
    </w:p>
    <w:p w14:paraId="0245181D" w14:textId="77777777" w:rsidR="00847068" w:rsidRPr="006A262F" w:rsidRDefault="00B71060">
      <w:pPr>
        <w:pStyle w:val="a1"/>
        <w:spacing w:line="360" w:lineRule="auto"/>
        <w:ind w:firstLine="0"/>
        <w:rPr>
          <w:rFonts w:hAnsi="宋体"/>
          <w:szCs w:val="24"/>
        </w:rPr>
      </w:pPr>
      <w:r w:rsidRPr="006A262F">
        <w:rPr>
          <w:rFonts w:hAnsi="宋体"/>
          <w:szCs w:val="24"/>
        </w:rPr>
        <w:t xml:space="preserve">19.2 </w:t>
      </w:r>
      <w:r w:rsidRPr="006A262F">
        <w:rPr>
          <w:rFonts w:hAnsi="宋体" w:hint="eastAsia"/>
          <w:szCs w:val="24"/>
        </w:rPr>
        <w:t>评标方法和标准在本招标文件第五章中规定。评标委员会对投标文件的评审，分为符合性检查、商务评议、技术评议、综合评议。</w:t>
      </w:r>
    </w:p>
    <w:p w14:paraId="2FBAAF68" w14:textId="77777777" w:rsidR="00847068" w:rsidRPr="006A262F" w:rsidRDefault="00B71060">
      <w:pPr>
        <w:pStyle w:val="3"/>
        <w:jc w:val="left"/>
      </w:pPr>
      <w:bookmarkStart w:id="65" w:name="_Toc44348307"/>
      <w:bookmarkStart w:id="66" w:name="_Toc75350822"/>
      <w:bookmarkStart w:id="67" w:name="_Toc99809870"/>
      <w:r w:rsidRPr="006A262F">
        <w:t xml:space="preserve">20. </w:t>
      </w:r>
      <w:r w:rsidRPr="006A262F">
        <w:rPr>
          <w:rFonts w:hint="eastAsia"/>
        </w:rPr>
        <w:t>投标文件的初审</w:t>
      </w:r>
      <w:bookmarkEnd w:id="65"/>
      <w:bookmarkEnd w:id="66"/>
      <w:bookmarkEnd w:id="67"/>
    </w:p>
    <w:p w14:paraId="27E7FC55" w14:textId="77777777" w:rsidR="00847068" w:rsidRPr="006A262F" w:rsidRDefault="00B71060">
      <w:pPr>
        <w:spacing w:line="360" w:lineRule="auto"/>
        <w:rPr>
          <w:rFonts w:ascii="宋体" w:hAnsi="宋体"/>
          <w:sz w:val="24"/>
        </w:rPr>
      </w:pPr>
      <w:r w:rsidRPr="006A262F">
        <w:rPr>
          <w:rFonts w:ascii="宋体" w:hAnsi="宋体"/>
          <w:sz w:val="24"/>
        </w:rPr>
        <w:t>20.1</w:t>
      </w:r>
      <w:r w:rsidRPr="006A262F">
        <w:rPr>
          <w:rFonts w:ascii="宋体" w:hAnsi="宋体" w:hint="eastAsia"/>
          <w:sz w:val="24"/>
        </w:rPr>
        <w:t>投标文件的初审分为资格性审查和符合性审查。</w:t>
      </w:r>
    </w:p>
    <w:p w14:paraId="09C8014E" w14:textId="77777777" w:rsidR="00847068" w:rsidRPr="006A262F" w:rsidRDefault="00B71060">
      <w:pPr>
        <w:spacing w:line="360" w:lineRule="auto"/>
        <w:ind w:firstLineChars="177" w:firstLine="425"/>
        <w:rPr>
          <w:rFonts w:ascii="宋体" w:hAnsi="宋体"/>
          <w:sz w:val="24"/>
        </w:rPr>
      </w:pPr>
      <w:r w:rsidRPr="006A262F">
        <w:rPr>
          <w:rFonts w:ascii="宋体" w:hAnsi="宋体" w:hint="eastAsia"/>
          <w:sz w:val="24"/>
        </w:rPr>
        <w:t>资格性审查指依据法律、法规和招标文件的规定，对投标文件中的资格证明文件等进行审查，以确定投标供应商是否具备投标资格。资格性审查由采购代理机构进行审查。其他内容由评标委员会进行审查。</w:t>
      </w:r>
    </w:p>
    <w:p w14:paraId="58E6B832" w14:textId="77777777" w:rsidR="00847068" w:rsidRPr="006A262F" w:rsidRDefault="00B71060">
      <w:pPr>
        <w:spacing w:line="360" w:lineRule="auto"/>
        <w:ind w:firstLineChars="177" w:firstLine="425"/>
        <w:rPr>
          <w:rFonts w:ascii="宋体" w:hAnsi="宋体"/>
          <w:sz w:val="24"/>
        </w:rPr>
      </w:pPr>
      <w:r w:rsidRPr="006A262F">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6A262F">
        <w:rPr>
          <w:rFonts w:ascii="宋体" w:hAnsi="宋体" w:hint="eastAsia"/>
          <w:sz w:val="24"/>
        </w:rPr>
        <w:t>作出</w:t>
      </w:r>
      <w:proofErr w:type="gramEnd"/>
      <w:r w:rsidRPr="006A262F">
        <w:rPr>
          <w:rFonts w:ascii="宋体" w:hAnsi="宋体" w:hint="eastAsia"/>
          <w:sz w:val="24"/>
        </w:rPr>
        <w:t>响应</w:t>
      </w:r>
      <w:r w:rsidRPr="006A262F">
        <w:rPr>
          <w:rFonts w:ascii="宋体" w:hAnsi="宋体"/>
          <w:sz w:val="24"/>
        </w:rPr>
        <w:t>。评标委员会将审查投标文件有效性、完整性和对招标文件的响应程度，以确定是否对招标文件的实质性要求做出响应。</w:t>
      </w:r>
    </w:p>
    <w:p w14:paraId="26352C1C" w14:textId="77777777" w:rsidR="00847068" w:rsidRPr="006A262F" w:rsidRDefault="00B71060">
      <w:pPr>
        <w:spacing w:line="360" w:lineRule="auto"/>
        <w:rPr>
          <w:rFonts w:ascii="宋体" w:hAnsi="宋体"/>
          <w:sz w:val="24"/>
        </w:rPr>
      </w:pPr>
      <w:r w:rsidRPr="006A262F">
        <w:rPr>
          <w:rFonts w:ascii="宋体" w:hAnsi="宋体"/>
          <w:sz w:val="24"/>
        </w:rPr>
        <w:t xml:space="preserve">20.2 </w:t>
      </w:r>
      <w:r w:rsidRPr="006A262F">
        <w:rPr>
          <w:rFonts w:ascii="宋体" w:hAnsi="宋体" w:hint="eastAsia"/>
          <w:sz w:val="24"/>
        </w:rPr>
        <w:t>投标文件属下列情况之一的，应当在资格性审查时按照无效投标处理：</w:t>
      </w:r>
    </w:p>
    <w:p w14:paraId="60E9EEC2" w14:textId="77777777" w:rsidR="00847068" w:rsidRPr="006A262F" w:rsidRDefault="00B71060">
      <w:pPr>
        <w:pStyle w:val="ac"/>
        <w:tabs>
          <w:tab w:val="left" w:pos="2240"/>
        </w:tabs>
        <w:spacing w:line="360" w:lineRule="auto"/>
        <w:ind w:firstLineChars="200" w:firstLine="480"/>
        <w:rPr>
          <w:rFonts w:hAnsi="宋体"/>
          <w:sz w:val="24"/>
        </w:rPr>
      </w:pPr>
      <w:r w:rsidRPr="006A262F">
        <w:rPr>
          <w:rFonts w:hAnsi="宋体"/>
          <w:sz w:val="24"/>
        </w:rPr>
        <w:t>1</w:t>
      </w:r>
      <w:r w:rsidRPr="006A262F">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09797859" w14:textId="77777777" w:rsidR="00847068" w:rsidRPr="006A262F" w:rsidRDefault="00B71060">
      <w:pPr>
        <w:pStyle w:val="ac"/>
        <w:tabs>
          <w:tab w:val="left" w:pos="2240"/>
        </w:tabs>
        <w:spacing w:line="360" w:lineRule="auto"/>
        <w:ind w:firstLineChars="200" w:firstLine="480"/>
        <w:rPr>
          <w:rFonts w:hAnsi="宋体"/>
          <w:sz w:val="24"/>
        </w:rPr>
      </w:pPr>
      <w:r w:rsidRPr="006A262F">
        <w:rPr>
          <w:rFonts w:hAnsi="宋体"/>
          <w:sz w:val="24"/>
        </w:rPr>
        <w:t>2</w:t>
      </w:r>
      <w:r w:rsidRPr="006A262F">
        <w:rPr>
          <w:rFonts w:hAnsi="宋体" w:hint="eastAsia"/>
          <w:sz w:val="24"/>
        </w:rPr>
        <w:t>）投标人资格证明文件不全或不满足招标文件要求的；</w:t>
      </w:r>
    </w:p>
    <w:p w14:paraId="140AA914" w14:textId="77777777" w:rsidR="00847068" w:rsidRPr="006A262F" w:rsidRDefault="00B71060">
      <w:pPr>
        <w:pStyle w:val="ac"/>
        <w:tabs>
          <w:tab w:val="left" w:pos="2240"/>
        </w:tabs>
        <w:spacing w:line="360" w:lineRule="auto"/>
        <w:ind w:firstLineChars="200" w:firstLine="480"/>
        <w:rPr>
          <w:rFonts w:hAnsi="宋体"/>
          <w:sz w:val="24"/>
        </w:rPr>
      </w:pPr>
      <w:r w:rsidRPr="006A262F">
        <w:rPr>
          <w:rFonts w:hAnsi="宋体"/>
          <w:sz w:val="24"/>
        </w:rPr>
        <w:t>3</w:t>
      </w:r>
      <w:r w:rsidRPr="006A262F">
        <w:rPr>
          <w:rFonts w:hAnsi="宋体" w:hint="eastAsia"/>
          <w:sz w:val="24"/>
        </w:rPr>
        <w:t>）其他不符合资格性要求的情形。</w:t>
      </w:r>
    </w:p>
    <w:p w14:paraId="78052753" w14:textId="77777777" w:rsidR="00847068" w:rsidRPr="006A262F" w:rsidRDefault="00B71060">
      <w:pPr>
        <w:spacing w:line="360" w:lineRule="auto"/>
        <w:rPr>
          <w:rFonts w:ascii="宋体" w:hAnsi="宋体"/>
          <w:sz w:val="24"/>
        </w:rPr>
      </w:pPr>
      <w:r w:rsidRPr="006A262F">
        <w:rPr>
          <w:rFonts w:ascii="宋体" w:hAnsi="宋体"/>
          <w:sz w:val="24"/>
        </w:rPr>
        <w:t xml:space="preserve">20.3 </w:t>
      </w:r>
      <w:r w:rsidRPr="006A262F">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w:t>
      </w:r>
      <w:r w:rsidRPr="006A262F">
        <w:rPr>
          <w:rFonts w:ascii="宋体" w:hAnsi="宋体" w:hint="eastAsia"/>
          <w:sz w:val="24"/>
        </w:rPr>
        <w:lastRenderedPageBreak/>
        <w:t>反对将被认为是实质上的偏离。评标委员会决定投标文件是否对招标文件</w:t>
      </w:r>
      <w:proofErr w:type="gramStart"/>
      <w:r w:rsidRPr="006A262F">
        <w:rPr>
          <w:rFonts w:ascii="宋体" w:hAnsi="宋体" w:hint="eastAsia"/>
          <w:sz w:val="24"/>
        </w:rPr>
        <w:t>作出</w:t>
      </w:r>
      <w:proofErr w:type="gramEnd"/>
      <w:r w:rsidRPr="006A262F">
        <w:rPr>
          <w:rFonts w:ascii="宋体" w:hAnsi="宋体" w:hint="eastAsia"/>
          <w:sz w:val="24"/>
        </w:rPr>
        <w:t>了实质性响应只根据投标文件本身的内容，而不寻求外部的证据。</w:t>
      </w:r>
    </w:p>
    <w:p w14:paraId="78C28ACB" w14:textId="77777777" w:rsidR="00847068" w:rsidRPr="006A262F" w:rsidRDefault="00B71060">
      <w:pPr>
        <w:spacing w:line="360" w:lineRule="auto"/>
        <w:rPr>
          <w:rFonts w:ascii="宋体" w:hAnsi="宋体"/>
          <w:sz w:val="24"/>
        </w:rPr>
      </w:pPr>
      <w:r w:rsidRPr="006A262F">
        <w:rPr>
          <w:rFonts w:ascii="宋体" w:hAnsi="宋体"/>
          <w:sz w:val="24"/>
        </w:rPr>
        <w:t>20.4</w:t>
      </w:r>
      <w:r w:rsidRPr="006A262F">
        <w:rPr>
          <w:rFonts w:ascii="宋体" w:hAnsi="宋体" w:hint="eastAsia"/>
          <w:sz w:val="24"/>
        </w:rPr>
        <w:t>投标文件报价出现前后不一致的，</w:t>
      </w:r>
      <w:r w:rsidRPr="006A262F">
        <w:rPr>
          <w:rFonts w:ascii="宋体" w:hAnsi="宋体"/>
          <w:sz w:val="24"/>
        </w:rPr>
        <w:t>将按以下方法更正：</w:t>
      </w:r>
    </w:p>
    <w:p w14:paraId="5A538076"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1）投标文件中开标一览表（报价表）内容与投标文件中相应内容不一致的，以开标一览表（报价表）为准；</w:t>
      </w:r>
    </w:p>
    <w:p w14:paraId="50740C4D"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2）大写金额和小写金额不一致的，以大写金额为准；</w:t>
      </w:r>
    </w:p>
    <w:p w14:paraId="0F08D339"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3）单价金额小数点或者百分比有明显错位的，以开标一览表的总价为准，并修改单价；</w:t>
      </w:r>
    </w:p>
    <w:p w14:paraId="609BDEBD"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4）总价金额与按单价汇总金额不一致的，以单价金额计算结果为准。</w:t>
      </w:r>
    </w:p>
    <w:p w14:paraId="56BCD8DE" w14:textId="77777777" w:rsidR="00847068" w:rsidRPr="006A262F" w:rsidRDefault="00B71060">
      <w:pPr>
        <w:spacing w:line="360" w:lineRule="auto"/>
        <w:ind w:firstLineChars="200" w:firstLine="480"/>
        <w:rPr>
          <w:rFonts w:ascii="宋体" w:hAnsi="宋体"/>
          <w:sz w:val="24"/>
        </w:rPr>
      </w:pPr>
      <w:r w:rsidRPr="006A262F">
        <w:rPr>
          <w:rFonts w:ascii="宋体" w:hAnsi="宋体" w:cs="Arial" w:hint="eastAsia"/>
          <w:sz w:val="24"/>
        </w:rPr>
        <w:t>同时出现两种以上不一致的，按照上述规定的顺序进行修正。修正后的报价按照本须知第</w:t>
      </w:r>
      <w:r w:rsidRPr="006A262F">
        <w:rPr>
          <w:rFonts w:ascii="宋体" w:hAnsi="宋体" w:cs="Arial"/>
          <w:sz w:val="24"/>
        </w:rPr>
        <w:t>21</w:t>
      </w:r>
      <w:r w:rsidRPr="006A262F">
        <w:rPr>
          <w:rFonts w:ascii="宋体" w:hAnsi="宋体" w:cs="Arial" w:hint="eastAsia"/>
          <w:sz w:val="24"/>
        </w:rPr>
        <w:t>.1.1条的规定经投标人确认后产生约束力，投标人不确认的，其投标无效。</w:t>
      </w:r>
    </w:p>
    <w:p w14:paraId="25D89F2E" w14:textId="77777777" w:rsidR="00847068" w:rsidRPr="006A262F" w:rsidRDefault="00B71060">
      <w:pPr>
        <w:spacing w:line="360" w:lineRule="auto"/>
        <w:rPr>
          <w:rFonts w:ascii="宋体" w:hAnsi="宋体"/>
          <w:sz w:val="24"/>
        </w:rPr>
      </w:pPr>
      <w:r w:rsidRPr="006A262F">
        <w:rPr>
          <w:rFonts w:ascii="宋体" w:hAnsi="宋体"/>
          <w:sz w:val="24"/>
        </w:rPr>
        <w:t>20.5对于投标文件中不构成实质性偏差的不正规、不一致或不规则，评标委员会可以接受，但这种接受不能损坏或影响任何投标人的相对排序。</w:t>
      </w:r>
    </w:p>
    <w:p w14:paraId="025F7C16" w14:textId="77777777" w:rsidR="00847068" w:rsidRPr="006A262F" w:rsidRDefault="00B71060">
      <w:pPr>
        <w:spacing w:line="360" w:lineRule="auto"/>
        <w:ind w:left="898" w:hanging="898"/>
        <w:rPr>
          <w:rFonts w:ascii="宋体" w:hAnsi="宋体"/>
          <w:b/>
          <w:sz w:val="24"/>
        </w:rPr>
      </w:pPr>
      <w:r w:rsidRPr="006A262F">
        <w:rPr>
          <w:rFonts w:ascii="宋体" w:hAnsi="宋体"/>
          <w:b/>
          <w:sz w:val="24"/>
        </w:rPr>
        <w:t xml:space="preserve">20.6 </w:t>
      </w:r>
      <w:r w:rsidRPr="006A262F">
        <w:rPr>
          <w:rFonts w:ascii="宋体" w:hAnsi="宋体" w:hint="eastAsia"/>
          <w:b/>
          <w:sz w:val="24"/>
        </w:rPr>
        <w:t>在招标采购中，出现下列情形之一的，应予废标：</w:t>
      </w:r>
    </w:p>
    <w:p w14:paraId="2427F956"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1）符合专业条件的投标人或者对招标文件实质响应的投标人不足三家的；</w:t>
      </w:r>
    </w:p>
    <w:p w14:paraId="2C952B91"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2）出现影响采购公正的违法、违规行为的；</w:t>
      </w:r>
    </w:p>
    <w:p w14:paraId="71B5238D"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3）投标人的报价均超过了采购预算，采购人不能支付的；</w:t>
      </w:r>
    </w:p>
    <w:p w14:paraId="4D21DC2C"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4）因重大变故，采购任务取消的。</w:t>
      </w:r>
    </w:p>
    <w:p w14:paraId="270858E1" w14:textId="77777777" w:rsidR="00847068" w:rsidRPr="006A262F" w:rsidRDefault="00B71060">
      <w:pPr>
        <w:spacing w:line="360" w:lineRule="auto"/>
        <w:rPr>
          <w:rFonts w:ascii="宋体" w:hAnsi="宋体"/>
          <w:b/>
          <w:sz w:val="24"/>
        </w:rPr>
      </w:pPr>
      <w:r w:rsidRPr="006A262F">
        <w:rPr>
          <w:rFonts w:ascii="宋体" w:hAnsi="宋体"/>
          <w:b/>
          <w:sz w:val="24"/>
        </w:rPr>
        <w:t xml:space="preserve">20.7 </w:t>
      </w:r>
      <w:r w:rsidRPr="006A262F">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064681DD"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1）应交未交或未按规定递交投标保证金的；</w:t>
      </w:r>
    </w:p>
    <w:p w14:paraId="59F0B1C2"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2）未按照招标文件规定要求签署、盖章的；</w:t>
      </w:r>
    </w:p>
    <w:p w14:paraId="01E03B58"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3）</w:t>
      </w:r>
      <w:r w:rsidRPr="006A262F">
        <w:rPr>
          <w:rFonts w:ascii="宋体" w:hAnsi="宋体" w:hint="eastAsia"/>
          <w:b/>
          <w:sz w:val="24"/>
        </w:rPr>
        <w:t>报价超过招标文件中规定的预算金额或者最高限价的；</w:t>
      </w:r>
    </w:p>
    <w:p w14:paraId="1251469C" w14:textId="77777777" w:rsidR="00847068" w:rsidRPr="006A262F" w:rsidRDefault="00B71060">
      <w:pPr>
        <w:spacing w:line="360" w:lineRule="auto"/>
        <w:ind w:leftChars="100" w:left="210" w:firstLineChars="89" w:firstLine="214"/>
        <w:rPr>
          <w:rFonts w:ascii="宋体" w:hAnsi="宋体"/>
          <w:b/>
          <w:sz w:val="24"/>
        </w:rPr>
      </w:pPr>
      <w:r w:rsidRPr="006A262F">
        <w:rPr>
          <w:rFonts w:ascii="宋体" w:hAnsi="宋体"/>
          <w:b/>
          <w:sz w:val="24"/>
        </w:rPr>
        <w:t>4</w:t>
      </w:r>
      <w:r w:rsidRPr="006A262F">
        <w:rPr>
          <w:rFonts w:ascii="宋体" w:hAnsi="宋体" w:hint="eastAsia"/>
          <w:b/>
          <w:sz w:val="24"/>
        </w:rPr>
        <w:t>）投标文件含有采购人不能接受的附加条件的;</w:t>
      </w:r>
    </w:p>
    <w:p w14:paraId="530E8585"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b/>
          <w:sz w:val="24"/>
        </w:rPr>
        <w:t>5</w:t>
      </w:r>
      <w:r w:rsidRPr="006A262F">
        <w:rPr>
          <w:rFonts w:ascii="宋体" w:hAnsi="宋体" w:hint="eastAsia"/>
          <w:b/>
          <w:sz w:val="24"/>
        </w:rPr>
        <w:t>）投标人未遵循公平竞争的原则、串通投标、妨碍其他投标人的竞争行为、损害采购人或者其他投标人的合法权益的；</w:t>
      </w:r>
    </w:p>
    <w:p w14:paraId="6F252EA8"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b/>
          <w:sz w:val="24"/>
        </w:rPr>
        <w:t>6</w:t>
      </w:r>
      <w:r w:rsidRPr="006A262F">
        <w:rPr>
          <w:rFonts w:ascii="宋体" w:hAnsi="宋体" w:hint="eastAsia"/>
          <w:b/>
          <w:sz w:val="24"/>
        </w:rPr>
        <w:t>）投标文件报价出现前后不一致，在合理时间内，投标人不确认按规定修</w:t>
      </w:r>
      <w:r w:rsidRPr="006A262F">
        <w:rPr>
          <w:rFonts w:ascii="宋体" w:hAnsi="宋体" w:hint="eastAsia"/>
          <w:b/>
          <w:sz w:val="24"/>
        </w:rPr>
        <w:lastRenderedPageBreak/>
        <w:t>正后投标报价的；</w:t>
      </w:r>
    </w:p>
    <w:p w14:paraId="007BE017"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b/>
          <w:sz w:val="24"/>
        </w:rPr>
        <w:t>7</w:t>
      </w:r>
      <w:r w:rsidRPr="006A262F">
        <w:rPr>
          <w:rFonts w:ascii="宋体" w:hAnsi="宋体" w:hint="eastAsia"/>
          <w:b/>
          <w:sz w:val="24"/>
        </w:rPr>
        <w:t>）不符合法律、法规和招标文件中规定的其他实质性要求的：</w:t>
      </w:r>
    </w:p>
    <w:p w14:paraId="2B508BFA"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①“技术参数要求”中星号“★”指标的；</w:t>
      </w:r>
    </w:p>
    <w:p w14:paraId="4C16C372"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 xml:space="preserve">② 投标有效期不足的； </w:t>
      </w:r>
    </w:p>
    <w:p w14:paraId="2054D8A6"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③ 投标文件中提供虚假或失实资料的；</w:t>
      </w:r>
    </w:p>
    <w:p w14:paraId="72082D92"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④ 在招标文件规定的不允许采购进口产品前提下，投标人所投产品中含有进口产品的；</w:t>
      </w:r>
    </w:p>
    <w:p w14:paraId="3EC92F01"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⑤为本次招标标的进行设计、编制规范和其他文件的咨询公司；</w:t>
      </w:r>
    </w:p>
    <w:p w14:paraId="471D01AB"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ED5E1D3"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⑦若投标人须知资料表中写明专门面向中小企业采购的，投标人所投产品为非中小企业产品（如适用）；</w:t>
      </w:r>
    </w:p>
    <w:p w14:paraId="2E453A4A" w14:textId="77777777" w:rsidR="00847068" w:rsidRPr="006A262F" w:rsidRDefault="00B71060">
      <w:pPr>
        <w:pStyle w:val="16"/>
        <w:spacing w:line="360" w:lineRule="auto"/>
        <w:ind w:firstLineChars="176" w:firstLine="424"/>
        <w:rPr>
          <w:rFonts w:ascii="宋体" w:hAnsi="宋体"/>
          <w:b/>
          <w:sz w:val="24"/>
        </w:rPr>
      </w:pPr>
      <w:r w:rsidRPr="006A262F">
        <w:rPr>
          <w:rFonts w:ascii="宋体" w:hAnsi="宋体" w:hint="eastAsia"/>
          <w:b/>
          <w:sz w:val="24"/>
        </w:rPr>
        <w:t>⑧投标人串通投标的。</w:t>
      </w:r>
    </w:p>
    <w:p w14:paraId="30D9EC2B" w14:textId="77777777" w:rsidR="00847068" w:rsidRPr="006A262F" w:rsidRDefault="00B71060">
      <w:pPr>
        <w:spacing w:line="360" w:lineRule="auto"/>
        <w:rPr>
          <w:rFonts w:ascii="宋体" w:hAnsi="宋体"/>
          <w:b/>
          <w:sz w:val="24"/>
        </w:rPr>
      </w:pPr>
      <w:r w:rsidRPr="006A262F">
        <w:rPr>
          <w:rFonts w:ascii="宋体" w:hAnsi="宋体" w:hint="eastAsia"/>
          <w:b/>
          <w:sz w:val="24"/>
        </w:rPr>
        <w:t>2</w:t>
      </w:r>
      <w:r w:rsidRPr="006A262F">
        <w:rPr>
          <w:rFonts w:ascii="宋体" w:hAnsi="宋体"/>
          <w:b/>
          <w:sz w:val="24"/>
        </w:rPr>
        <w:t xml:space="preserve">0.8 </w:t>
      </w:r>
      <w:r w:rsidRPr="006A262F">
        <w:rPr>
          <w:rFonts w:ascii="宋体" w:hAnsi="宋体" w:hint="eastAsia"/>
          <w:b/>
          <w:sz w:val="24"/>
        </w:rPr>
        <w:t>有下列情形之一的，属于投标人串通投标：</w:t>
      </w:r>
    </w:p>
    <w:p w14:paraId="33460BCF" w14:textId="77777777" w:rsidR="00847068" w:rsidRPr="006A262F" w:rsidRDefault="00B71060">
      <w:pPr>
        <w:spacing w:line="360" w:lineRule="auto"/>
        <w:ind w:firstLineChars="200" w:firstLine="482"/>
        <w:rPr>
          <w:rFonts w:ascii="宋体" w:hAnsi="宋体"/>
          <w:b/>
          <w:sz w:val="24"/>
        </w:rPr>
      </w:pPr>
      <w:r w:rsidRPr="006A262F">
        <w:rPr>
          <w:rFonts w:ascii="宋体" w:hAnsi="宋体" w:hint="eastAsia"/>
          <w:b/>
          <w:sz w:val="24"/>
        </w:rPr>
        <w:t>1）不同投标人的投标文件由同一单位或者个人编制；</w:t>
      </w:r>
    </w:p>
    <w:p w14:paraId="213FC40A" w14:textId="77777777" w:rsidR="00847068" w:rsidRPr="006A262F" w:rsidRDefault="00B71060">
      <w:pPr>
        <w:spacing w:line="360" w:lineRule="auto"/>
        <w:ind w:firstLineChars="200" w:firstLine="482"/>
        <w:rPr>
          <w:rFonts w:ascii="宋体" w:hAnsi="宋体"/>
          <w:b/>
          <w:sz w:val="24"/>
        </w:rPr>
      </w:pPr>
      <w:r w:rsidRPr="006A262F">
        <w:rPr>
          <w:rFonts w:ascii="宋体" w:hAnsi="宋体"/>
          <w:b/>
          <w:sz w:val="24"/>
        </w:rPr>
        <w:t>2</w:t>
      </w:r>
      <w:r w:rsidRPr="006A262F">
        <w:rPr>
          <w:rFonts w:ascii="宋体" w:hAnsi="宋体" w:hint="eastAsia"/>
          <w:b/>
          <w:sz w:val="24"/>
        </w:rPr>
        <w:t>）不同投标人委托同一单位或者个人办理投标事宜；</w:t>
      </w:r>
    </w:p>
    <w:p w14:paraId="2650842F" w14:textId="77777777" w:rsidR="00847068" w:rsidRPr="006A262F" w:rsidRDefault="00B71060">
      <w:pPr>
        <w:spacing w:line="360" w:lineRule="auto"/>
        <w:ind w:firstLineChars="200" w:firstLine="482"/>
        <w:rPr>
          <w:rFonts w:ascii="宋体" w:hAnsi="宋体"/>
          <w:b/>
          <w:sz w:val="24"/>
        </w:rPr>
      </w:pPr>
      <w:r w:rsidRPr="006A262F">
        <w:rPr>
          <w:rFonts w:ascii="宋体" w:hAnsi="宋体" w:hint="eastAsia"/>
          <w:b/>
          <w:sz w:val="24"/>
        </w:rPr>
        <w:t>3）不同投标人的投标文件载明的项目管理成员或者联系人员为同一人；</w:t>
      </w:r>
    </w:p>
    <w:p w14:paraId="79EBBCA9" w14:textId="77777777" w:rsidR="00847068" w:rsidRPr="006A262F" w:rsidRDefault="00B71060">
      <w:pPr>
        <w:spacing w:line="360" w:lineRule="auto"/>
        <w:ind w:firstLineChars="200" w:firstLine="482"/>
        <w:rPr>
          <w:rFonts w:ascii="宋体" w:hAnsi="宋体"/>
          <w:b/>
          <w:sz w:val="24"/>
        </w:rPr>
      </w:pPr>
      <w:r w:rsidRPr="006A262F">
        <w:rPr>
          <w:rFonts w:ascii="宋体" w:hAnsi="宋体" w:hint="eastAsia"/>
          <w:b/>
          <w:sz w:val="24"/>
        </w:rPr>
        <w:t>4）不同投标人的投标文件异常一致或者投标报价呈规律性差异；</w:t>
      </w:r>
    </w:p>
    <w:p w14:paraId="63B1AB6F" w14:textId="77777777" w:rsidR="00847068" w:rsidRPr="006A262F" w:rsidRDefault="00B71060">
      <w:pPr>
        <w:spacing w:line="360" w:lineRule="auto"/>
        <w:ind w:firstLineChars="200" w:firstLine="482"/>
        <w:rPr>
          <w:rFonts w:ascii="宋体" w:hAnsi="宋体"/>
          <w:b/>
          <w:sz w:val="24"/>
        </w:rPr>
      </w:pPr>
      <w:r w:rsidRPr="006A262F">
        <w:rPr>
          <w:rFonts w:ascii="宋体" w:hAnsi="宋体" w:hint="eastAsia"/>
          <w:b/>
          <w:sz w:val="24"/>
        </w:rPr>
        <w:t>5）不同投标人的投标文件相互混装；</w:t>
      </w:r>
    </w:p>
    <w:p w14:paraId="320AADE6" w14:textId="77777777" w:rsidR="00847068" w:rsidRPr="006A262F" w:rsidRDefault="00B71060">
      <w:pPr>
        <w:spacing w:line="360" w:lineRule="auto"/>
        <w:ind w:firstLineChars="200" w:firstLine="482"/>
        <w:rPr>
          <w:rFonts w:ascii="宋体" w:hAnsi="宋体"/>
          <w:b/>
          <w:sz w:val="24"/>
        </w:rPr>
      </w:pPr>
      <w:r w:rsidRPr="006A262F">
        <w:rPr>
          <w:rFonts w:ascii="宋体" w:hAnsi="宋体" w:hint="eastAsia"/>
          <w:b/>
          <w:sz w:val="24"/>
        </w:rPr>
        <w:t>6）不同投标人的投标保证金从同一单位或者个人的账户转出。</w:t>
      </w:r>
    </w:p>
    <w:p w14:paraId="5EBE0B99" w14:textId="77777777" w:rsidR="00847068" w:rsidRPr="006A262F" w:rsidRDefault="00B71060">
      <w:pPr>
        <w:spacing w:line="360" w:lineRule="auto"/>
        <w:ind w:firstLineChars="200" w:firstLine="480"/>
        <w:rPr>
          <w:rFonts w:ascii="宋体" w:hAnsi="宋体"/>
        </w:rPr>
      </w:pPr>
      <w:r w:rsidRPr="006A262F">
        <w:rPr>
          <w:rFonts w:ascii="宋体" w:hAnsi="宋体"/>
          <w:bCs/>
          <w:sz w:val="24"/>
        </w:rPr>
        <w:t>20.9</w:t>
      </w:r>
      <w:r w:rsidRPr="006A262F">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BCFCB84" w14:textId="77777777" w:rsidR="00847068" w:rsidRPr="006A262F" w:rsidRDefault="00B71060">
      <w:pPr>
        <w:pStyle w:val="3"/>
        <w:jc w:val="left"/>
      </w:pPr>
      <w:bookmarkStart w:id="68" w:name="_Toc75350823"/>
      <w:bookmarkStart w:id="69" w:name="_Toc99809871"/>
      <w:r w:rsidRPr="006A262F">
        <w:t xml:space="preserve">21. </w:t>
      </w:r>
      <w:r w:rsidRPr="006A262F">
        <w:rPr>
          <w:rFonts w:hint="eastAsia"/>
        </w:rPr>
        <w:t>投标文件的澄清</w:t>
      </w:r>
      <w:bookmarkEnd w:id="68"/>
      <w:bookmarkEnd w:id="69"/>
    </w:p>
    <w:p w14:paraId="2DBF661D" w14:textId="77777777" w:rsidR="00847068" w:rsidRPr="006A262F" w:rsidRDefault="00B71060">
      <w:pPr>
        <w:tabs>
          <w:tab w:val="left" w:pos="900"/>
        </w:tabs>
        <w:spacing w:line="360" w:lineRule="auto"/>
        <w:rPr>
          <w:rFonts w:ascii="宋体" w:hAnsi="宋体"/>
          <w:sz w:val="24"/>
        </w:rPr>
      </w:pPr>
      <w:r w:rsidRPr="006A262F">
        <w:rPr>
          <w:rFonts w:ascii="宋体" w:hAnsi="宋体"/>
          <w:sz w:val="24"/>
        </w:rPr>
        <w:t xml:space="preserve">21.1 </w:t>
      </w:r>
      <w:r w:rsidRPr="006A262F">
        <w:rPr>
          <w:rFonts w:ascii="宋体" w:hAnsi="宋体" w:hint="eastAsia"/>
          <w:sz w:val="24"/>
        </w:rPr>
        <w:t>在评标期间，评标委员会有权以书面方式要求投标人对其投标文件中含义</w:t>
      </w:r>
      <w:r w:rsidRPr="006A262F">
        <w:rPr>
          <w:rFonts w:ascii="宋体" w:hAnsi="宋体" w:hint="eastAsia"/>
          <w:sz w:val="24"/>
        </w:rPr>
        <w:lastRenderedPageBreak/>
        <w:t>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2BD343D" w14:textId="77777777" w:rsidR="00847068" w:rsidRPr="006A262F" w:rsidRDefault="00B71060">
      <w:pPr>
        <w:tabs>
          <w:tab w:val="left" w:pos="900"/>
        </w:tabs>
        <w:spacing w:line="360" w:lineRule="auto"/>
        <w:rPr>
          <w:rFonts w:ascii="宋体" w:hAnsi="宋体"/>
          <w:sz w:val="24"/>
        </w:rPr>
      </w:pPr>
      <w:r w:rsidRPr="006A262F">
        <w:rPr>
          <w:rFonts w:ascii="宋体" w:hAnsi="宋体"/>
          <w:sz w:val="24"/>
        </w:rPr>
        <w:t xml:space="preserve">21.2 </w:t>
      </w:r>
      <w:r w:rsidRPr="006A262F">
        <w:rPr>
          <w:rFonts w:ascii="宋体" w:hAnsi="宋体" w:hint="eastAsia"/>
          <w:sz w:val="24"/>
        </w:rPr>
        <w:t>澄清文件将作为投标文件内容的一部分。</w:t>
      </w:r>
    </w:p>
    <w:p w14:paraId="4F89C97F" w14:textId="77777777" w:rsidR="00847068" w:rsidRPr="006A262F" w:rsidRDefault="00B71060">
      <w:pPr>
        <w:pStyle w:val="3"/>
        <w:jc w:val="left"/>
      </w:pPr>
      <w:bookmarkStart w:id="70" w:name="_Toc75350824"/>
      <w:bookmarkStart w:id="71" w:name="_Toc99809872"/>
      <w:r w:rsidRPr="006A262F">
        <w:t xml:space="preserve">22. </w:t>
      </w:r>
      <w:r w:rsidRPr="006A262F">
        <w:rPr>
          <w:rFonts w:hint="eastAsia"/>
        </w:rPr>
        <w:t>评标</w:t>
      </w:r>
      <w:bookmarkEnd w:id="70"/>
      <w:bookmarkEnd w:id="71"/>
    </w:p>
    <w:p w14:paraId="7403F5F5" w14:textId="77777777" w:rsidR="00847068" w:rsidRPr="006A262F" w:rsidRDefault="00B71060">
      <w:pPr>
        <w:spacing w:line="360" w:lineRule="auto"/>
        <w:rPr>
          <w:rFonts w:ascii="宋体" w:hAnsi="宋体"/>
          <w:sz w:val="24"/>
        </w:rPr>
      </w:pPr>
      <w:r w:rsidRPr="006A262F">
        <w:rPr>
          <w:rFonts w:ascii="宋体" w:hAnsi="宋体"/>
          <w:sz w:val="24"/>
        </w:rPr>
        <w:t>22.1经初审合格的投标文件，评标委员会将根据招标文件确定的评标方法和标准，对其技术部分和商务部分作进一步的评审和比较。</w:t>
      </w:r>
    </w:p>
    <w:p w14:paraId="56FFBCA0" w14:textId="77777777" w:rsidR="00847068" w:rsidRPr="006A262F" w:rsidRDefault="00B71060">
      <w:pPr>
        <w:spacing w:line="360" w:lineRule="auto"/>
        <w:rPr>
          <w:rFonts w:ascii="宋体" w:hAnsi="宋体"/>
          <w:b/>
          <w:sz w:val="24"/>
        </w:rPr>
      </w:pPr>
      <w:r w:rsidRPr="006A262F">
        <w:rPr>
          <w:rFonts w:ascii="宋体" w:hAnsi="宋体"/>
          <w:sz w:val="24"/>
        </w:rPr>
        <w:t xml:space="preserve">22.2 </w:t>
      </w:r>
      <w:r w:rsidRPr="006A262F">
        <w:rPr>
          <w:rFonts w:ascii="宋体" w:hAnsi="宋体" w:hint="eastAsia"/>
          <w:sz w:val="24"/>
        </w:rPr>
        <w:t>评标严格按照招标文件的要求和条件进行，具体详见本招标文件第五章评标办法和评分标准。</w:t>
      </w:r>
    </w:p>
    <w:p w14:paraId="2BF43372" w14:textId="77777777" w:rsidR="00847068" w:rsidRPr="006A262F" w:rsidRDefault="00B71060">
      <w:pPr>
        <w:pStyle w:val="ac"/>
        <w:tabs>
          <w:tab w:val="left" w:pos="900"/>
        </w:tabs>
        <w:spacing w:line="360" w:lineRule="auto"/>
        <w:rPr>
          <w:rFonts w:hAnsi="宋体"/>
          <w:sz w:val="24"/>
          <w:szCs w:val="24"/>
        </w:rPr>
      </w:pPr>
      <w:r w:rsidRPr="006A262F">
        <w:rPr>
          <w:rFonts w:hAnsi="宋体"/>
          <w:sz w:val="24"/>
          <w:szCs w:val="24"/>
        </w:rPr>
        <w:t xml:space="preserve">22.3 </w:t>
      </w:r>
      <w:r w:rsidRPr="006A262F">
        <w:rPr>
          <w:rFonts w:hAnsi="宋体" w:hint="eastAsia"/>
          <w:sz w:val="24"/>
          <w:szCs w:val="24"/>
        </w:rPr>
        <w:t>本项目采用综合评分法：</w:t>
      </w:r>
      <w:r w:rsidRPr="006A262F">
        <w:rPr>
          <w:rFonts w:hAnsi="宋体"/>
          <w:sz w:val="24"/>
          <w:szCs w:val="24"/>
        </w:rPr>
        <w:t>综合评分法</w:t>
      </w:r>
      <w:r w:rsidRPr="006A262F">
        <w:rPr>
          <w:rFonts w:hAnsi="宋体" w:hint="eastAsia"/>
          <w:sz w:val="24"/>
          <w:szCs w:val="24"/>
        </w:rPr>
        <w:t>，是指投标文件满足招标文件全部实质性要求，</w:t>
      </w:r>
      <w:proofErr w:type="gramStart"/>
      <w:r w:rsidRPr="006A262F">
        <w:rPr>
          <w:rFonts w:hAnsi="宋体" w:hint="eastAsia"/>
          <w:sz w:val="24"/>
          <w:szCs w:val="24"/>
        </w:rPr>
        <w:t>且按照</w:t>
      </w:r>
      <w:proofErr w:type="gramEnd"/>
      <w:r w:rsidRPr="006A262F">
        <w:rPr>
          <w:rFonts w:hAnsi="宋体" w:hint="eastAsia"/>
          <w:sz w:val="24"/>
          <w:szCs w:val="24"/>
        </w:rPr>
        <w:t>评审因素的量化指标评审得分最高的投标人为中标候选人的评标方法</w:t>
      </w:r>
      <w:r w:rsidRPr="006A262F">
        <w:rPr>
          <w:rFonts w:hAnsi="宋体"/>
          <w:sz w:val="24"/>
          <w:szCs w:val="24"/>
        </w:rPr>
        <w:t>。评标委员会每位成员分别对投标人按相应的加权分值进行评价、打分。</w:t>
      </w:r>
    </w:p>
    <w:p w14:paraId="526676C7" w14:textId="77777777" w:rsidR="00847068" w:rsidRPr="006A262F" w:rsidRDefault="00B71060">
      <w:pPr>
        <w:pStyle w:val="ac"/>
        <w:tabs>
          <w:tab w:val="left" w:pos="900"/>
        </w:tabs>
        <w:spacing w:line="360" w:lineRule="auto"/>
        <w:rPr>
          <w:rFonts w:hAnsi="宋体"/>
          <w:sz w:val="24"/>
        </w:rPr>
      </w:pPr>
      <w:r w:rsidRPr="006A262F">
        <w:rPr>
          <w:rFonts w:hAnsi="宋体"/>
          <w:sz w:val="24"/>
          <w:szCs w:val="24"/>
        </w:rPr>
        <w:t>22.4评标时，评标委员会各成员应当独立对每个有效投标人的投标文件进行评价、打分，然后汇总每个投标人每项评分因素的得分。</w:t>
      </w:r>
      <w:r w:rsidRPr="006A262F">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FE78C61" w14:textId="77777777" w:rsidR="00847068" w:rsidRPr="006A262F" w:rsidRDefault="00B71060">
      <w:pPr>
        <w:spacing w:line="360" w:lineRule="auto"/>
        <w:rPr>
          <w:rFonts w:ascii="宋体" w:hAnsi="宋体"/>
          <w:sz w:val="24"/>
        </w:rPr>
      </w:pPr>
      <w:r w:rsidRPr="006A262F">
        <w:rPr>
          <w:rFonts w:ascii="宋体" w:hAnsi="宋体" w:hint="eastAsia"/>
          <w:sz w:val="24"/>
        </w:rPr>
        <w:t>2</w:t>
      </w:r>
      <w:r w:rsidRPr="006A262F">
        <w:rPr>
          <w:rFonts w:ascii="宋体" w:hAnsi="宋体"/>
          <w:sz w:val="24"/>
        </w:rPr>
        <w:t>2.5</w:t>
      </w:r>
      <w:r w:rsidRPr="006A262F">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1014825" w14:textId="77777777" w:rsidR="00847068" w:rsidRPr="006A262F" w:rsidRDefault="00B71060">
      <w:pPr>
        <w:pStyle w:val="3"/>
        <w:jc w:val="left"/>
      </w:pPr>
      <w:bookmarkStart w:id="72" w:name="_Toc75350825"/>
      <w:bookmarkStart w:id="73" w:name="_Toc99809873"/>
      <w:r w:rsidRPr="006A262F">
        <w:t xml:space="preserve">23. </w:t>
      </w:r>
      <w:r w:rsidRPr="006A262F">
        <w:rPr>
          <w:rFonts w:hint="eastAsia"/>
        </w:rPr>
        <w:t>评标过程及保密原则</w:t>
      </w:r>
      <w:bookmarkEnd w:id="72"/>
      <w:bookmarkEnd w:id="73"/>
    </w:p>
    <w:p w14:paraId="1939844B" w14:textId="77777777" w:rsidR="00847068" w:rsidRPr="006A262F" w:rsidRDefault="00B71060">
      <w:pPr>
        <w:spacing w:line="360" w:lineRule="auto"/>
        <w:rPr>
          <w:rFonts w:ascii="宋体" w:hAnsi="宋体"/>
          <w:sz w:val="24"/>
        </w:rPr>
      </w:pPr>
      <w:r w:rsidRPr="006A262F">
        <w:rPr>
          <w:rFonts w:ascii="宋体" w:hAnsi="宋体"/>
          <w:sz w:val="24"/>
        </w:rPr>
        <w:t>23.1</w:t>
      </w:r>
      <w:r w:rsidRPr="006A262F">
        <w:rPr>
          <w:rFonts w:ascii="宋体" w:hAnsi="宋体" w:hint="eastAsia"/>
          <w:sz w:val="24"/>
        </w:rPr>
        <w:t>有关人员对评标情况以及在评标过程中获悉的国家秘密、商业秘密负有保密责任。</w:t>
      </w:r>
    </w:p>
    <w:p w14:paraId="4E94E459" w14:textId="77777777" w:rsidR="00847068" w:rsidRPr="006A262F" w:rsidRDefault="00B71060">
      <w:pPr>
        <w:spacing w:line="360" w:lineRule="auto"/>
        <w:rPr>
          <w:rFonts w:ascii="宋体" w:hAnsi="宋体"/>
          <w:sz w:val="24"/>
        </w:rPr>
      </w:pPr>
      <w:r w:rsidRPr="006A262F">
        <w:rPr>
          <w:rFonts w:ascii="宋体" w:hAnsi="宋体"/>
          <w:sz w:val="24"/>
        </w:rPr>
        <w:t>23.2在评标期间，投标人试图影响采购人、采购代理机构和评标委员会的任何活动，将导致其投标无效，并承担相应的法律责任。</w:t>
      </w:r>
    </w:p>
    <w:p w14:paraId="4108FF87" w14:textId="77777777" w:rsidR="00847068" w:rsidRPr="006A262F" w:rsidRDefault="00B71060">
      <w:pPr>
        <w:spacing w:line="360" w:lineRule="auto"/>
        <w:rPr>
          <w:rFonts w:ascii="宋体" w:hAnsi="宋体"/>
          <w:sz w:val="24"/>
        </w:rPr>
      </w:pPr>
      <w:r w:rsidRPr="006A262F">
        <w:rPr>
          <w:rFonts w:ascii="宋体" w:hAnsi="宋体" w:hint="eastAsia"/>
          <w:sz w:val="24"/>
        </w:rPr>
        <w:lastRenderedPageBreak/>
        <w:t>2</w:t>
      </w:r>
      <w:r w:rsidRPr="006A262F">
        <w:rPr>
          <w:rFonts w:ascii="宋体" w:hAnsi="宋体"/>
          <w:sz w:val="24"/>
        </w:rPr>
        <w:t>3.3</w:t>
      </w:r>
      <w:r w:rsidRPr="006A262F">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6A262F">
        <w:rPr>
          <w:rFonts w:ascii="宋体" w:hAnsi="宋体" w:hint="eastAsia"/>
          <w:sz w:val="24"/>
        </w:rPr>
        <w:t>作出</w:t>
      </w:r>
      <w:proofErr w:type="gramEnd"/>
      <w:r w:rsidRPr="006A262F">
        <w:rPr>
          <w:rFonts w:ascii="宋体" w:hAnsi="宋体" w:hint="eastAsia"/>
          <w:sz w:val="24"/>
        </w:rPr>
        <w:t>结论。持不同意见的评标委员会成员应当在评标报告上签署不同意见及理由，否则视为同意评标报告。</w:t>
      </w:r>
    </w:p>
    <w:p w14:paraId="113FA5AD" w14:textId="77777777" w:rsidR="00847068" w:rsidRPr="006A262F" w:rsidRDefault="00B71060">
      <w:pPr>
        <w:spacing w:line="360" w:lineRule="auto"/>
        <w:rPr>
          <w:rFonts w:ascii="宋体" w:hAnsi="宋体"/>
          <w:sz w:val="24"/>
        </w:rPr>
      </w:pPr>
      <w:r w:rsidRPr="006A262F">
        <w:rPr>
          <w:rFonts w:ascii="宋体" w:hAnsi="宋体"/>
          <w:sz w:val="24"/>
        </w:rPr>
        <w:t>23.4</w:t>
      </w:r>
      <w:r w:rsidRPr="006A262F">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1C3AA33" w14:textId="77777777" w:rsidR="00847068" w:rsidRPr="006A262F" w:rsidRDefault="00B71060">
      <w:pPr>
        <w:pStyle w:val="20"/>
        <w:spacing w:line="360" w:lineRule="auto"/>
        <w:rPr>
          <w:rFonts w:ascii="宋体" w:hAnsi="宋体"/>
        </w:rPr>
      </w:pPr>
      <w:bookmarkStart w:id="74" w:name="_Toc75350826"/>
      <w:bookmarkStart w:id="75" w:name="_Toc99809874"/>
      <w:r w:rsidRPr="006A262F">
        <w:rPr>
          <w:rFonts w:ascii="宋体" w:hAnsi="宋体" w:hint="eastAsia"/>
        </w:rPr>
        <w:t>六、确定中标</w:t>
      </w:r>
      <w:bookmarkEnd w:id="74"/>
      <w:bookmarkEnd w:id="75"/>
    </w:p>
    <w:p w14:paraId="5A6543E3" w14:textId="77777777" w:rsidR="00847068" w:rsidRPr="006A262F" w:rsidRDefault="00B71060">
      <w:pPr>
        <w:pStyle w:val="3"/>
        <w:jc w:val="left"/>
      </w:pPr>
      <w:bookmarkStart w:id="76" w:name="_Toc75350827"/>
      <w:bookmarkStart w:id="77" w:name="_Toc99809875"/>
      <w:r w:rsidRPr="006A262F">
        <w:t xml:space="preserve">24. </w:t>
      </w:r>
      <w:r w:rsidRPr="006A262F">
        <w:rPr>
          <w:rFonts w:hint="eastAsia"/>
        </w:rPr>
        <w:t>中标人的确定标准</w:t>
      </w:r>
      <w:bookmarkEnd w:id="76"/>
      <w:bookmarkEnd w:id="77"/>
    </w:p>
    <w:p w14:paraId="79EA41BD" w14:textId="77777777" w:rsidR="00847068" w:rsidRPr="006A262F" w:rsidRDefault="00B71060">
      <w:pPr>
        <w:spacing w:line="360" w:lineRule="auto"/>
        <w:rPr>
          <w:rFonts w:ascii="宋体" w:hAnsi="宋体"/>
          <w:sz w:val="24"/>
        </w:rPr>
      </w:pPr>
      <w:r w:rsidRPr="006A262F">
        <w:rPr>
          <w:rFonts w:ascii="宋体" w:hAnsi="宋体"/>
          <w:sz w:val="24"/>
        </w:rPr>
        <w:t>24.1</w:t>
      </w:r>
      <w:r w:rsidRPr="006A262F">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6A262F">
        <w:rPr>
          <w:rFonts w:ascii="宋体" w:hAnsi="宋体" w:hint="eastAsia"/>
          <w:sz w:val="24"/>
        </w:rPr>
        <w:t>且按照</w:t>
      </w:r>
      <w:proofErr w:type="gramEnd"/>
      <w:r w:rsidRPr="006A262F">
        <w:rPr>
          <w:rFonts w:ascii="宋体" w:hAnsi="宋体" w:hint="eastAsia"/>
          <w:sz w:val="24"/>
        </w:rPr>
        <w:t>评审因素的量化指标评审得分最高的投标人为排名第一的中标候选人</w:t>
      </w:r>
    </w:p>
    <w:p w14:paraId="2AE8ED8B" w14:textId="77777777" w:rsidR="00847068" w:rsidRPr="006A262F" w:rsidRDefault="00B71060">
      <w:pPr>
        <w:spacing w:line="360" w:lineRule="auto"/>
        <w:rPr>
          <w:rFonts w:ascii="宋体" w:hAnsi="宋体"/>
          <w:sz w:val="24"/>
        </w:rPr>
      </w:pPr>
      <w:r w:rsidRPr="006A262F">
        <w:rPr>
          <w:rFonts w:ascii="宋体" w:hAnsi="宋体"/>
          <w:sz w:val="24"/>
        </w:rPr>
        <w:t>24.2评标委员会将根据评标标准，推荐中标候选人，或根据采购人的委托，直接确定中标人。</w:t>
      </w:r>
    </w:p>
    <w:p w14:paraId="44EDA6F7" w14:textId="77777777" w:rsidR="00847068" w:rsidRPr="006A262F" w:rsidRDefault="00B71060">
      <w:pPr>
        <w:spacing w:line="360" w:lineRule="auto"/>
        <w:rPr>
          <w:rFonts w:ascii="宋体" w:hAnsi="宋体"/>
          <w:sz w:val="24"/>
        </w:rPr>
      </w:pPr>
      <w:r w:rsidRPr="006A262F">
        <w:rPr>
          <w:rFonts w:ascii="宋体" w:hAnsi="宋体"/>
          <w:sz w:val="24"/>
        </w:rPr>
        <w:t>24.3</w:t>
      </w:r>
      <w:r w:rsidRPr="006A262F">
        <w:rPr>
          <w:rFonts w:ascii="宋体" w:hAnsi="宋体" w:cs="Arial"/>
          <w:sz w:val="24"/>
        </w:rPr>
        <w:t>采购人应</w:t>
      </w:r>
      <w:r w:rsidRPr="006A262F">
        <w:rPr>
          <w:rFonts w:ascii="宋体" w:hAnsi="宋体" w:cs="Arial" w:hint="eastAsia"/>
          <w:sz w:val="24"/>
        </w:rPr>
        <w:t>按相关法律法规的规定在</w:t>
      </w:r>
      <w:r w:rsidRPr="006A262F">
        <w:rPr>
          <w:rFonts w:ascii="宋体" w:hAnsi="宋体" w:cs="Arial"/>
          <w:sz w:val="24"/>
        </w:rPr>
        <w:t>评标报告确定的中标候选人名单中按顺序确定每</w:t>
      </w:r>
      <w:r w:rsidRPr="006A262F">
        <w:rPr>
          <w:rFonts w:ascii="宋体" w:hAnsi="宋体" w:cs="Arial" w:hint="eastAsia"/>
          <w:sz w:val="24"/>
        </w:rPr>
        <w:t>个分包中标人</w:t>
      </w:r>
      <w:r w:rsidRPr="006A262F">
        <w:rPr>
          <w:rFonts w:ascii="宋体" w:hAnsi="宋体" w:hint="eastAsia"/>
          <w:sz w:val="24"/>
        </w:rPr>
        <w:t>。出现第一</w:t>
      </w:r>
      <w:r w:rsidRPr="006A262F">
        <w:rPr>
          <w:rFonts w:ascii="宋体" w:hAnsi="宋体" w:cs="Arial" w:hint="eastAsia"/>
          <w:sz w:val="24"/>
        </w:rPr>
        <w:t>中标候选人并列的情形，以技术部分得分高的投标人为中标人；技术部分得分相同的，由采购人采取随机抽取的方式确定中标人。</w:t>
      </w:r>
    </w:p>
    <w:p w14:paraId="6C2B37C8" w14:textId="77777777" w:rsidR="00847068" w:rsidRPr="006A262F" w:rsidRDefault="00B71060">
      <w:pPr>
        <w:pStyle w:val="3"/>
        <w:jc w:val="left"/>
      </w:pPr>
      <w:bookmarkStart w:id="78" w:name="_Toc75350828"/>
      <w:bookmarkStart w:id="79" w:name="_Toc99809876"/>
      <w:r w:rsidRPr="006A262F">
        <w:t xml:space="preserve">25. </w:t>
      </w:r>
      <w:r w:rsidRPr="006A262F">
        <w:rPr>
          <w:rFonts w:hint="eastAsia"/>
        </w:rPr>
        <w:t>中标通知书</w:t>
      </w:r>
      <w:bookmarkEnd w:id="78"/>
      <w:bookmarkEnd w:id="79"/>
    </w:p>
    <w:p w14:paraId="5107DCA1" w14:textId="77777777" w:rsidR="00847068" w:rsidRPr="006A262F" w:rsidRDefault="00B71060">
      <w:pPr>
        <w:spacing w:line="360" w:lineRule="auto"/>
        <w:rPr>
          <w:rFonts w:ascii="宋体" w:hAnsi="宋体"/>
          <w:sz w:val="24"/>
        </w:rPr>
      </w:pPr>
      <w:r w:rsidRPr="006A262F">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5A7F8C3" w14:textId="77777777" w:rsidR="00847068" w:rsidRPr="006A262F" w:rsidRDefault="00B71060">
      <w:pPr>
        <w:spacing w:line="360" w:lineRule="auto"/>
        <w:ind w:hanging="2"/>
        <w:rPr>
          <w:rFonts w:ascii="宋体" w:hAnsi="宋体"/>
          <w:sz w:val="24"/>
        </w:rPr>
      </w:pPr>
      <w:r w:rsidRPr="006A262F">
        <w:rPr>
          <w:rFonts w:ascii="宋体" w:hAnsi="宋体"/>
          <w:sz w:val="24"/>
        </w:rPr>
        <w:t>25.2 投标人</w:t>
      </w:r>
      <w:r w:rsidRPr="006A262F">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7FF1661" w14:textId="77777777" w:rsidR="00847068" w:rsidRPr="006A262F" w:rsidRDefault="00B71060">
      <w:pPr>
        <w:spacing w:line="360" w:lineRule="auto"/>
        <w:ind w:hanging="2"/>
        <w:rPr>
          <w:rFonts w:ascii="宋体" w:hAnsi="宋体"/>
          <w:sz w:val="24"/>
        </w:rPr>
      </w:pPr>
      <w:r w:rsidRPr="006A262F">
        <w:rPr>
          <w:rFonts w:ascii="宋体" w:hAnsi="宋体"/>
          <w:sz w:val="24"/>
        </w:rPr>
        <w:t xml:space="preserve">25.3 </w:t>
      </w:r>
      <w:r w:rsidRPr="006A262F">
        <w:rPr>
          <w:rFonts w:ascii="宋体" w:hAnsi="宋体" w:hint="eastAsia"/>
          <w:sz w:val="24"/>
        </w:rPr>
        <w:t>中标通知书发出后，采购人不得违法改变中标结果，中标人无正当理由不</w:t>
      </w:r>
      <w:r w:rsidRPr="006A262F">
        <w:rPr>
          <w:rFonts w:ascii="宋体" w:hAnsi="宋体" w:hint="eastAsia"/>
          <w:sz w:val="24"/>
        </w:rPr>
        <w:lastRenderedPageBreak/>
        <w:t>得放弃中标，否则应当依法承担法律责任。</w:t>
      </w:r>
    </w:p>
    <w:p w14:paraId="600A29EE" w14:textId="77777777" w:rsidR="00847068" w:rsidRPr="006A262F" w:rsidRDefault="00B71060">
      <w:pPr>
        <w:spacing w:line="360" w:lineRule="auto"/>
        <w:ind w:left="898" w:hanging="900"/>
        <w:rPr>
          <w:rFonts w:ascii="宋体" w:hAnsi="宋体"/>
          <w:sz w:val="24"/>
        </w:rPr>
      </w:pPr>
      <w:r w:rsidRPr="006A262F">
        <w:rPr>
          <w:rFonts w:ascii="宋体" w:hAnsi="宋体"/>
          <w:sz w:val="24"/>
        </w:rPr>
        <w:t>25.4</w:t>
      </w:r>
      <w:r w:rsidRPr="006A262F">
        <w:rPr>
          <w:rFonts w:ascii="宋体" w:hAnsi="宋体" w:hint="eastAsia"/>
          <w:sz w:val="24"/>
        </w:rPr>
        <w:t>中标通知书是合同的组成部分，对采购人和中标人具有同等法律效力。</w:t>
      </w:r>
    </w:p>
    <w:p w14:paraId="00F76D20" w14:textId="77777777" w:rsidR="00847068" w:rsidRPr="006A262F" w:rsidRDefault="00B71060">
      <w:pPr>
        <w:pStyle w:val="3"/>
        <w:jc w:val="left"/>
      </w:pPr>
      <w:bookmarkStart w:id="80" w:name="_Toc75350829"/>
      <w:bookmarkStart w:id="81" w:name="_Toc99809877"/>
      <w:r w:rsidRPr="006A262F">
        <w:t xml:space="preserve">26. </w:t>
      </w:r>
      <w:r w:rsidRPr="006A262F">
        <w:rPr>
          <w:rFonts w:hint="eastAsia"/>
        </w:rPr>
        <w:t>签订合同</w:t>
      </w:r>
      <w:bookmarkEnd w:id="80"/>
      <w:bookmarkEnd w:id="81"/>
    </w:p>
    <w:p w14:paraId="2F221A0D" w14:textId="77777777" w:rsidR="00847068" w:rsidRPr="006A262F" w:rsidRDefault="00B71060">
      <w:pPr>
        <w:spacing w:line="360" w:lineRule="auto"/>
        <w:rPr>
          <w:rFonts w:ascii="宋体" w:hAnsi="宋体"/>
          <w:sz w:val="24"/>
        </w:rPr>
      </w:pPr>
      <w:r w:rsidRPr="006A262F">
        <w:rPr>
          <w:rFonts w:ascii="宋体" w:hAnsi="宋体"/>
          <w:sz w:val="24"/>
        </w:rPr>
        <w:t>26.1中标人应当自中标通知书发出之日起三十日内</w:t>
      </w:r>
      <w:r w:rsidRPr="006A262F">
        <w:rPr>
          <w:rFonts w:ascii="宋体" w:hAnsi="宋体" w:hint="eastAsia"/>
          <w:sz w:val="24"/>
        </w:rPr>
        <w:t>，按照招标文件和中标人投标文件的规定，与采购人签订书面合同。所签订的合同不得对招标文件确定的事项和中标人投标文件作实质性修改。</w:t>
      </w:r>
      <w:r w:rsidRPr="006A262F">
        <w:rPr>
          <w:rFonts w:ascii="宋体" w:hAnsi="宋体"/>
          <w:sz w:val="24"/>
        </w:rPr>
        <w:t>如果中标人无正当理由不与采购人签订合同，</w:t>
      </w:r>
      <w:r w:rsidRPr="006A262F">
        <w:rPr>
          <w:rFonts w:ascii="宋体" w:hAnsi="宋体" w:hint="eastAsia"/>
          <w:sz w:val="24"/>
        </w:rPr>
        <w:t>则</w:t>
      </w:r>
      <w:r w:rsidRPr="006A262F">
        <w:rPr>
          <w:rFonts w:ascii="宋体" w:hAnsi="宋体"/>
          <w:sz w:val="24"/>
        </w:rPr>
        <w:t>其投标保证金</w:t>
      </w:r>
      <w:r w:rsidRPr="006A262F">
        <w:rPr>
          <w:rFonts w:ascii="宋体" w:hAnsi="宋体" w:hint="eastAsia"/>
          <w:sz w:val="24"/>
        </w:rPr>
        <w:t>将被</w:t>
      </w:r>
      <w:r w:rsidRPr="006A262F">
        <w:rPr>
          <w:rFonts w:ascii="宋体" w:hAnsi="宋体"/>
          <w:sz w:val="24"/>
        </w:rPr>
        <w:t>没收。在此情况下，可另选下一个中标候选人，或重新招标。</w:t>
      </w:r>
    </w:p>
    <w:p w14:paraId="4A4E2BC1" w14:textId="77777777" w:rsidR="00847068" w:rsidRPr="006A262F" w:rsidRDefault="00B71060">
      <w:pPr>
        <w:spacing w:line="360" w:lineRule="auto"/>
        <w:ind w:left="900" w:hanging="900"/>
        <w:rPr>
          <w:rFonts w:ascii="宋体" w:hAnsi="宋体"/>
          <w:sz w:val="24"/>
        </w:rPr>
      </w:pPr>
      <w:r w:rsidRPr="006A262F">
        <w:rPr>
          <w:rFonts w:ascii="宋体" w:hAnsi="宋体"/>
          <w:sz w:val="24"/>
        </w:rPr>
        <w:t>26.2</w:t>
      </w:r>
      <w:r w:rsidRPr="006A262F">
        <w:rPr>
          <w:rFonts w:ascii="宋体" w:hAnsi="宋体" w:hint="eastAsia"/>
          <w:sz w:val="24"/>
        </w:rPr>
        <w:t>招标文件、中标人的投标文件及其澄清文件等，均为签订合同的依据。</w:t>
      </w:r>
    </w:p>
    <w:p w14:paraId="33F177F3" w14:textId="77777777" w:rsidR="00847068" w:rsidRPr="006A262F" w:rsidRDefault="00B71060">
      <w:pPr>
        <w:pStyle w:val="3"/>
        <w:jc w:val="left"/>
      </w:pPr>
      <w:bookmarkStart w:id="82" w:name="_Toc75350830"/>
      <w:bookmarkStart w:id="83" w:name="_Toc99809878"/>
      <w:r w:rsidRPr="006A262F">
        <w:t xml:space="preserve">27. </w:t>
      </w:r>
      <w:r w:rsidRPr="006A262F">
        <w:rPr>
          <w:rFonts w:hint="eastAsia"/>
        </w:rPr>
        <w:t>履约保证金</w:t>
      </w:r>
      <w:bookmarkEnd w:id="82"/>
      <w:bookmarkEnd w:id="83"/>
    </w:p>
    <w:p w14:paraId="51936591" w14:textId="77777777" w:rsidR="00847068" w:rsidRPr="006A262F" w:rsidRDefault="00B71060">
      <w:pPr>
        <w:spacing w:line="360" w:lineRule="auto"/>
        <w:rPr>
          <w:rFonts w:ascii="宋体" w:hAnsi="宋体"/>
          <w:sz w:val="24"/>
        </w:rPr>
      </w:pPr>
      <w:r w:rsidRPr="006A262F">
        <w:rPr>
          <w:rFonts w:ascii="宋体" w:hAnsi="宋体"/>
          <w:sz w:val="24"/>
        </w:rPr>
        <w:t>27.1中标人在签订合同后</w:t>
      </w:r>
      <w:r w:rsidRPr="006A262F">
        <w:rPr>
          <w:rFonts w:ascii="宋体" w:hAnsi="宋体" w:hint="eastAsia"/>
          <w:sz w:val="24"/>
          <w:u w:val="single"/>
        </w:rPr>
        <w:t xml:space="preserve"> </w:t>
      </w:r>
      <w:r w:rsidRPr="006A262F">
        <w:rPr>
          <w:rFonts w:ascii="宋体" w:hAnsi="宋体"/>
          <w:sz w:val="24"/>
          <w:u w:val="single"/>
        </w:rPr>
        <w:t xml:space="preserve">   </w:t>
      </w:r>
      <w:proofErr w:type="gramStart"/>
      <w:r w:rsidRPr="006A262F">
        <w:rPr>
          <w:rFonts w:ascii="宋体" w:hAnsi="宋体" w:hint="eastAsia"/>
          <w:sz w:val="24"/>
        </w:rPr>
        <w:t>个</w:t>
      </w:r>
      <w:proofErr w:type="gramEnd"/>
      <w:r w:rsidRPr="006A262F">
        <w:rPr>
          <w:rFonts w:ascii="宋体" w:hAnsi="宋体" w:hint="eastAsia"/>
          <w:sz w:val="24"/>
        </w:rPr>
        <w:t>工作日内，按招标文件中提供的履约保证金保函格式或采购人可以接受的其他形式向采购人提交合同总金额</w:t>
      </w:r>
      <w:r w:rsidRPr="006A262F">
        <w:rPr>
          <w:rFonts w:ascii="宋体" w:hAnsi="宋体" w:hint="eastAsia"/>
          <w:sz w:val="24"/>
          <w:u w:val="single"/>
        </w:rPr>
        <w:t xml:space="preserve"> </w:t>
      </w:r>
      <w:r w:rsidRPr="006A262F">
        <w:rPr>
          <w:rFonts w:ascii="宋体" w:hAnsi="宋体"/>
          <w:sz w:val="24"/>
          <w:u w:val="single"/>
        </w:rPr>
        <w:t xml:space="preserve">   </w:t>
      </w:r>
      <w:r w:rsidRPr="006A262F">
        <w:rPr>
          <w:rFonts w:ascii="宋体" w:hAnsi="宋体"/>
          <w:sz w:val="24"/>
        </w:rPr>
        <w:t xml:space="preserve">% </w:t>
      </w:r>
      <w:r w:rsidRPr="006A262F">
        <w:rPr>
          <w:rFonts w:ascii="宋体" w:hAnsi="宋体" w:hint="eastAsia"/>
          <w:sz w:val="24"/>
        </w:rPr>
        <w:t>的履约保证金。</w:t>
      </w:r>
    </w:p>
    <w:p w14:paraId="1EAC3FAC" w14:textId="77777777" w:rsidR="00847068" w:rsidRPr="006A262F" w:rsidRDefault="00B71060">
      <w:pPr>
        <w:spacing w:line="360" w:lineRule="auto"/>
        <w:rPr>
          <w:rFonts w:ascii="宋体" w:hAnsi="宋体"/>
          <w:sz w:val="24"/>
        </w:rPr>
      </w:pPr>
      <w:r w:rsidRPr="006A262F">
        <w:rPr>
          <w:rFonts w:ascii="宋体" w:hAnsi="宋体"/>
          <w:sz w:val="24"/>
        </w:rPr>
        <w:t xml:space="preserve">27.1.1 </w:t>
      </w:r>
      <w:r w:rsidRPr="006A262F">
        <w:rPr>
          <w:rFonts w:ascii="宋体" w:hAnsi="宋体" w:hint="eastAsia"/>
          <w:sz w:val="24"/>
        </w:rPr>
        <w:t>履约保证金用于补偿采购人因中标人不能履行其合同义务而蒙受的损失。</w:t>
      </w:r>
    </w:p>
    <w:p w14:paraId="511374B6" w14:textId="77777777" w:rsidR="00847068" w:rsidRPr="006A262F" w:rsidRDefault="00B71060">
      <w:pPr>
        <w:spacing w:line="360" w:lineRule="auto"/>
        <w:rPr>
          <w:rFonts w:ascii="宋体" w:hAnsi="宋体"/>
          <w:sz w:val="24"/>
        </w:rPr>
      </w:pPr>
      <w:r w:rsidRPr="006A262F">
        <w:rPr>
          <w:rFonts w:ascii="宋体" w:hAnsi="宋体"/>
          <w:sz w:val="24"/>
        </w:rPr>
        <w:t xml:space="preserve">27.1.2 </w:t>
      </w:r>
      <w:r w:rsidRPr="006A262F">
        <w:rPr>
          <w:rFonts w:ascii="宋体" w:hAnsi="宋体" w:hint="eastAsia"/>
          <w:sz w:val="24"/>
        </w:rPr>
        <w:t>履约保证金应使用本合同货币，按下述方式之一提交：</w:t>
      </w:r>
    </w:p>
    <w:p w14:paraId="7271520A"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A．银行保函：采购人可接受的在中华人民共和国注册和营业的银行，或其他采购人可接受的格式。</w:t>
      </w:r>
    </w:p>
    <w:p w14:paraId="0065475E"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 xml:space="preserve">B. </w:t>
      </w:r>
      <w:r w:rsidRPr="006A262F">
        <w:rPr>
          <w:rFonts w:ascii="宋体" w:hAnsi="宋体" w:hint="eastAsia"/>
          <w:sz w:val="24"/>
        </w:rPr>
        <w:t>支票、汇票或现金。</w:t>
      </w:r>
    </w:p>
    <w:p w14:paraId="486F8CD5" w14:textId="77777777" w:rsidR="00847068" w:rsidRPr="006A262F" w:rsidRDefault="00B71060">
      <w:pPr>
        <w:spacing w:line="360" w:lineRule="auto"/>
        <w:rPr>
          <w:rFonts w:ascii="宋体" w:hAnsi="宋体"/>
          <w:sz w:val="24"/>
        </w:rPr>
      </w:pPr>
      <w:r w:rsidRPr="006A262F">
        <w:rPr>
          <w:rFonts w:ascii="宋体" w:hAnsi="宋体"/>
          <w:sz w:val="24"/>
        </w:rPr>
        <w:t xml:space="preserve">27.1.3 </w:t>
      </w:r>
      <w:r w:rsidRPr="006A262F">
        <w:rPr>
          <w:rFonts w:ascii="宋体" w:hAnsi="宋体" w:hint="eastAsia"/>
          <w:sz w:val="24"/>
        </w:rPr>
        <w:t>履约保证金在项目验收合格一年内均应完全有效。</w:t>
      </w:r>
    </w:p>
    <w:p w14:paraId="7A7A9D3F" w14:textId="77777777" w:rsidR="00847068" w:rsidRPr="006A262F" w:rsidRDefault="00B71060">
      <w:pPr>
        <w:spacing w:line="360" w:lineRule="auto"/>
        <w:rPr>
          <w:rFonts w:ascii="宋体" w:hAnsi="宋体"/>
          <w:sz w:val="24"/>
        </w:rPr>
      </w:pPr>
      <w:r w:rsidRPr="006A262F">
        <w:rPr>
          <w:rFonts w:ascii="宋体" w:hAnsi="宋体"/>
          <w:sz w:val="24"/>
        </w:rPr>
        <w:t xml:space="preserve">27.1.4 </w:t>
      </w:r>
      <w:r w:rsidRPr="006A262F">
        <w:rPr>
          <w:rFonts w:ascii="宋体" w:hAnsi="宋体" w:hint="eastAsia"/>
          <w:sz w:val="24"/>
        </w:rPr>
        <w:t>如果中标人未能按合同规定履行其义务，采购人有权从履约保证金中取得补偿。</w:t>
      </w:r>
    </w:p>
    <w:p w14:paraId="4CEF6841" w14:textId="77777777" w:rsidR="00847068" w:rsidRPr="006A262F" w:rsidRDefault="00B71060">
      <w:pPr>
        <w:pStyle w:val="20"/>
        <w:spacing w:line="360" w:lineRule="auto"/>
        <w:rPr>
          <w:rFonts w:ascii="宋体" w:hAnsi="宋体"/>
        </w:rPr>
      </w:pPr>
      <w:bookmarkStart w:id="84" w:name="_Toc75350831"/>
      <w:bookmarkStart w:id="85" w:name="_Toc99809879"/>
      <w:r w:rsidRPr="006A262F">
        <w:rPr>
          <w:rFonts w:ascii="宋体" w:hAnsi="宋体" w:hint="eastAsia"/>
        </w:rPr>
        <w:t>七、中标服务费</w:t>
      </w:r>
      <w:bookmarkEnd w:id="84"/>
      <w:bookmarkEnd w:id="85"/>
    </w:p>
    <w:p w14:paraId="177F74E2" w14:textId="77777777" w:rsidR="00847068" w:rsidRPr="006A262F" w:rsidRDefault="00B71060">
      <w:pPr>
        <w:pStyle w:val="3"/>
        <w:jc w:val="left"/>
      </w:pPr>
      <w:bookmarkStart w:id="86" w:name="_Toc75350832"/>
      <w:bookmarkStart w:id="87" w:name="_Toc99809880"/>
      <w:r w:rsidRPr="006A262F">
        <w:t>28. 中标服务费</w:t>
      </w:r>
      <w:bookmarkEnd w:id="86"/>
      <w:bookmarkEnd w:id="87"/>
    </w:p>
    <w:p w14:paraId="0FB3D1D4" w14:textId="77777777" w:rsidR="00847068" w:rsidRPr="006A262F" w:rsidRDefault="00B71060">
      <w:pPr>
        <w:spacing w:line="360" w:lineRule="auto"/>
        <w:rPr>
          <w:rFonts w:ascii="宋体" w:hAnsi="宋体"/>
          <w:sz w:val="24"/>
        </w:rPr>
      </w:pPr>
      <w:r w:rsidRPr="006A262F">
        <w:rPr>
          <w:rFonts w:ascii="宋体" w:hAnsi="宋体"/>
          <w:sz w:val="24"/>
        </w:rPr>
        <w:t>28.1</w:t>
      </w:r>
      <w:r w:rsidRPr="006A262F">
        <w:rPr>
          <w:rFonts w:ascii="宋体" w:hAnsi="宋体" w:hint="eastAsia"/>
          <w:sz w:val="24"/>
        </w:rPr>
        <w:t>采购代理机构参照原计价格</w:t>
      </w:r>
      <w:r w:rsidRPr="006A262F">
        <w:rPr>
          <w:rFonts w:ascii="宋体" w:hAnsi="宋体"/>
          <w:sz w:val="24"/>
        </w:rPr>
        <w:t>[2002]1980号文、</w:t>
      </w:r>
      <w:r w:rsidRPr="006A262F">
        <w:rPr>
          <w:rFonts w:ascii="宋体" w:hAnsi="宋体" w:cs="宋体" w:hint="eastAsia"/>
          <w:kern w:val="0"/>
          <w:sz w:val="24"/>
        </w:rPr>
        <w:t>发改办价格</w:t>
      </w:r>
      <w:r w:rsidRPr="006A262F">
        <w:rPr>
          <w:rFonts w:ascii="宋体" w:hAnsi="宋体" w:cs="宋体"/>
          <w:kern w:val="0"/>
          <w:sz w:val="24"/>
        </w:rPr>
        <w:t>[2003]857号文及发改</w:t>
      </w:r>
      <w:r w:rsidRPr="006A262F">
        <w:rPr>
          <w:rFonts w:ascii="宋体" w:hAnsi="宋体" w:cs="宋体" w:hint="eastAsia"/>
          <w:kern w:val="0"/>
          <w:sz w:val="24"/>
        </w:rPr>
        <w:t>办</w:t>
      </w:r>
      <w:r w:rsidRPr="006A262F">
        <w:rPr>
          <w:rFonts w:ascii="宋体" w:hAnsi="宋体" w:cs="宋体"/>
          <w:kern w:val="0"/>
          <w:sz w:val="24"/>
        </w:rPr>
        <w:t>价格[2011]534号</w:t>
      </w:r>
      <w:r w:rsidRPr="006A262F">
        <w:rPr>
          <w:rFonts w:ascii="宋体" w:hAnsi="宋体" w:cs="宋体" w:hint="eastAsia"/>
          <w:kern w:val="0"/>
          <w:sz w:val="24"/>
        </w:rPr>
        <w:t>文有关规定向中标人收取</w:t>
      </w:r>
      <w:r w:rsidRPr="006A262F">
        <w:rPr>
          <w:rFonts w:ascii="宋体" w:hAnsi="宋体" w:hint="eastAsia"/>
          <w:sz w:val="24"/>
        </w:rPr>
        <w:t>中标服务费用。此项费用不单独开列而应计入投标价。</w:t>
      </w:r>
    </w:p>
    <w:p w14:paraId="00856FB0" w14:textId="77777777" w:rsidR="00847068" w:rsidRPr="006A262F" w:rsidRDefault="00B71060">
      <w:pPr>
        <w:tabs>
          <w:tab w:val="left" w:pos="660"/>
        </w:tabs>
        <w:spacing w:line="360" w:lineRule="auto"/>
        <w:ind w:left="900" w:hangingChars="375" w:hanging="900"/>
        <w:rPr>
          <w:rFonts w:ascii="宋体" w:hAnsi="宋体"/>
          <w:sz w:val="24"/>
        </w:rPr>
      </w:pPr>
      <w:r w:rsidRPr="006A262F">
        <w:rPr>
          <w:rFonts w:ascii="宋体" w:hAnsi="宋体"/>
          <w:sz w:val="24"/>
        </w:rPr>
        <w:t>28.2</w:t>
      </w:r>
      <w:r w:rsidRPr="006A262F">
        <w:rPr>
          <w:rFonts w:ascii="宋体" w:hAnsi="宋体"/>
          <w:sz w:val="24"/>
        </w:rPr>
        <w:tab/>
      </w:r>
      <w:r w:rsidRPr="006A262F">
        <w:rPr>
          <w:rFonts w:ascii="宋体" w:hAnsi="宋体" w:hint="eastAsia"/>
          <w:sz w:val="24"/>
        </w:rPr>
        <w:t>中标人在领取中标通知书时向采购代理机构缴付中标服务费。</w:t>
      </w:r>
    </w:p>
    <w:p w14:paraId="1A1A52DC" w14:textId="77777777" w:rsidR="00847068" w:rsidRPr="006A262F" w:rsidRDefault="00B71060">
      <w:pPr>
        <w:tabs>
          <w:tab w:val="left" w:pos="660"/>
        </w:tabs>
        <w:spacing w:line="360" w:lineRule="auto"/>
        <w:ind w:left="1"/>
        <w:rPr>
          <w:rFonts w:ascii="宋体" w:hAnsi="宋体"/>
          <w:sz w:val="24"/>
        </w:rPr>
      </w:pPr>
      <w:r w:rsidRPr="006A262F">
        <w:rPr>
          <w:rFonts w:ascii="宋体" w:hAnsi="宋体"/>
          <w:sz w:val="24"/>
        </w:rPr>
        <w:lastRenderedPageBreak/>
        <w:t>28.3</w:t>
      </w:r>
      <w:r w:rsidRPr="006A262F">
        <w:rPr>
          <w:rFonts w:ascii="宋体" w:hAnsi="宋体"/>
          <w:sz w:val="24"/>
        </w:rPr>
        <w:tab/>
      </w:r>
      <w:r w:rsidRPr="006A262F">
        <w:rPr>
          <w:rFonts w:ascii="宋体" w:hAnsi="宋体" w:hint="eastAsia"/>
          <w:sz w:val="24"/>
        </w:rPr>
        <w:t>中标服务费将以现金、支票（北京地区）或汇票的方式进行收取。中标人如未按</w:t>
      </w:r>
      <w:r w:rsidRPr="006A262F">
        <w:rPr>
          <w:rFonts w:ascii="宋体" w:hAnsi="宋体"/>
          <w:sz w:val="24"/>
        </w:rPr>
        <w:t>28.1和28.2条规定办理，采购代理机构将没收其投标保证金。</w:t>
      </w:r>
    </w:p>
    <w:p w14:paraId="7EE983EE" w14:textId="77777777" w:rsidR="00847068" w:rsidRPr="006A262F" w:rsidRDefault="00B71060">
      <w:pPr>
        <w:tabs>
          <w:tab w:val="left" w:pos="660"/>
        </w:tabs>
        <w:spacing w:line="360" w:lineRule="auto"/>
        <w:ind w:left="1"/>
        <w:rPr>
          <w:rFonts w:ascii="宋体" w:hAnsi="宋体"/>
          <w:sz w:val="24"/>
        </w:rPr>
      </w:pPr>
      <w:r w:rsidRPr="006A262F">
        <w:rPr>
          <w:rFonts w:ascii="宋体" w:hAnsi="宋体" w:hint="eastAsia"/>
          <w:sz w:val="24"/>
        </w:rPr>
        <w:t>2</w:t>
      </w:r>
      <w:r w:rsidRPr="006A262F">
        <w:rPr>
          <w:rFonts w:ascii="宋体" w:hAnsi="宋体"/>
          <w:sz w:val="24"/>
        </w:rPr>
        <w:t>8.4</w:t>
      </w:r>
      <w:r w:rsidRPr="006A262F">
        <w:rPr>
          <w:rFonts w:ascii="宋体" w:hAnsi="宋体" w:hint="eastAsia"/>
          <w:sz w:val="24"/>
        </w:rPr>
        <w:t>在投标时，投标人应提供中标服务费承诺书。</w:t>
      </w:r>
    </w:p>
    <w:p w14:paraId="5F774E23" w14:textId="77777777" w:rsidR="00847068" w:rsidRPr="006A262F" w:rsidRDefault="00B71060">
      <w:pPr>
        <w:pStyle w:val="20"/>
        <w:spacing w:line="360" w:lineRule="auto"/>
        <w:rPr>
          <w:rFonts w:ascii="宋体" w:hAnsi="宋体"/>
        </w:rPr>
      </w:pPr>
      <w:bookmarkStart w:id="88" w:name="_Toc75350833"/>
      <w:bookmarkStart w:id="89" w:name="_Toc99809881"/>
      <w:r w:rsidRPr="006A262F">
        <w:rPr>
          <w:rFonts w:ascii="宋体" w:hAnsi="宋体" w:hint="eastAsia"/>
        </w:rPr>
        <w:t>八、质疑</w:t>
      </w:r>
      <w:bookmarkEnd w:id="88"/>
      <w:bookmarkEnd w:id="89"/>
    </w:p>
    <w:p w14:paraId="7EFD82EE" w14:textId="77777777" w:rsidR="00847068" w:rsidRPr="006A262F" w:rsidRDefault="00B71060">
      <w:pPr>
        <w:pStyle w:val="3"/>
        <w:jc w:val="left"/>
      </w:pPr>
      <w:bookmarkStart w:id="90" w:name="_Toc75350834"/>
      <w:bookmarkStart w:id="91" w:name="_Toc99809882"/>
      <w:r w:rsidRPr="006A262F">
        <w:t>29.</w:t>
      </w:r>
      <w:r w:rsidRPr="006A262F">
        <w:rPr>
          <w:rFonts w:hint="eastAsia"/>
        </w:rPr>
        <w:t>质疑</w:t>
      </w:r>
      <w:bookmarkEnd w:id="90"/>
      <w:bookmarkEnd w:id="91"/>
    </w:p>
    <w:p w14:paraId="5E94EC14" w14:textId="77777777" w:rsidR="00847068" w:rsidRPr="006A262F" w:rsidRDefault="00B71060">
      <w:pPr>
        <w:pStyle w:val="a1"/>
        <w:spacing w:line="360" w:lineRule="auto"/>
        <w:ind w:firstLineChars="4" w:firstLine="10"/>
        <w:rPr>
          <w:rFonts w:hAnsi="宋体" w:cs="宋体"/>
          <w:szCs w:val="21"/>
        </w:rPr>
      </w:pPr>
      <w:r w:rsidRPr="006A262F">
        <w:rPr>
          <w:rFonts w:hAnsi="宋体"/>
        </w:rPr>
        <w:t>29</w:t>
      </w:r>
      <w:r w:rsidRPr="006A262F">
        <w:rPr>
          <w:rFonts w:hAnsi="宋体" w:hint="eastAsia"/>
        </w:rPr>
        <w:t xml:space="preserve">.1 </w:t>
      </w:r>
      <w:r w:rsidRPr="006A262F">
        <w:rPr>
          <w:rFonts w:hAnsi="宋体"/>
          <w:kern w:val="2"/>
          <w:szCs w:val="24"/>
        </w:rPr>
        <w:t>供应商认为</w:t>
      </w:r>
      <w:r w:rsidRPr="006A262F">
        <w:rPr>
          <w:rFonts w:hAnsi="宋体" w:hint="eastAsia"/>
          <w:kern w:val="2"/>
          <w:szCs w:val="24"/>
        </w:rPr>
        <w:t>招标</w:t>
      </w:r>
      <w:r w:rsidRPr="006A262F">
        <w:rPr>
          <w:rFonts w:hAnsi="宋体"/>
          <w:kern w:val="2"/>
          <w:szCs w:val="24"/>
        </w:rPr>
        <w:t>文件、</w:t>
      </w:r>
      <w:r w:rsidRPr="006A262F">
        <w:rPr>
          <w:rFonts w:hAnsi="宋体" w:hint="eastAsia"/>
          <w:kern w:val="2"/>
          <w:szCs w:val="24"/>
        </w:rPr>
        <w:t>招标</w:t>
      </w:r>
      <w:r w:rsidRPr="006A262F">
        <w:rPr>
          <w:rFonts w:hAnsi="宋体"/>
          <w:kern w:val="2"/>
          <w:szCs w:val="24"/>
        </w:rPr>
        <w:t>过程、中标结果使自己的权益受到损害的，可以在知道或者应知其权益受到损害之日起7个工作日内，以书面形式</w:t>
      </w:r>
      <w:r w:rsidRPr="006A262F">
        <w:rPr>
          <w:rFonts w:hAnsi="宋体"/>
          <w:b/>
          <w:kern w:val="2"/>
          <w:szCs w:val="24"/>
        </w:rPr>
        <w:t>向采购代理机构</w:t>
      </w:r>
      <w:r w:rsidRPr="006A262F">
        <w:rPr>
          <w:rFonts w:hAnsi="宋体" w:hint="eastAsia"/>
          <w:b/>
          <w:kern w:val="2"/>
          <w:szCs w:val="24"/>
        </w:rPr>
        <w:t>（具体联系方式见投标邀请）</w:t>
      </w:r>
      <w:r w:rsidRPr="006A262F">
        <w:rPr>
          <w:rFonts w:hAnsi="宋体"/>
          <w:kern w:val="2"/>
          <w:szCs w:val="24"/>
        </w:rPr>
        <w:t>提出质疑</w:t>
      </w:r>
      <w:r w:rsidRPr="006A262F">
        <w:rPr>
          <w:rFonts w:hAnsi="宋体" w:hint="eastAsia"/>
          <w:kern w:val="2"/>
          <w:szCs w:val="24"/>
        </w:rPr>
        <w:t>（</w:t>
      </w:r>
      <w:r w:rsidRPr="006A262F">
        <w:rPr>
          <w:rFonts w:hAnsi="宋体" w:cs="Arial"/>
          <w:szCs w:val="24"/>
        </w:rPr>
        <w:t>针对同一</w:t>
      </w:r>
      <w:r w:rsidRPr="006A262F">
        <w:rPr>
          <w:rFonts w:hAnsi="宋体" w:cs="Arial" w:hint="eastAsia"/>
          <w:szCs w:val="24"/>
        </w:rPr>
        <w:t>招标</w:t>
      </w:r>
      <w:r w:rsidRPr="006A262F">
        <w:rPr>
          <w:rFonts w:hAnsi="宋体" w:cs="Arial"/>
          <w:szCs w:val="24"/>
        </w:rPr>
        <w:t>程序环节的质疑</w:t>
      </w:r>
      <w:r w:rsidRPr="006A262F">
        <w:rPr>
          <w:rFonts w:hAnsi="宋体" w:cs="Arial" w:hint="eastAsia"/>
          <w:szCs w:val="24"/>
        </w:rPr>
        <w:t>，</w:t>
      </w:r>
      <w:r w:rsidRPr="006A262F">
        <w:rPr>
          <w:rFonts w:hAnsi="宋体" w:cs="Arial"/>
          <w:szCs w:val="24"/>
        </w:rPr>
        <w:t>供应商</w:t>
      </w:r>
      <w:r w:rsidRPr="006A262F">
        <w:rPr>
          <w:rFonts w:hAnsi="宋体" w:cs="Arial" w:hint="eastAsia"/>
          <w:szCs w:val="24"/>
        </w:rPr>
        <w:t>应</w:t>
      </w:r>
      <w:r w:rsidRPr="006A262F">
        <w:rPr>
          <w:rFonts w:hAnsi="宋体" w:cs="Arial"/>
          <w:szCs w:val="24"/>
        </w:rPr>
        <w:t>在法定质疑期内一次性提出</w:t>
      </w:r>
      <w:r w:rsidRPr="006A262F">
        <w:rPr>
          <w:rFonts w:hAnsi="宋体" w:cs="Arial" w:hint="eastAsia"/>
          <w:szCs w:val="24"/>
        </w:rPr>
        <w:t>）。</w:t>
      </w:r>
      <w:r w:rsidRPr="006A262F">
        <w:rPr>
          <w:rFonts w:hAnsi="宋体" w:cs="宋体"/>
          <w:szCs w:val="21"/>
        </w:rPr>
        <w:t>应知其权益受到损害之日</w:t>
      </w:r>
      <w:r w:rsidRPr="006A262F">
        <w:rPr>
          <w:rFonts w:hAnsi="宋体" w:cs="宋体" w:hint="eastAsia"/>
          <w:szCs w:val="21"/>
        </w:rPr>
        <w:t>，</w:t>
      </w:r>
      <w:r w:rsidRPr="006A262F">
        <w:rPr>
          <w:rFonts w:hAnsi="宋体" w:cs="宋体"/>
          <w:szCs w:val="21"/>
        </w:rPr>
        <w:t>是指：</w:t>
      </w:r>
    </w:p>
    <w:p w14:paraId="1231B2C8" w14:textId="77777777" w:rsidR="00847068" w:rsidRPr="006A262F" w:rsidRDefault="00B71060">
      <w:pPr>
        <w:pStyle w:val="a1"/>
        <w:spacing w:line="360" w:lineRule="auto"/>
        <w:ind w:left="840" w:hangingChars="350" w:hanging="840"/>
        <w:rPr>
          <w:rFonts w:hAnsi="宋体" w:cs="宋体"/>
          <w:szCs w:val="21"/>
        </w:rPr>
      </w:pPr>
      <w:r w:rsidRPr="006A262F">
        <w:rPr>
          <w:rFonts w:hAnsi="宋体" w:cs="宋体"/>
          <w:szCs w:val="21"/>
        </w:rPr>
        <w:t>29</w:t>
      </w:r>
      <w:r w:rsidRPr="006A262F">
        <w:rPr>
          <w:rFonts w:hAnsi="宋体" w:cs="宋体" w:hint="eastAsia"/>
          <w:szCs w:val="21"/>
        </w:rPr>
        <w:t xml:space="preserve">.1.1 </w:t>
      </w:r>
      <w:r w:rsidRPr="006A262F">
        <w:rPr>
          <w:rFonts w:hAnsi="宋体" w:cs="宋体"/>
          <w:szCs w:val="21"/>
        </w:rPr>
        <w:t>对可以质疑的</w:t>
      </w:r>
      <w:r w:rsidRPr="006A262F">
        <w:rPr>
          <w:rFonts w:hAnsi="宋体" w:cs="宋体" w:hint="eastAsia"/>
          <w:szCs w:val="21"/>
        </w:rPr>
        <w:t>招标</w:t>
      </w:r>
      <w:r w:rsidRPr="006A262F">
        <w:rPr>
          <w:rFonts w:hAnsi="宋体" w:cs="宋体"/>
          <w:szCs w:val="21"/>
        </w:rPr>
        <w:t>文件提出质疑的，为</w:t>
      </w:r>
      <w:r w:rsidRPr="006A262F">
        <w:rPr>
          <w:rFonts w:hAnsi="宋体" w:cs="宋体" w:hint="eastAsia"/>
          <w:szCs w:val="21"/>
        </w:rPr>
        <w:t>按要求购买并收到招标</w:t>
      </w:r>
      <w:r w:rsidRPr="006A262F">
        <w:rPr>
          <w:rFonts w:hAnsi="宋体" w:cs="宋体"/>
          <w:szCs w:val="21"/>
        </w:rPr>
        <w:t>文件之日；</w:t>
      </w:r>
    </w:p>
    <w:p w14:paraId="17A44B45" w14:textId="77777777" w:rsidR="00847068" w:rsidRPr="006A262F" w:rsidRDefault="00B71060">
      <w:pPr>
        <w:pStyle w:val="a1"/>
        <w:spacing w:line="360" w:lineRule="auto"/>
        <w:ind w:left="840" w:hangingChars="350" w:hanging="840"/>
        <w:rPr>
          <w:rFonts w:hAnsi="宋体" w:cs="宋体"/>
          <w:szCs w:val="21"/>
        </w:rPr>
      </w:pPr>
      <w:r w:rsidRPr="006A262F">
        <w:rPr>
          <w:rFonts w:hAnsi="宋体" w:cs="宋体"/>
          <w:szCs w:val="21"/>
        </w:rPr>
        <w:t>29</w:t>
      </w:r>
      <w:r w:rsidRPr="006A262F">
        <w:rPr>
          <w:rFonts w:hAnsi="宋体" w:cs="宋体" w:hint="eastAsia"/>
          <w:szCs w:val="21"/>
        </w:rPr>
        <w:t xml:space="preserve">.1.2 </w:t>
      </w:r>
      <w:r w:rsidRPr="006A262F">
        <w:rPr>
          <w:rFonts w:hAnsi="宋体" w:cs="宋体"/>
          <w:szCs w:val="21"/>
        </w:rPr>
        <w:t>对</w:t>
      </w:r>
      <w:r w:rsidRPr="006A262F">
        <w:rPr>
          <w:rFonts w:hAnsi="宋体" w:cs="宋体" w:hint="eastAsia"/>
          <w:szCs w:val="21"/>
        </w:rPr>
        <w:t>招标</w:t>
      </w:r>
      <w:r w:rsidRPr="006A262F">
        <w:rPr>
          <w:rFonts w:hAnsi="宋体" w:cs="宋体"/>
          <w:szCs w:val="21"/>
        </w:rPr>
        <w:t>过程提出质疑的，为各</w:t>
      </w:r>
      <w:r w:rsidRPr="006A262F">
        <w:rPr>
          <w:rFonts w:hAnsi="宋体" w:cs="宋体" w:hint="eastAsia"/>
          <w:szCs w:val="21"/>
        </w:rPr>
        <w:t>招标</w:t>
      </w:r>
      <w:r w:rsidRPr="006A262F">
        <w:rPr>
          <w:rFonts w:hAnsi="宋体" w:cs="宋体"/>
          <w:szCs w:val="21"/>
        </w:rPr>
        <w:t>程序环节结束之日；</w:t>
      </w:r>
    </w:p>
    <w:p w14:paraId="14E85AC7" w14:textId="77777777" w:rsidR="00847068" w:rsidRPr="006A262F" w:rsidRDefault="00B71060">
      <w:pPr>
        <w:pStyle w:val="a1"/>
        <w:spacing w:line="360" w:lineRule="auto"/>
        <w:ind w:left="840" w:hangingChars="350" w:hanging="840"/>
        <w:rPr>
          <w:rFonts w:hAnsi="宋体"/>
          <w:kern w:val="2"/>
          <w:szCs w:val="24"/>
        </w:rPr>
      </w:pPr>
      <w:r w:rsidRPr="006A262F">
        <w:rPr>
          <w:rFonts w:hAnsi="宋体" w:cs="宋体"/>
          <w:szCs w:val="21"/>
        </w:rPr>
        <w:t>29</w:t>
      </w:r>
      <w:r w:rsidRPr="006A262F">
        <w:rPr>
          <w:rFonts w:hAnsi="宋体" w:cs="宋体" w:hint="eastAsia"/>
          <w:szCs w:val="21"/>
        </w:rPr>
        <w:t xml:space="preserve">.1.3 </w:t>
      </w:r>
      <w:r w:rsidRPr="006A262F">
        <w:rPr>
          <w:rFonts w:hAnsi="宋体" w:cs="宋体"/>
          <w:szCs w:val="21"/>
        </w:rPr>
        <w:t>对中标结果提出质疑的，为中标结果公告期限届满之日。</w:t>
      </w:r>
    </w:p>
    <w:p w14:paraId="30EF4D6D" w14:textId="77777777" w:rsidR="00847068" w:rsidRPr="006A262F" w:rsidRDefault="00B71060">
      <w:pPr>
        <w:pStyle w:val="a1"/>
        <w:spacing w:line="360" w:lineRule="auto"/>
        <w:ind w:firstLine="2"/>
        <w:rPr>
          <w:rFonts w:hAnsi="宋体"/>
        </w:rPr>
      </w:pPr>
      <w:r w:rsidRPr="006A262F">
        <w:rPr>
          <w:rFonts w:hAnsi="宋体"/>
        </w:rPr>
        <w:t xml:space="preserve">29.2   </w:t>
      </w:r>
      <w:r w:rsidRPr="006A262F">
        <w:rPr>
          <w:rFonts w:hAnsi="宋体" w:hint="eastAsia"/>
        </w:rPr>
        <w:t>提出质疑的供应商应当是参与所质疑项目招标</w:t>
      </w:r>
      <w:r w:rsidRPr="006A262F">
        <w:rPr>
          <w:rFonts w:hAnsi="宋体"/>
        </w:rPr>
        <w:t>活动的供应商</w:t>
      </w:r>
      <w:r w:rsidRPr="006A262F">
        <w:rPr>
          <w:rFonts w:hAnsi="宋体" w:hint="eastAsia"/>
        </w:rPr>
        <w:t>。</w:t>
      </w:r>
      <w:r w:rsidRPr="006A262F">
        <w:rPr>
          <w:rFonts w:hAnsi="宋体"/>
        </w:rPr>
        <w:t>潜在供应商已</w:t>
      </w:r>
      <w:r w:rsidRPr="006A262F">
        <w:rPr>
          <w:rFonts w:hAnsi="宋体" w:hint="eastAsia"/>
        </w:rPr>
        <w:t>按要求购买招标</w:t>
      </w:r>
      <w:r w:rsidRPr="006A262F">
        <w:rPr>
          <w:rFonts w:hAnsi="宋体"/>
        </w:rPr>
        <w:t>文件的，可以</w:t>
      </w:r>
      <w:r w:rsidRPr="006A262F">
        <w:rPr>
          <w:rFonts w:hAnsi="宋体" w:hint="eastAsia"/>
        </w:rPr>
        <w:t>按规定</w:t>
      </w:r>
      <w:r w:rsidRPr="006A262F">
        <w:rPr>
          <w:rFonts w:hAnsi="宋体"/>
        </w:rPr>
        <w:t>对</w:t>
      </w:r>
      <w:r w:rsidRPr="006A262F">
        <w:rPr>
          <w:rFonts w:hAnsi="宋体" w:hint="eastAsia"/>
        </w:rPr>
        <w:t>招标</w:t>
      </w:r>
      <w:r w:rsidRPr="006A262F">
        <w:rPr>
          <w:rFonts w:hAnsi="宋体"/>
        </w:rPr>
        <w:t>文件</w:t>
      </w:r>
      <w:r w:rsidRPr="006A262F">
        <w:rPr>
          <w:rFonts w:hAnsi="宋体" w:hint="eastAsia"/>
        </w:rPr>
        <w:t>提出</w:t>
      </w:r>
      <w:r w:rsidRPr="006A262F">
        <w:rPr>
          <w:rFonts w:hAnsi="宋体"/>
        </w:rPr>
        <w:t>质疑。</w:t>
      </w:r>
    </w:p>
    <w:p w14:paraId="677A0CDC" w14:textId="77777777" w:rsidR="00847068" w:rsidRPr="006A262F" w:rsidRDefault="00B71060">
      <w:pPr>
        <w:pStyle w:val="a1"/>
        <w:spacing w:line="360" w:lineRule="auto"/>
        <w:ind w:firstLine="2"/>
        <w:rPr>
          <w:rFonts w:hAnsi="宋体"/>
        </w:rPr>
      </w:pPr>
      <w:r w:rsidRPr="006A262F">
        <w:rPr>
          <w:rFonts w:hAnsi="宋体"/>
        </w:rPr>
        <w:t>29.3   供应商提出质疑应当提交质疑函和必要的证明材料</w:t>
      </w:r>
      <w:r w:rsidRPr="006A262F">
        <w:rPr>
          <w:rFonts w:hAnsi="宋体" w:hint="eastAsia"/>
        </w:rPr>
        <w:t>，质疑</w:t>
      </w:r>
      <w:proofErr w:type="gramStart"/>
      <w:r w:rsidRPr="006A262F">
        <w:rPr>
          <w:rFonts w:hAnsi="宋体" w:hint="eastAsia"/>
        </w:rPr>
        <w:t>函</w:t>
      </w:r>
      <w:r w:rsidRPr="006A262F">
        <w:rPr>
          <w:rFonts w:hAnsi="宋体"/>
        </w:rPr>
        <w:t>应当</w:t>
      </w:r>
      <w:proofErr w:type="gramEnd"/>
      <w:r w:rsidRPr="006A262F">
        <w:rPr>
          <w:rFonts w:hAnsi="宋体"/>
        </w:rPr>
        <w:t>由法定代表人</w:t>
      </w:r>
      <w:r w:rsidRPr="006A262F">
        <w:rPr>
          <w:rFonts w:hAnsi="宋体" w:hint="eastAsia"/>
        </w:rPr>
        <w:t>（</w:t>
      </w:r>
      <w:r w:rsidRPr="006A262F">
        <w:rPr>
          <w:rFonts w:hAnsi="宋体"/>
        </w:rPr>
        <w:t>主要负责人</w:t>
      </w:r>
      <w:r w:rsidRPr="006A262F">
        <w:rPr>
          <w:rFonts w:hAnsi="宋体" w:hint="eastAsia"/>
        </w:rPr>
        <w:t>）</w:t>
      </w:r>
      <w:r w:rsidRPr="006A262F">
        <w:rPr>
          <w:rFonts w:hAnsi="宋体"/>
        </w:rPr>
        <w:t>或者其授权代表签字</w:t>
      </w:r>
      <w:r w:rsidRPr="006A262F">
        <w:rPr>
          <w:rFonts w:hAnsi="宋体" w:hint="eastAsia"/>
        </w:rPr>
        <w:t>（</w:t>
      </w:r>
      <w:r w:rsidRPr="006A262F">
        <w:rPr>
          <w:rFonts w:hAnsi="宋体"/>
        </w:rPr>
        <w:t>或者盖章</w:t>
      </w:r>
      <w:r w:rsidRPr="006A262F">
        <w:rPr>
          <w:rFonts w:hAnsi="宋体" w:hint="eastAsia"/>
        </w:rPr>
        <w:t>），</w:t>
      </w:r>
      <w:r w:rsidRPr="006A262F">
        <w:rPr>
          <w:rFonts w:hAnsi="宋体"/>
        </w:rPr>
        <w:t>并加盖</w:t>
      </w:r>
      <w:r w:rsidRPr="006A262F">
        <w:rPr>
          <w:rFonts w:hAnsi="宋体" w:hint="eastAsia"/>
        </w:rPr>
        <w:t>单位</w:t>
      </w:r>
      <w:r w:rsidRPr="006A262F">
        <w:rPr>
          <w:rFonts w:hAnsi="宋体"/>
        </w:rPr>
        <w:t>公章</w:t>
      </w:r>
      <w:r w:rsidRPr="006A262F">
        <w:rPr>
          <w:rFonts w:hAnsi="宋体" w:hint="eastAsia"/>
        </w:rPr>
        <w:t>，</w:t>
      </w:r>
      <w:r w:rsidRPr="006A262F">
        <w:rPr>
          <w:rFonts w:hAnsi="宋体"/>
        </w:rPr>
        <w:t>供应商为自然人的，应当由本人签字</w:t>
      </w:r>
      <w:r w:rsidRPr="006A262F">
        <w:rPr>
          <w:rFonts w:hAnsi="宋体" w:hint="eastAsia"/>
        </w:rPr>
        <w:t>。</w:t>
      </w:r>
      <w:r w:rsidRPr="006A262F">
        <w:rPr>
          <w:rFonts w:hAnsi="宋体"/>
        </w:rPr>
        <w:t>供应商可以委托代理人进行质疑</w:t>
      </w:r>
      <w:r w:rsidRPr="006A262F">
        <w:rPr>
          <w:rFonts w:hAnsi="宋体" w:hint="eastAsia"/>
        </w:rPr>
        <w:t>，</w:t>
      </w:r>
      <w:r w:rsidRPr="006A262F">
        <w:rPr>
          <w:rFonts w:hAnsi="宋体"/>
        </w:rPr>
        <w:t>其授权委托书应当载明代理人的姓名或者名称、代理事项、具体权限、期限和相关事项</w:t>
      </w:r>
      <w:r w:rsidRPr="006A262F">
        <w:rPr>
          <w:rFonts w:hAnsi="宋体" w:hint="eastAsia"/>
        </w:rPr>
        <w:t>，</w:t>
      </w:r>
      <w:r w:rsidRPr="006A262F">
        <w:rPr>
          <w:rFonts w:hAnsi="宋体"/>
        </w:rPr>
        <w:t>由法定代表人</w:t>
      </w:r>
      <w:r w:rsidRPr="006A262F">
        <w:rPr>
          <w:rFonts w:hAnsi="宋体" w:hint="eastAsia"/>
        </w:rPr>
        <w:t>（</w:t>
      </w:r>
      <w:r w:rsidRPr="006A262F">
        <w:rPr>
          <w:rFonts w:hAnsi="宋体"/>
        </w:rPr>
        <w:t>主要负责人</w:t>
      </w:r>
      <w:r w:rsidRPr="006A262F">
        <w:rPr>
          <w:rFonts w:hAnsi="宋体" w:hint="eastAsia"/>
        </w:rPr>
        <w:t>）</w:t>
      </w:r>
      <w:r w:rsidRPr="006A262F">
        <w:rPr>
          <w:rFonts w:hAnsi="宋体"/>
        </w:rPr>
        <w:t>签字</w:t>
      </w:r>
      <w:r w:rsidRPr="006A262F">
        <w:rPr>
          <w:rFonts w:hAnsi="宋体" w:hint="eastAsia"/>
        </w:rPr>
        <w:t>（</w:t>
      </w:r>
      <w:r w:rsidRPr="006A262F">
        <w:rPr>
          <w:rFonts w:hAnsi="宋体"/>
        </w:rPr>
        <w:t>或者盖章</w:t>
      </w:r>
      <w:r w:rsidRPr="006A262F">
        <w:rPr>
          <w:rFonts w:hAnsi="宋体" w:hint="eastAsia"/>
        </w:rPr>
        <w:t>），</w:t>
      </w:r>
      <w:r w:rsidRPr="006A262F">
        <w:rPr>
          <w:rFonts w:hAnsi="宋体"/>
        </w:rPr>
        <w:t>并加盖</w:t>
      </w:r>
      <w:r w:rsidRPr="006A262F">
        <w:rPr>
          <w:rFonts w:hAnsi="宋体" w:hint="eastAsia"/>
        </w:rPr>
        <w:t>单位</w:t>
      </w:r>
      <w:r w:rsidRPr="006A262F">
        <w:rPr>
          <w:rFonts w:hAnsi="宋体"/>
        </w:rPr>
        <w:t>公章</w:t>
      </w:r>
      <w:r w:rsidRPr="006A262F">
        <w:rPr>
          <w:rFonts w:hAnsi="宋体" w:hint="eastAsia"/>
        </w:rPr>
        <w:t>，</w:t>
      </w:r>
      <w:r w:rsidRPr="006A262F">
        <w:rPr>
          <w:rFonts w:hAnsi="宋体"/>
        </w:rPr>
        <w:t>供应商为自然人的，应当由本人签字</w:t>
      </w:r>
      <w:r w:rsidRPr="006A262F">
        <w:rPr>
          <w:rFonts w:hAnsi="宋体" w:hint="eastAsia"/>
        </w:rPr>
        <w:t>。</w:t>
      </w:r>
    </w:p>
    <w:p w14:paraId="504C51F3" w14:textId="77777777" w:rsidR="00847068" w:rsidRPr="006A262F" w:rsidRDefault="00B71060">
      <w:pPr>
        <w:pStyle w:val="a1"/>
        <w:spacing w:line="360" w:lineRule="auto"/>
        <w:ind w:left="840" w:hangingChars="350" w:hanging="840"/>
        <w:rPr>
          <w:rFonts w:hAnsi="宋体" w:cs="宋体"/>
          <w:szCs w:val="21"/>
        </w:rPr>
      </w:pPr>
      <w:r w:rsidRPr="006A262F">
        <w:rPr>
          <w:rFonts w:hAnsi="宋体" w:cs="宋体"/>
          <w:szCs w:val="21"/>
        </w:rPr>
        <w:t>29</w:t>
      </w:r>
      <w:r w:rsidRPr="006A262F">
        <w:rPr>
          <w:rFonts w:hAnsi="宋体" w:cs="宋体" w:hint="eastAsia"/>
          <w:szCs w:val="21"/>
        </w:rPr>
        <w:t xml:space="preserve">.4   </w:t>
      </w:r>
      <w:proofErr w:type="gramStart"/>
      <w:r w:rsidRPr="006A262F">
        <w:rPr>
          <w:rFonts w:hAnsi="宋体" w:cs="宋体"/>
          <w:szCs w:val="21"/>
        </w:rPr>
        <w:t>质疑函</w:t>
      </w:r>
      <w:r w:rsidRPr="006A262F">
        <w:rPr>
          <w:rFonts w:hAnsi="宋体" w:cs="宋体" w:hint="eastAsia"/>
          <w:szCs w:val="21"/>
        </w:rPr>
        <w:t>应采用</w:t>
      </w:r>
      <w:proofErr w:type="gramEnd"/>
      <w:r w:rsidRPr="006A262F">
        <w:rPr>
          <w:rFonts w:hAnsi="宋体" w:hint="eastAsia"/>
        </w:rPr>
        <w:t>政府采购供应商质疑函范本格式，</w:t>
      </w:r>
      <w:r w:rsidRPr="006A262F">
        <w:rPr>
          <w:rFonts w:hAnsi="宋体" w:cs="宋体"/>
          <w:szCs w:val="21"/>
        </w:rPr>
        <w:t>应当</w:t>
      </w:r>
      <w:r w:rsidRPr="006A262F">
        <w:rPr>
          <w:rFonts w:hAnsi="宋体" w:cs="宋体" w:hint="eastAsia"/>
          <w:szCs w:val="21"/>
        </w:rPr>
        <w:t>采用</w:t>
      </w:r>
      <w:r w:rsidRPr="006A262F">
        <w:rPr>
          <w:rFonts w:hAnsi="宋体" w:cs="宋体"/>
          <w:szCs w:val="21"/>
        </w:rPr>
        <w:t>包括下列内容：</w:t>
      </w:r>
    </w:p>
    <w:p w14:paraId="1AF0C50D" w14:textId="77777777" w:rsidR="00847068" w:rsidRPr="006A262F" w:rsidRDefault="00B71060">
      <w:pPr>
        <w:pStyle w:val="a1"/>
        <w:spacing w:line="360" w:lineRule="auto"/>
        <w:ind w:firstLineChars="200" w:firstLine="480"/>
        <w:rPr>
          <w:rFonts w:hAnsi="宋体" w:cs="宋体"/>
          <w:szCs w:val="21"/>
        </w:rPr>
      </w:pPr>
      <w:r w:rsidRPr="006A262F">
        <w:rPr>
          <w:rFonts w:hAnsi="宋体" w:cs="宋体"/>
          <w:szCs w:val="21"/>
        </w:rPr>
        <w:t>（</w:t>
      </w:r>
      <w:r w:rsidRPr="006A262F">
        <w:rPr>
          <w:rFonts w:hAnsi="宋体" w:cs="宋体" w:hint="eastAsia"/>
          <w:szCs w:val="21"/>
        </w:rPr>
        <w:t>1</w:t>
      </w:r>
      <w:r w:rsidRPr="006A262F">
        <w:rPr>
          <w:rFonts w:hAnsi="宋体" w:cs="宋体"/>
          <w:szCs w:val="21"/>
        </w:rPr>
        <w:t>）供应商的姓名或者名称、地址、邮编、联系人及联系电话；</w:t>
      </w:r>
    </w:p>
    <w:p w14:paraId="21C43B2C" w14:textId="77777777" w:rsidR="00847068" w:rsidRPr="006A262F" w:rsidRDefault="00B71060">
      <w:pPr>
        <w:pStyle w:val="a1"/>
        <w:spacing w:line="360" w:lineRule="auto"/>
        <w:ind w:firstLineChars="200" w:firstLine="480"/>
        <w:rPr>
          <w:rFonts w:hAnsi="宋体" w:cs="宋体"/>
          <w:szCs w:val="21"/>
        </w:rPr>
      </w:pPr>
      <w:r w:rsidRPr="006A262F">
        <w:rPr>
          <w:rFonts w:hAnsi="宋体" w:cs="宋体"/>
          <w:szCs w:val="21"/>
        </w:rPr>
        <w:t>（</w:t>
      </w:r>
      <w:r w:rsidRPr="006A262F">
        <w:rPr>
          <w:rFonts w:hAnsi="宋体" w:cs="宋体" w:hint="eastAsia"/>
          <w:szCs w:val="21"/>
        </w:rPr>
        <w:t>2</w:t>
      </w:r>
      <w:r w:rsidRPr="006A262F">
        <w:rPr>
          <w:rFonts w:hAnsi="宋体" w:cs="宋体"/>
          <w:szCs w:val="21"/>
        </w:rPr>
        <w:t>）质疑项目的名称、编号；</w:t>
      </w:r>
    </w:p>
    <w:p w14:paraId="001ECA59" w14:textId="77777777" w:rsidR="00847068" w:rsidRPr="006A262F" w:rsidRDefault="00B71060">
      <w:pPr>
        <w:pStyle w:val="a1"/>
        <w:spacing w:line="360" w:lineRule="auto"/>
        <w:ind w:firstLineChars="200" w:firstLine="480"/>
        <w:rPr>
          <w:rFonts w:hAnsi="宋体" w:cs="宋体"/>
          <w:szCs w:val="21"/>
        </w:rPr>
      </w:pPr>
      <w:r w:rsidRPr="006A262F">
        <w:rPr>
          <w:rFonts w:hAnsi="宋体" w:cs="宋体"/>
          <w:szCs w:val="21"/>
        </w:rPr>
        <w:t>（</w:t>
      </w:r>
      <w:r w:rsidRPr="006A262F">
        <w:rPr>
          <w:rFonts w:hAnsi="宋体" w:cs="宋体" w:hint="eastAsia"/>
          <w:szCs w:val="21"/>
        </w:rPr>
        <w:t>3</w:t>
      </w:r>
      <w:r w:rsidRPr="006A262F">
        <w:rPr>
          <w:rFonts w:hAnsi="宋体" w:cs="宋体"/>
          <w:szCs w:val="21"/>
        </w:rPr>
        <w:t>）具体、明确的质疑事项和与质疑事项相关的请求；</w:t>
      </w:r>
    </w:p>
    <w:p w14:paraId="3845771F" w14:textId="77777777" w:rsidR="00847068" w:rsidRPr="006A262F" w:rsidRDefault="00B71060">
      <w:pPr>
        <w:pStyle w:val="a1"/>
        <w:spacing w:line="360" w:lineRule="auto"/>
        <w:ind w:firstLineChars="200" w:firstLine="480"/>
        <w:rPr>
          <w:rFonts w:hAnsi="宋体" w:cs="宋体"/>
          <w:szCs w:val="21"/>
        </w:rPr>
      </w:pPr>
      <w:r w:rsidRPr="006A262F">
        <w:rPr>
          <w:rFonts w:hAnsi="宋体" w:cs="宋体"/>
          <w:szCs w:val="21"/>
        </w:rPr>
        <w:t>（</w:t>
      </w:r>
      <w:r w:rsidRPr="006A262F">
        <w:rPr>
          <w:rFonts w:hAnsi="宋体" w:cs="宋体" w:hint="eastAsia"/>
          <w:szCs w:val="21"/>
        </w:rPr>
        <w:t>4</w:t>
      </w:r>
      <w:r w:rsidRPr="006A262F">
        <w:rPr>
          <w:rFonts w:hAnsi="宋体" w:cs="宋体"/>
          <w:szCs w:val="21"/>
        </w:rPr>
        <w:t>）事实依据；</w:t>
      </w:r>
    </w:p>
    <w:p w14:paraId="5BF7C258" w14:textId="77777777" w:rsidR="00847068" w:rsidRPr="006A262F" w:rsidRDefault="00B71060">
      <w:pPr>
        <w:pStyle w:val="a1"/>
        <w:spacing w:line="360" w:lineRule="auto"/>
        <w:ind w:firstLineChars="200" w:firstLine="480"/>
        <w:rPr>
          <w:rFonts w:hAnsi="宋体" w:cs="宋体"/>
          <w:szCs w:val="21"/>
        </w:rPr>
      </w:pPr>
      <w:r w:rsidRPr="006A262F">
        <w:rPr>
          <w:rFonts w:hAnsi="宋体" w:cs="宋体"/>
          <w:szCs w:val="21"/>
        </w:rPr>
        <w:t>（</w:t>
      </w:r>
      <w:r w:rsidRPr="006A262F">
        <w:rPr>
          <w:rFonts w:hAnsi="宋体" w:cs="宋体" w:hint="eastAsia"/>
          <w:szCs w:val="21"/>
        </w:rPr>
        <w:t>5</w:t>
      </w:r>
      <w:r w:rsidRPr="006A262F">
        <w:rPr>
          <w:rFonts w:hAnsi="宋体" w:cs="宋体"/>
          <w:szCs w:val="21"/>
        </w:rPr>
        <w:t>）必要的法律依据；</w:t>
      </w:r>
    </w:p>
    <w:p w14:paraId="4AE78947" w14:textId="77777777" w:rsidR="00847068" w:rsidRPr="006A262F" w:rsidRDefault="00B71060">
      <w:pPr>
        <w:pStyle w:val="a1"/>
        <w:spacing w:line="360" w:lineRule="auto"/>
        <w:ind w:firstLineChars="200" w:firstLine="480"/>
        <w:rPr>
          <w:rFonts w:hAnsi="宋体" w:cs="宋体"/>
          <w:szCs w:val="21"/>
        </w:rPr>
      </w:pPr>
      <w:r w:rsidRPr="006A262F">
        <w:rPr>
          <w:rFonts w:hAnsi="宋体" w:cs="宋体"/>
          <w:szCs w:val="21"/>
        </w:rPr>
        <w:t>（</w:t>
      </w:r>
      <w:r w:rsidRPr="006A262F">
        <w:rPr>
          <w:rFonts w:hAnsi="宋体" w:cs="宋体" w:hint="eastAsia"/>
          <w:szCs w:val="21"/>
        </w:rPr>
        <w:t>6</w:t>
      </w:r>
      <w:r w:rsidRPr="006A262F">
        <w:rPr>
          <w:rFonts w:hAnsi="宋体" w:cs="宋体"/>
          <w:szCs w:val="21"/>
        </w:rPr>
        <w:t>）提出质疑的日期。</w:t>
      </w:r>
    </w:p>
    <w:p w14:paraId="2F8A446E" w14:textId="77777777" w:rsidR="00847068" w:rsidRPr="006A262F" w:rsidRDefault="00B71060">
      <w:pPr>
        <w:pStyle w:val="20"/>
        <w:spacing w:line="360" w:lineRule="auto"/>
        <w:rPr>
          <w:rFonts w:ascii="宋体" w:hAnsi="宋体"/>
        </w:rPr>
      </w:pPr>
      <w:bookmarkStart w:id="92" w:name="_Toc75350835"/>
      <w:bookmarkStart w:id="93" w:name="_Toc99809883"/>
      <w:r w:rsidRPr="006A262F">
        <w:rPr>
          <w:rFonts w:ascii="宋体" w:hAnsi="宋体" w:hint="eastAsia"/>
        </w:rPr>
        <w:lastRenderedPageBreak/>
        <w:t>九、</w:t>
      </w:r>
      <w:r w:rsidRPr="006A262F">
        <w:rPr>
          <w:rFonts w:ascii="宋体" w:hAnsi="宋体"/>
        </w:rPr>
        <w:t>履约验收</w:t>
      </w:r>
      <w:bookmarkEnd w:id="92"/>
      <w:bookmarkEnd w:id="93"/>
    </w:p>
    <w:p w14:paraId="66700F6B" w14:textId="77777777" w:rsidR="00847068" w:rsidRPr="006A262F" w:rsidRDefault="00B71060">
      <w:pPr>
        <w:pStyle w:val="3"/>
        <w:jc w:val="both"/>
      </w:pPr>
      <w:bookmarkStart w:id="94" w:name="_Toc75350836"/>
      <w:bookmarkStart w:id="95" w:name="_Toc99809884"/>
      <w:r w:rsidRPr="006A262F">
        <w:t>30.履约验收</w:t>
      </w:r>
      <w:bookmarkEnd w:id="94"/>
      <w:bookmarkEnd w:id="95"/>
    </w:p>
    <w:p w14:paraId="740C6571" w14:textId="77777777" w:rsidR="00847068" w:rsidRPr="006A262F" w:rsidRDefault="00B71060">
      <w:pPr>
        <w:pStyle w:val="16"/>
        <w:spacing w:line="360" w:lineRule="auto"/>
        <w:rPr>
          <w:rFonts w:ascii="宋体" w:hAnsi="宋体"/>
          <w:bCs/>
          <w:sz w:val="24"/>
        </w:rPr>
      </w:pPr>
      <w:r w:rsidRPr="006A262F">
        <w:rPr>
          <w:rFonts w:ascii="宋体" w:hAnsi="宋体"/>
          <w:bCs/>
          <w:sz w:val="24"/>
        </w:rPr>
        <w:t>30.1项目完成后，中标人应当配合采购人或采购代理机构或相关专业专家提供验收需要的相关资料，按采购人要求的验收流程及措施对项目进行履约验收。</w:t>
      </w:r>
    </w:p>
    <w:p w14:paraId="1A9C9DA2" w14:textId="77777777" w:rsidR="00847068" w:rsidRPr="006A262F" w:rsidRDefault="00B71060">
      <w:pPr>
        <w:pStyle w:val="20"/>
        <w:spacing w:line="360" w:lineRule="auto"/>
        <w:rPr>
          <w:rFonts w:ascii="宋体" w:hAnsi="宋体"/>
        </w:rPr>
      </w:pPr>
      <w:bookmarkStart w:id="96" w:name="_Toc75350837"/>
      <w:bookmarkStart w:id="97" w:name="_Toc99809885"/>
      <w:r w:rsidRPr="006A262F">
        <w:rPr>
          <w:rFonts w:ascii="宋体" w:hAnsi="宋体" w:hint="eastAsia"/>
        </w:rPr>
        <w:t>十、其它</w:t>
      </w:r>
      <w:bookmarkEnd w:id="96"/>
      <w:bookmarkEnd w:id="97"/>
    </w:p>
    <w:p w14:paraId="055813D1" w14:textId="77777777" w:rsidR="00847068" w:rsidRPr="006A262F" w:rsidRDefault="00B71060">
      <w:pPr>
        <w:spacing w:line="360" w:lineRule="auto"/>
        <w:jc w:val="left"/>
        <w:rPr>
          <w:rFonts w:ascii="宋体" w:hAnsi="宋体"/>
          <w:sz w:val="24"/>
        </w:rPr>
      </w:pPr>
      <w:r w:rsidRPr="006A262F">
        <w:rPr>
          <w:rFonts w:ascii="宋体" w:hAnsi="宋体" w:hint="eastAsia"/>
          <w:sz w:val="24"/>
        </w:rPr>
        <w:t>3</w:t>
      </w:r>
      <w:r w:rsidRPr="006A262F">
        <w:rPr>
          <w:rFonts w:ascii="宋体" w:hAnsi="宋体"/>
          <w:sz w:val="24"/>
        </w:rPr>
        <w:t>1</w:t>
      </w:r>
      <w:r w:rsidRPr="006A262F">
        <w:rPr>
          <w:rFonts w:ascii="宋体" w:hAnsi="宋体" w:hint="eastAsia"/>
          <w:sz w:val="24"/>
        </w:rPr>
        <w:t>.1   如果被推荐的中标候选人被认为在本招标过程的竞争中有腐败和欺诈行为，则被拒绝授予合同。</w:t>
      </w:r>
    </w:p>
    <w:p w14:paraId="1EFCE2BD" w14:textId="77777777" w:rsidR="00847068" w:rsidRPr="006A262F" w:rsidRDefault="00B71060">
      <w:pPr>
        <w:spacing w:line="360" w:lineRule="auto"/>
        <w:rPr>
          <w:rFonts w:ascii="宋体" w:hAnsi="宋体"/>
          <w:sz w:val="24"/>
        </w:rPr>
      </w:pPr>
      <w:r w:rsidRPr="006A262F">
        <w:rPr>
          <w:rFonts w:ascii="宋体" w:hAnsi="宋体" w:hint="eastAsia"/>
          <w:sz w:val="24"/>
        </w:rPr>
        <w:t>31.1.1 “腐败行为”是指通过提供、给予、接受、索取任何有价值的东西来影响采购人在招标过程中或合同实施过程中的行为；</w:t>
      </w:r>
    </w:p>
    <w:p w14:paraId="66932DC5" w14:textId="77777777" w:rsidR="00847068" w:rsidRPr="006A262F" w:rsidRDefault="00B71060">
      <w:pPr>
        <w:pStyle w:val="a1"/>
        <w:spacing w:line="360" w:lineRule="auto"/>
        <w:ind w:firstLine="0"/>
        <w:rPr>
          <w:rFonts w:hAnsi="宋体"/>
          <w:kern w:val="2"/>
          <w:szCs w:val="24"/>
        </w:rPr>
      </w:pPr>
      <w:r w:rsidRPr="006A262F">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374FD8DA" w14:textId="77777777" w:rsidR="00847068" w:rsidRPr="006A262F" w:rsidRDefault="00B71060">
      <w:pPr>
        <w:pStyle w:val="a1"/>
        <w:spacing w:line="360" w:lineRule="auto"/>
        <w:ind w:firstLine="0"/>
        <w:rPr>
          <w:rFonts w:hAnsi="宋体"/>
          <w:kern w:val="2"/>
          <w:szCs w:val="24"/>
        </w:rPr>
      </w:pPr>
      <w:r w:rsidRPr="006A262F">
        <w:rPr>
          <w:rFonts w:hAnsi="宋体" w:hint="eastAsia"/>
          <w:kern w:val="2"/>
          <w:szCs w:val="24"/>
        </w:rPr>
        <w:t>31.2   本招标文件的解释权属于采购人及采购代理机构。</w:t>
      </w:r>
      <w:bookmarkStart w:id="98" w:name="_Toc339890947"/>
      <w:bookmarkStart w:id="99" w:name="_Toc310195730"/>
      <w:bookmarkEnd w:id="6"/>
      <w:bookmarkEnd w:id="9"/>
      <w:bookmarkEnd w:id="10"/>
    </w:p>
    <w:p w14:paraId="0D3EE775" w14:textId="77777777" w:rsidR="00847068" w:rsidRPr="006A262F" w:rsidRDefault="00B71060">
      <w:pPr>
        <w:widowControl/>
        <w:spacing w:line="360" w:lineRule="auto"/>
        <w:jc w:val="left"/>
        <w:rPr>
          <w:rFonts w:ascii="宋体" w:hAnsi="宋体"/>
          <w:b/>
          <w:bCs/>
          <w:kern w:val="44"/>
          <w:sz w:val="30"/>
          <w:szCs w:val="30"/>
        </w:rPr>
      </w:pPr>
      <w:r w:rsidRPr="006A262F">
        <w:rPr>
          <w:rFonts w:ascii="宋体" w:hAnsi="宋体"/>
          <w:sz w:val="30"/>
          <w:szCs w:val="30"/>
        </w:rPr>
        <w:br w:type="page"/>
      </w:r>
    </w:p>
    <w:p w14:paraId="41423930" w14:textId="77777777" w:rsidR="00847068" w:rsidRPr="006A262F" w:rsidRDefault="00B71060">
      <w:pPr>
        <w:pStyle w:val="1"/>
        <w:spacing w:line="360" w:lineRule="auto"/>
        <w:rPr>
          <w:rFonts w:ascii="宋体" w:hAnsi="宋体"/>
          <w:sz w:val="30"/>
          <w:szCs w:val="30"/>
        </w:rPr>
      </w:pPr>
      <w:bookmarkStart w:id="100" w:name="_Toc75350838"/>
      <w:bookmarkStart w:id="101" w:name="_Toc99809886"/>
      <w:r w:rsidRPr="006A262F">
        <w:rPr>
          <w:rFonts w:ascii="宋体" w:hAnsi="宋体" w:hint="eastAsia"/>
          <w:sz w:val="30"/>
          <w:szCs w:val="30"/>
        </w:rPr>
        <w:lastRenderedPageBreak/>
        <w:t>第四章 项目需求</w:t>
      </w:r>
      <w:bookmarkEnd w:id="100"/>
      <w:bookmarkEnd w:id="101"/>
    </w:p>
    <w:p w14:paraId="12A7FA62" w14:textId="14EF4C6B" w:rsidR="00847068" w:rsidRPr="006A262F" w:rsidRDefault="00B71060" w:rsidP="008978D3">
      <w:pPr>
        <w:pStyle w:val="20"/>
        <w:keepNext w:val="0"/>
        <w:keepLines w:val="0"/>
        <w:rPr>
          <w:rFonts w:ascii="宋体" w:hAnsi="宋体"/>
        </w:rPr>
      </w:pPr>
      <w:bookmarkStart w:id="102" w:name="_Toc99809887"/>
      <w:r w:rsidRPr="006A262F">
        <w:rPr>
          <w:rFonts w:ascii="宋体" w:hAnsi="宋体" w:hint="eastAsia"/>
        </w:rPr>
        <w:t>一、项目概述</w:t>
      </w:r>
      <w:bookmarkEnd w:id="102"/>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305"/>
        <w:gridCol w:w="6825"/>
      </w:tblGrid>
      <w:tr w:rsidR="006A262F" w:rsidRPr="006A262F" w14:paraId="640E2C4A" w14:textId="77777777">
        <w:trPr>
          <w:trHeight w:val="70"/>
        </w:trPr>
        <w:tc>
          <w:tcPr>
            <w:tcW w:w="931" w:type="dxa"/>
            <w:shd w:val="clear" w:color="auto" w:fill="A6A6A6"/>
          </w:tcPr>
          <w:p w14:paraId="513D37C6"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序号</w:t>
            </w:r>
          </w:p>
        </w:tc>
        <w:tc>
          <w:tcPr>
            <w:tcW w:w="1305" w:type="dxa"/>
            <w:shd w:val="clear" w:color="auto" w:fill="A6A6A6"/>
          </w:tcPr>
          <w:p w14:paraId="34918D48"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内容</w:t>
            </w:r>
          </w:p>
        </w:tc>
        <w:tc>
          <w:tcPr>
            <w:tcW w:w="6825" w:type="dxa"/>
            <w:shd w:val="clear" w:color="auto" w:fill="A6A6A6"/>
          </w:tcPr>
          <w:p w14:paraId="4EE5E1A4"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说明</w:t>
            </w:r>
          </w:p>
        </w:tc>
      </w:tr>
      <w:tr w:rsidR="006A262F" w:rsidRPr="006A262F" w14:paraId="2C139420" w14:textId="77777777">
        <w:trPr>
          <w:trHeight w:val="70"/>
        </w:trPr>
        <w:tc>
          <w:tcPr>
            <w:tcW w:w="931" w:type="dxa"/>
          </w:tcPr>
          <w:p w14:paraId="0EC5F950" w14:textId="77777777" w:rsidR="00847068" w:rsidRPr="006A262F" w:rsidRDefault="00847068">
            <w:pPr>
              <w:numPr>
                <w:ilvl w:val="0"/>
                <w:numId w:val="7"/>
              </w:numPr>
              <w:spacing w:line="360" w:lineRule="auto"/>
              <w:jc w:val="center"/>
              <w:rPr>
                <w:rFonts w:ascii="宋体" w:hAnsi="宋体"/>
                <w:sz w:val="24"/>
              </w:rPr>
            </w:pPr>
          </w:p>
        </w:tc>
        <w:tc>
          <w:tcPr>
            <w:tcW w:w="1305" w:type="dxa"/>
          </w:tcPr>
          <w:p w14:paraId="5BFA3127" w14:textId="77777777" w:rsidR="00847068" w:rsidRPr="006A262F" w:rsidRDefault="00B71060">
            <w:pPr>
              <w:spacing w:line="360" w:lineRule="auto"/>
              <w:jc w:val="left"/>
              <w:rPr>
                <w:rFonts w:ascii="宋体" w:hAnsi="宋体"/>
                <w:b/>
                <w:sz w:val="24"/>
              </w:rPr>
            </w:pPr>
            <w:r w:rsidRPr="006A262F">
              <w:rPr>
                <w:rFonts w:ascii="宋体" w:hAnsi="宋体" w:hint="eastAsia"/>
                <w:sz w:val="24"/>
              </w:rPr>
              <w:t>技术系统项目背景</w:t>
            </w:r>
          </w:p>
        </w:tc>
        <w:tc>
          <w:tcPr>
            <w:tcW w:w="6825" w:type="dxa"/>
            <w:vAlign w:val="center"/>
          </w:tcPr>
          <w:p w14:paraId="283C7CC3"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为解决教学科研等学术研讨空间、</w:t>
            </w:r>
            <w:proofErr w:type="gramStart"/>
            <w:r w:rsidRPr="006A262F">
              <w:rPr>
                <w:rFonts w:ascii="宋体" w:hAnsi="宋体" w:hint="eastAsia"/>
                <w:sz w:val="24"/>
              </w:rPr>
              <w:t>本硕博</w:t>
            </w:r>
            <w:proofErr w:type="gramEnd"/>
            <w:r w:rsidRPr="006A262F">
              <w:rPr>
                <w:rFonts w:ascii="宋体" w:hAnsi="宋体" w:hint="eastAsia"/>
                <w:sz w:val="24"/>
              </w:rPr>
              <w:t>一体化展演平台和公共资源紧缺、功能分散、配套设备设施不完善等问题，学校对明德楼北侧一层空间进行整体改造、以及对3间使用频率极高的会议室技术系统进行升级改造，打造约2000平米的现代化、智能化、国际化的中</w:t>
            </w:r>
            <w:proofErr w:type="gramStart"/>
            <w:r w:rsidRPr="006A262F">
              <w:rPr>
                <w:rFonts w:ascii="宋体" w:hAnsi="宋体" w:hint="eastAsia"/>
                <w:sz w:val="24"/>
              </w:rPr>
              <w:t>传学术</w:t>
            </w:r>
            <w:proofErr w:type="gramEnd"/>
            <w:r w:rsidRPr="006A262F">
              <w:rPr>
                <w:rFonts w:ascii="宋体" w:hAnsi="宋体" w:hint="eastAsia"/>
                <w:sz w:val="24"/>
              </w:rPr>
              <w:t>中心。</w:t>
            </w:r>
          </w:p>
          <w:p w14:paraId="338B0547"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中</w:t>
            </w:r>
            <w:proofErr w:type="gramStart"/>
            <w:r w:rsidRPr="006A262F">
              <w:rPr>
                <w:rFonts w:ascii="宋体" w:hAnsi="宋体" w:hint="eastAsia"/>
                <w:sz w:val="24"/>
              </w:rPr>
              <w:t>传学术</w:t>
            </w:r>
            <w:proofErr w:type="gramEnd"/>
            <w:r w:rsidRPr="006A262F">
              <w:rPr>
                <w:rFonts w:ascii="宋体" w:hAnsi="宋体" w:hint="eastAsia"/>
                <w:sz w:val="24"/>
              </w:rPr>
              <w:t>中心被学校定义为重点建设工程项目，主要包括</w:t>
            </w:r>
            <w:r w:rsidRPr="006A262F">
              <w:rPr>
                <w:rFonts w:ascii="宋体" w:hAnsi="宋体" w:hint="eastAsia"/>
                <w:b/>
                <w:bCs/>
                <w:sz w:val="24"/>
              </w:rPr>
              <w:t>装饰装修改造工程、信息化建设</w:t>
            </w:r>
            <w:r w:rsidRPr="006A262F">
              <w:rPr>
                <w:rFonts w:ascii="宋体" w:hAnsi="宋体" w:hint="eastAsia"/>
                <w:sz w:val="24"/>
              </w:rPr>
              <w:t>和</w:t>
            </w:r>
            <w:r w:rsidRPr="006A262F">
              <w:rPr>
                <w:rFonts w:ascii="宋体" w:hAnsi="宋体" w:hint="eastAsia"/>
                <w:b/>
                <w:bCs/>
                <w:sz w:val="24"/>
              </w:rPr>
              <w:t>技术系统建设</w:t>
            </w:r>
            <w:r w:rsidRPr="006A262F">
              <w:rPr>
                <w:rFonts w:ascii="宋体" w:hAnsi="宋体" w:hint="eastAsia"/>
                <w:sz w:val="24"/>
              </w:rPr>
              <w:t>3部分内容。对内，它是学校集中的教学科研学术报告交流、学生作品集中展示展演的集散地以及学校的核心区、展示区和会议区；对外，它不仅是学校未来作为国际一流高校的“金名片”，更是学校通往世界的脸书。学校要求以“绣花”精神建设中</w:t>
            </w:r>
            <w:proofErr w:type="gramStart"/>
            <w:r w:rsidRPr="006A262F">
              <w:rPr>
                <w:rFonts w:ascii="宋体" w:hAnsi="宋体" w:hint="eastAsia"/>
                <w:sz w:val="24"/>
              </w:rPr>
              <w:t>传学术</w:t>
            </w:r>
            <w:proofErr w:type="gramEnd"/>
            <w:r w:rsidRPr="006A262F">
              <w:rPr>
                <w:rFonts w:ascii="宋体" w:hAnsi="宋体" w:hint="eastAsia"/>
                <w:sz w:val="24"/>
              </w:rPr>
              <w:t>中心，创优质精品工程，全面提升学校各类学术研讨活动、学生作品展示展演及学术会议举办的技术服务水平。</w:t>
            </w:r>
          </w:p>
          <w:p w14:paraId="775656B9"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学术中心</w:t>
            </w:r>
            <w:r w:rsidRPr="006A262F">
              <w:rPr>
                <w:rFonts w:ascii="宋体" w:hAnsi="宋体" w:hint="eastAsia"/>
                <w:b/>
                <w:bCs/>
                <w:sz w:val="24"/>
              </w:rPr>
              <w:t>技术系统建设项目</w:t>
            </w:r>
            <w:r w:rsidRPr="006A262F">
              <w:rPr>
                <w:rFonts w:ascii="宋体" w:hAnsi="宋体" w:hint="eastAsia"/>
                <w:sz w:val="24"/>
              </w:rPr>
              <w:t>将围绕“面向未来、高效节能、高性价比”三个方面，秉承“主流技术、功能实用、重点突出、统一管理”的设计理念，分别从“视、听、说、联、控、管”六方面进行系统规划与设计，实现集中统一管理、高品质视听呈现、音视频信号源便捷切换、远程视频会议多点互通、环境智能控制、重要设备状态实时监测和资产运行管理等功能。</w:t>
            </w:r>
          </w:p>
          <w:p w14:paraId="4649E08E" w14:textId="77777777" w:rsidR="00847068" w:rsidRPr="006A262F" w:rsidRDefault="00B71060">
            <w:pPr>
              <w:spacing w:line="360" w:lineRule="auto"/>
              <w:ind w:firstLineChars="200" w:firstLine="482"/>
              <w:rPr>
                <w:rFonts w:ascii="宋体" w:hAnsi="宋体"/>
                <w:b/>
                <w:bCs/>
                <w:sz w:val="24"/>
              </w:rPr>
            </w:pPr>
            <w:r w:rsidRPr="006A262F">
              <w:rPr>
                <w:rFonts w:ascii="宋体" w:hAnsi="宋体" w:hint="eastAsia"/>
                <w:b/>
                <w:bCs/>
                <w:sz w:val="24"/>
              </w:rPr>
              <w:t>1、中</w:t>
            </w:r>
            <w:proofErr w:type="gramStart"/>
            <w:r w:rsidRPr="006A262F">
              <w:rPr>
                <w:rFonts w:ascii="宋体" w:hAnsi="宋体" w:hint="eastAsia"/>
                <w:b/>
                <w:bCs/>
                <w:sz w:val="24"/>
              </w:rPr>
              <w:t>传学术</w:t>
            </w:r>
            <w:proofErr w:type="gramEnd"/>
            <w:r w:rsidRPr="006A262F">
              <w:rPr>
                <w:rFonts w:ascii="宋体" w:hAnsi="宋体" w:hint="eastAsia"/>
                <w:b/>
                <w:bCs/>
                <w:sz w:val="24"/>
              </w:rPr>
              <w:t>中心技术系统建设项目范围及要求</w:t>
            </w:r>
          </w:p>
          <w:p w14:paraId="1B38906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本项目建设范围包括新建和改造两部分。</w:t>
            </w:r>
          </w:p>
          <w:p w14:paraId="6408EA67"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（1）新建部分：位于明德楼北侧一层，总建筑面积1828平方米，含7间学术报告厅、2间会客厅、1个公共区域（包括两个门厅和一个过道）。7间学术报告厅的面积分别是3</w:t>
            </w:r>
            <w:r w:rsidRPr="006A262F">
              <w:rPr>
                <w:rFonts w:ascii="宋体" w:hAnsi="宋体"/>
                <w:sz w:val="24"/>
              </w:rPr>
              <w:t>03</w:t>
            </w:r>
            <w:r w:rsidRPr="006A262F">
              <w:rPr>
                <w:rFonts w:ascii="宋体" w:hAnsi="宋体" w:hint="eastAsia"/>
                <w:sz w:val="24"/>
              </w:rPr>
              <w:t>平米、2</w:t>
            </w:r>
            <w:r w:rsidRPr="006A262F">
              <w:rPr>
                <w:rFonts w:ascii="宋体" w:hAnsi="宋体"/>
                <w:sz w:val="24"/>
              </w:rPr>
              <w:t>67</w:t>
            </w:r>
            <w:r w:rsidRPr="006A262F">
              <w:rPr>
                <w:rFonts w:ascii="宋体" w:hAnsi="宋体" w:hint="eastAsia"/>
                <w:sz w:val="24"/>
              </w:rPr>
              <w:t>平米、2</w:t>
            </w:r>
            <w:r w:rsidRPr="006A262F">
              <w:rPr>
                <w:rFonts w:ascii="宋体" w:hAnsi="宋体"/>
                <w:sz w:val="24"/>
              </w:rPr>
              <w:t>00</w:t>
            </w:r>
            <w:r w:rsidRPr="006A262F">
              <w:rPr>
                <w:rFonts w:ascii="宋体" w:hAnsi="宋体" w:hint="eastAsia"/>
                <w:sz w:val="24"/>
              </w:rPr>
              <w:t>平米、1</w:t>
            </w:r>
            <w:r w:rsidRPr="006A262F">
              <w:rPr>
                <w:rFonts w:ascii="宋体" w:hAnsi="宋体"/>
                <w:sz w:val="24"/>
              </w:rPr>
              <w:t>40</w:t>
            </w:r>
            <w:r w:rsidRPr="006A262F">
              <w:rPr>
                <w:rFonts w:ascii="宋体" w:hAnsi="宋体" w:hint="eastAsia"/>
                <w:sz w:val="24"/>
              </w:rPr>
              <w:t>平米、7</w:t>
            </w:r>
            <w:r w:rsidRPr="006A262F">
              <w:rPr>
                <w:rFonts w:ascii="宋体" w:hAnsi="宋体"/>
                <w:sz w:val="24"/>
              </w:rPr>
              <w:t>0</w:t>
            </w:r>
            <w:r w:rsidRPr="006A262F">
              <w:rPr>
                <w:rFonts w:ascii="宋体" w:hAnsi="宋体" w:hint="eastAsia"/>
                <w:sz w:val="24"/>
              </w:rPr>
              <w:t>平米（2间）和5</w:t>
            </w:r>
            <w:r w:rsidRPr="006A262F">
              <w:rPr>
                <w:rFonts w:ascii="宋体" w:hAnsi="宋体"/>
                <w:sz w:val="24"/>
              </w:rPr>
              <w:t>4</w:t>
            </w:r>
            <w:r w:rsidRPr="006A262F">
              <w:rPr>
                <w:rFonts w:ascii="宋体" w:hAnsi="宋体" w:hint="eastAsia"/>
                <w:sz w:val="24"/>
              </w:rPr>
              <w:t>平米；2</w:t>
            </w:r>
            <w:r w:rsidRPr="006A262F">
              <w:rPr>
                <w:rFonts w:ascii="宋体" w:hAnsi="宋体" w:hint="eastAsia"/>
                <w:sz w:val="24"/>
              </w:rPr>
              <w:lastRenderedPageBreak/>
              <w:t>间会客厅分别是7</w:t>
            </w:r>
            <w:r w:rsidRPr="006A262F">
              <w:rPr>
                <w:rFonts w:ascii="宋体" w:hAnsi="宋体"/>
                <w:sz w:val="24"/>
              </w:rPr>
              <w:t>8.5</w:t>
            </w:r>
            <w:r w:rsidRPr="006A262F">
              <w:rPr>
                <w:rFonts w:ascii="宋体" w:hAnsi="宋体" w:hint="eastAsia"/>
                <w:sz w:val="24"/>
              </w:rPr>
              <w:t>平米和5</w:t>
            </w:r>
            <w:r w:rsidRPr="006A262F">
              <w:rPr>
                <w:rFonts w:ascii="宋体" w:hAnsi="宋体"/>
                <w:sz w:val="24"/>
              </w:rPr>
              <w:t>6</w:t>
            </w:r>
            <w:r w:rsidRPr="006A262F">
              <w:rPr>
                <w:rFonts w:ascii="宋体" w:hAnsi="宋体" w:hint="eastAsia"/>
                <w:sz w:val="24"/>
              </w:rPr>
              <w:t>平米。主要解决学校公共学术活动空间不足的突出问题。</w:t>
            </w:r>
          </w:p>
          <w:p w14:paraId="45155E97"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（2）改造部分：包括3间会议室，分别是明德楼十层1018会议室、十一层1118会议室和国重大楼七层709会议室。主要是对现有技术</w:t>
            </w:r>
            <w:r w:rsidRPr="006A262F">
              <w:rPr>
                <w:rFonts w:ascii="宋体" w:hAnsi="宋体"/>
                <w:sz w:val="24"/>
              </w:rPr>
              <w:t>系统升级</w:t>
            </w:r>
            <w:r w:rsidRPr="006A262F">
              <w:rPr>
                <w:rFonts w:ascii="宋体" w:hAnsi="宋体" w:hint="eastAsia"/>
                <w:sz w:val="24"/>
              </w:rPr>
              <w:t>，</w:t>
            </w:r>
            <w:proofErr w:type="gramStart"/>
            <w:r w:rsidRPr="006A262F">
              <w:rPr>
                <w:rFonts w:ascii="宋体" w:hAnsi="宋体" w:hint="eastAsia"/>
                <w:sz w:val="24"/>
              </w:rPr>
              <w:t>解决</w:t>
            </w:r>
            <w:r w:rsidRPr="006A262F">
              <w:rPr>
                <w:rFonts w:ascii="宋体" w:hAnsi="宋体"/>
                <w:sz w:val="24"/>
              </w:rPr>
              <w:t>看</w:t>
            </w:r>
            <w:proofErr w:type="gramEnd"/>
            <w:r w:rsidRPr="006A262F">
              <w:rPr>
                <w:rFonts w:ascii="宋体" w:hAnsi="宋体"/>
                <w:sz w:val="24"/>
              </w:rPr>
              <w:t>得“清”、听得“清”</w:t>
            </w:r>
            <w:r w:rsidRPr="006A262F">
              <w:rPr>
                <w:rFonts w:ascii="宋体" w:hAnsi="宋体" w:hint="eastAsia"/>
                <w:sz w:val="24"/>
              </w:rPr>
              <w:t>、无纸化会议等问题。</w:t>
            </w:r>
          </w:p>
          <w:p w14:paraId="5FDA9348" w14:textId="77777777" w:rsidR="00847068" w:rsidRPr="006A262F" w:rsidRDefault="00B71060">
            <w:pPr>
              <w:spacing w:line="360" w:lineRule="auto"/>
              <w:ind w:firstLineChars="200" w:firstLine="482"/>
              <w:rPr>
                <w:rFonts w:ascii="宋体" w:hAnsi="宋体"/>
                <w:b/>
                <w:bCs/>
                <w:sz w:val="24"/>
              </w:rPr>
            </w:pPr>
            <w:r w:rsidRPr="006A262F">
              <w:rPr>
                <w:rFonts w:ascii="宋体" w:hAnsi="宋体"/>
                <w:b/>
                <w:bCs/>
                <w:sz w:val="24"/>
              </w:rPr>
              <w:t>2</w:t>
            </w:r>
            <w:r w:rsidRPr="006A262F">
              <w:rPr>
                <w:rFonts w:ascii="宋体" w:hAnsi="宋体" w:hint="eastAsia"/>
                <w:b/>
                <w:bCs/>
                <w:sz w:val="24"/>
              </w:rPr>
              <w:t>、中</w:t>
            </w:r>
            <w:proofErr w:type="gramStart"/>
            <w:r w:rsidRPr="006A262F">
              <w:rPr>
                <w:rFonts w:ascii="宋体" w:hAnsi="宋体" w:hint="eastAsia"/>
                <w:b/>
                <w:bCs/>
                <w:sz w:val="24"/>
              </w:rPr>
              <w:t>传学术</w:t>
            </w:r>
            <w:proofErr w:type="gramEnd"/>
            <w:r w:rsidRPr="006A262F">
              <w:rPr>
                <w:rFonts w:ascii="宋体" w:hAnsi="宋体" w:hint="eastAsia"/>
                <w:b/>
                <w:bCs/>
                <w:sz w:val="24"/>
              </w:rPr>
              <w:t>中心技术系统建设项目核心功能与空间定位</w:t>
            </w:r>
          </w:p>
          <w:p w14:paraId="5F51157C" w14:textId="77777777" w:rsidR="00847068" w:rsidRPr="006A262F" w:rsidRDefault="00B71060" w:rsidP="008978D3">
            <w:pPr>
              <w:pStyle w:val="aff5"/>
              <w:numPr>
                <w:ilvl w:val="0"/>
                <w:numId w:val="8"/>
              </w:numPr>
              <w:spacing w:line="360" w:lineRule="auto"/>
              <w:ind w:firstLineChars="0" w:hanging="386"/>
              <w:rPr>
                <w:rFonts w:ascii="宋体" w:hAnsi="宋体"/>
                <w:sz w:val="24"/>
              </w:rPr>
            </w:pPr>
            <w:r w:rsidRPr="006A262F">
              <w:rPr>
                <w:rFonts w:ascii="宋体" w:hAnsi="宋体" w:hint="eastAsia"/>
                <w:sz w:val="24"/>
              </w:rPr>
              <w:t>学术中心技术系统核心功能要求如下：</w:t>
            </w:r>
          </w:p>
          <w:p w14:paraId="44B21834"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满足学术研讨、讲座、论坛和作品展示展演要求；</w:t>
            </w:r>
          </w:p>
          <w:p w14:paraId="7F575AC7"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满足高规格视频会议召开，可多场景互动讨论；</w:t>
            </w:r>
          </w:p>
          <w:p w14:paraId="554286F8"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满足专网视频会议召开，符合安全管理要求；</w:t>
            </w:r>
          </w:p>
          <w:p w14:paraId="7440A98A"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满足良好的建声和电声环境，需通过第三方测试；</w:t>
            </w:r>
          </w:p>
          <w:p w14:paraId="6FB4FDFA"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满足高清/超高清图像和各类多媒体文件显示；</w:t>
            </w:r>
          </w:p>
          <w:p w14:paraId="0D8060ED"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满足移动端高质量信号安全稳定、便捷投屏显示；</w:t>
            </w:r>
          </w:p>
          <w:p w14:paraId="11131661"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满足系统内信号集中管控、互联互通，安全稳定；</w:t>
            </w:r>
          </w:p>
          <w:p w14:paraId="244E3625"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满足学术中心各空间内大屏播放内容可集中管理；</w:t>
            </w:r>
          </w:p>
          <w:p w14:paraId="677FF80A"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w:t>
            </w:r>
            <w:proofErr w:type="gramStart"/>
            <w:r w:rsidRPr="006A262F">
              <w:rPr>
                <w:rFonts w:ascii="宋体" w:hAnsi="宋体" w:hint="eastAsia"/>
                <w:sz w:val="24"/>
              </w:rPr>
              <w:t>系统内音视频</w:t>
            </w:r>
            <w:proofErr w:type="gramEnd"/>
            <w:r w:rsidRPr="006A262F">
              <w:rPr>
                <w:rFonts w:ascii="宋体" w:hAnsi="宋体" w:hint="eastAsia"/>
                <w:sz w:val="24"/>
              </w:rPr>
              <w:t>设备和部分门、灯、空调、窗帘实现物联管控；</w:t>
            </w:r>
          </w:p>
          <w:p w14:paraId="335B863A"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满足通过电子</w:t>
            </w:r>
            <w:proofErr w:type="gramStart"/>
            <w:r w:rsidRPr="006A262F">
              <w:rPr>
                <w:rFonts w:ascii="宋体" w:hAnsi="宋体" w:hint="eastAsia"/>
                <w:sz w:val="24"/>
              </w:rPr>
              <w:t>班牌实现</w:t>
            </w:r>
            <w:proofErr w:type="gramEnd"/>
            <w:r w:rsidRPr="006A262F">
              <w:rPr>
                <w:rFonts w:ascii="宋体" w:hAnsi="宋体" w:hint="eastAsia"/>
                <w:sz w:val="24"/>
              </w:rPr>
              <w:t>对空间门禁的智能管理；</w:t>
            </w:r>
          </w:p>
          <w:p w14:paraId="59393CCE" w14:textId="77777777" w:rsidR="00847068" w:rsidRPr="006A262F" w:rsidRDefault="00B71060">
            <w:pPr>
              <w:pStyle w:val="aff5"/>
              <w:numPr>
                <w:ilvl w:val="0"/>
                <w:numId w:val="9"/>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满足重要设备状态实时监测和资产运行管理等功能。</w:t>
            </w:r>
          </w:p>
          <w:p w14:paraId="03DE8D98" w14:textId="77777777" w:rsidR="00847068" w:rsidRPr="006A262F" w:rsidRDefault="00B71060" w:rsidP="008978D3">
            <w:pPr>
              <w:pStyle w:val="aff5"/>
              <w:numPr>
                <w:ilvl w:val="0"/>
                <w:numId w:val="8"/>
              </w:numPr>
              <w:spacing w:line="360" w:lineRule="auto"/>
              <w:ind w:firstLineChars="0" w:hanging="386"/>
              <w:rPr>
                <w:iCs/>
              </w:rPr>
            </w:pPr>
            <w:r w:rsidRPr="006A262F">
              <w:rPr>
                <w:rFonts w:ascii="宋体" w:hAnsi="宋体" w:hint="eastAsia"/>
                <w:sz w:val="24"/>
              </w:rPr>
              <w:t>学术中心技术系统各具体空间功能定位如下</w:t>
            </w:r>
            <w:r w:rsidRPr="006A262F">
              <w:rPr>
                <w:rFonts w:hint="eastAsia"/>
                <w:iCs/>
              </w:rPr>
              <w:t>：</w:t>
            </w:r>
          </w:p>
          <w:p w14:paraId="0BEAC322"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（1）新建部分</w:t>
            </w:r>
          </w:p>
          <w:p w14:paraId="484CAAB2" w14:textId="77777777" w:rsidR="00847068" w:rsidRPr="006A262F" w:rsidRDefault="00B71060">
            <w:pPr>
              <w:pStyle w:val="aff5"/>
              <w:numPr>
                <w:ilvl w:val="0"/>
                <w:numId w:val="10"/>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3</w:t>
            </w:r>
            <w:r w:rsidRPr="006A262F">
              <w:rPr>
                <w:rFonts w:ascii="宋体" w:hAnsi="宋体"/>
                <w:sz w:val="24"/>
              </w:rPr>
              <w:t>03</w:t>
            </w:r>
            <w:r w:rsidRPr="006A262F">
              <w:rPr>
                <w:rFonts w:ascii="宋体" w:hAnsi="宋体" w:hint="eastAsia"/>
                <w:sz w:val="24"/>
              </w:rPr>
              <w:t>平米：用于各类学术讲座与报告开展、学生实践活动展演、全校中层干部会议及远程视频会议召开。</w:t>
            </w:r>
          </w:p>
          <w:p w14:paraId="403D431C" w14:textId="77777777" w:rsidR="00847068" w:rsidRPr="006A262F" w:rsidRDefault="00B71060">
            <w:pPr>
              <w:pStyle w:val="aff5"/>
              <w:numPr>
                <w:ilvl w:val="0"/>
                <w:numId w:val="10"/>
              </w:numPr>
              <w:adjustRightInd w:val="0"/>
              <w:spacing w:line="360" w:lineRule="auto"/>
              <w:ind w:left="918" w:firstLineChars="0"/>
              <w:jc w:val="left"/>
              <w:textAlignment w:val="baseline"/>
              <w:rPr>
                <w:rFonts w:ascii="宋体" w:hAnsi="宋体"/>
                <w:sz w:val="24"/>
              </w:rPr>
            </w:pPr>
            <w:r w:rsidRPr="006A262F">
              <w:rPr>
                <w:rFonts w:ascii="宋体" w:hAnsi="宋体"/>
                <w:sz w:val="24"/>
              </w:rPr>
              <w:t>267</w:t>
            </w:r>
            <w:r w:rsidRPr="006A262F">
              <w:rPr>
                <w:rFonts w:ascii="宋体" w:hAnsi="宋体" w:hint="eastAsia"/>
                <w:sz w:val="24"/>
              </w:rPr>
              <w:t>平米：用于国际学术研讨、高端会谈、大型签约仪式等。</w:t>
            </w:r>
          </w:p>
          <w:p w14:paraId="094457DA" w14:textId="77777777" w:rsidR="00847068" w:rsidRPr="006A262F" w:rsidRDefault="00B71060">
            <w:pPr>
              <w:pStyle w:val="aff5"/>
              <w:numPr>
                <w:ilvl w:val="0"/>
                <w:numId w:val="10"/>
              </w:numPr>
              <w:adjustRightInd w:val="0"/>
              <w:spacing w:line="360" w:lineRule="auto"/>
              <w:ind w:left="918" w:firstLineChars="0"/>
              <w:jc w:val="left"/>
              <w:textAlignment w:val="baseline"/>
              <w:rPr>
                <w:rFonts w:ascii="宋体" w:hAnsi="宋体"/>
                <w:sz w:val="24"/>
              </w:rPr>
            </w:pPr>
            <w:r w:rsidRPr="006A262F">
              <w:rPr>
                <w:rFonts w:ascii="宋体" w:hAnsi="宋体"/>
                <w:sz w:val="24"/>
              </w:rPr>
              <w:t>200</w:t>
            </w:r>
            <w:r w:rsidRPr="006A262F">
              <w:rPr>
                <w:rFonts w:ascii="宋体" w:hAnsi="宋体" w:hint="eastAsia"/>
                <w:sz w:val="24"/>
              </w:rPr>
              <w:t>平米：用于学术报告、讲座论坛、学生实践活动展演、上级领导指导工作会议及专网视频会议使用。</w:t>
            </w:r>
          </w:p>
          <w:p w14:paraId="1DEAEF09" w14:textId="4B2BF983" w:rsidR="00847068" w:rsidRPr="006A262F" w:rsidRDefault="00B71060">
            <w:pPr>
              <w:pStyle w:val="aff5"/>
              <w:numPr>
                <w:ilvl w:val="0"/>
                <w:numId w:val="10"/>
              </w:numPr>
              <w:adjustRightInd w:val="0"/>
              <w:spacing w:line="360" w:lineRule="auto"/>
              <w:ind w:left="918" w:firstLineChars="0"/>
              <w:jc w:val="left"/>
              <w:textAlignment w:val="baseline"/>
              <w:rPr>
                <w:rFonts w:ascii="宋体" w:hAnsi="宋体"/>
                <w:sz w:val="24"/>
              </w:rPr>
            </w:pPr>
            <w:r w:rsidRPr="006A262F">
              <w:rPr>
                <w:rFonts w:ascii="宋体" w:hAnsi="宋体"/>
                <w:sz w:val="24"/>
              </w:rPr>
              <w:t>140</w:t>
            </w:r>
            <w:r w:rsidRPr="006A262F">
              <w:rPr>
                <w:rFonts w:ascii="宋体" w:hAnsi="宋体" w:hint="eastAsia"/>
                <w:sz w:val="24"/>
              </w:rPr>
              <w:t>平米</w:t>
            </w:r>
            <w:r w:rsidR="00A81D22" w:rsidRPr="006A262F">
              <w:rPr>
                <w:rFonts w:ascii="宋体" w:hAnsi="宋体" w:hint="eastAsia"/>
                <w:sz w:val="24"/>
              </w:rPr>
              <w:t>报告厅</w:t>
            </w:r>
            <w:r w:rsidRPr="006A262F">
              <w:rPr>
                <w:rFonts w:ascii="宋体" w:hAnsi="宋体" w:hint="eastAsia"/>
                <w:sz w:val="24"/>
              </w:rPr>
              <w:t>：用于学术报告、讲座论坛、学生实践</w:t>
            </w:r>
            <w:r w:rsidRPr="006A262F">
              <w:rPr>
                <w:rFonts w:ascii="宋体" w:hAnsi="宋体" w:hint="eastAsia"/>
                <w:sz w:val="24"/>
              </w:rPr>
              <w:lastRenderedPageBreak/>
              <w:t>活动展演、上级领导指导工作会议及专网视频会议使用。</w:t>
            </w:r>
          </w:p>
          <w:p w14:paraId="58E0DF85" w14:textId="77777777" w:rsidR="00847068" w:rsidRPr="006A262F" w:rsidRDefault="00B71060">
            <w:pPr>
              <w:pStyle w:val="aff5"/>
              <w:numPr>
                <w:ilvl w:val="0"/>
                <w:numId w:val="10"/>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7</w:t>
            </w:r>
            <w:r w:rsidRPr="006A262F">
              <w:rPr>
                <w:rFonts w:ascii="宋体" w:hAnsi="宋体"/>
                <w:sz w:val="24"/>
              </w:rPr>
              <w:t>0</w:t>
            </w:r>
            <w:r w:rsidRPr="006A262F">
              <w:rPr>
                <w:rFonts w:ascii="宋体" w:hAnsi="宋体" w:hint="eastAsia"/>
                <w:sz w:val="24"/>
              </w:rPr>
              <w:t>平米及5</w:t>
            </w:r>
            <w:r w:rsidRPr="006A262F">
              <w:rPr>
                <w:rFonts w:ascii="宋体" w:hAnsi="宋体"/>
                <w:sz w:val="24"/>
              </w:rPr>
              <w:t>4</w:t>
            </w:r>
            <w:r w:rsidRPr="006A262F">
              <w:rPr>
                <w:rFonts w:ascii="宋体" w:hAnsi="宋体" w:hint="eastAsia"/>
                <w:sz w:val="24"/>
              </w:rPr>
              <w:t>平米：用于小型学术研讨、作品展示与研讨、会谈、远程视频会议等场景。</w:t>
            </w:r>
          </w:p>
          <w:p w14:paraId="45EBD472" w14:textId="77777777" w:rsidR="00847068" w:rsidRPr="006A262F" w:rsidRDefault="00B71060">
            <w:pPr>
              <w:pStyle w:val="aff5"/>
              <w:numPr>
                <w:ilvl w:val="0"/>
                <w:numId w:val="10"/>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7</w:t>
            </w:r>
            <w:r w:rsidRPr="006A262F">
              <w:rPr>
                <w:rFonts w:ascii="宋体" w:hAnsi="宋体"/>
                <w:sz w:val="24"/>
              </w:rPr>
              <w:t>8.5</w:t>
            </w:r>
            <w:r w:rsidRPr="006A262F">
              <w:rPr>
                <w:rFonts w:ascii="宋体" w:hAnsi="宋体" w:hint="eastAsia"/>
                <w:sz w:val="24"/>
              </w:rPr>
              <w:t>平米及5</w:t>
            </w:r>
            <w:r w:rsidRPr="006A262F">
              <w:rPr>
                <w:rFonts w:ascii="宋体" w:hAnsi="宋体"/>
                <w:sz w:val="24"/>
              </w:rPr>
              <w:t>6</w:t>
            </w:r>
            <w:r w:rsidRPr="006A262F">
              <w:rPr>
                <w:rFonts w:ascii="宋体" w:hAnsi="宋体" w:hint="eastAsia"/>
                <w:sz w:val="24"/>
              </w:rPr>
              <w:t>平米：用于会客接待与小型研讨。</w:t>
            </w:r>
          </w:p>
          <w:p w14:paraId="0341FF2C" w14:textId="77777777" w:rsidR="00847068" w:rsidRPr="006A262F" w:rsidRDefault="00B71060">
            <w:pPr>
              <w:pStyle w:val="aff5"/>
              <w:numPr>
                <w:ilvl w:val="0"/>
                <w:numId w:val="10"/>
              </w:numPr>
              <w:adjustRightInd w:val="0"/>
              <w:spacing w:line="360" w:lineRule="auto"/>
              <w:ind w:left="918" w:firstLineChars="0"/>
              <w:jc w:val="left"/>
              <w:textAlignment w:val="baseline"/>
              <w:rPr>
                <w:rFonts w:ascii="宋体" w:hAnsi="宋体"/>
                <w:sz w:val="24"/>
              </w:rPr>
            </w:pPr>
            <w:r w:rsidRPr="006A262F">
              <w:rPr>
                <w:rFonts w:ascii="宋体" w:hAnsi="宋体" w:hint="eastAsia"/>
                <w:sz w:val="24"/>
              </w:rPr>
              <w:t>公共区域（两个门厅+一个过道）：西侧门厅与东侧门厅用于学生作品展示与展播，兼具小型展陈功能。</w:t>
            </w:r>
          </w:p>
          <w:p w14:paraId="15E6E1B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（2）改造部分</w:t>
            </w:r>
          </w:p>
          <w:p w14:paraId="556E4C87"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1</w:t>
            </w:r>
            <w:r w:rsidRPr="006A262F">
              <w:rPr>
                <w:rFonts w:ascii="宋体" w:hAnsi="宋体"/>
                <w:sz w:val="24"/>
              </w:rPr>
              <w:t>018</w:t>
            </w:r>
            <w:r w:rsidRPr="006A262F">
              <w:rPr>
                <w:rFonts w:ascii="宋体" w:hAnsi="宋体" w:hint="eastAsia"/>
                <w:sz w:val="24"/>
              </w:rPr>
              <w:t>、1</w:t>
            </w:r>
            <w:r w:rsidRPr="006A262F">
              <w:rPr>
                <w:rFonts w:ascii="宋体" w:hAnsi="宋体"/>
                <w:sz w:val="24"/>
              </w:rPr>
              <w:t>118</w:t>
            </w:r>
            <w:r w:rsidRPr="006A262F">
              <w:rPr>
                <w:rFonts w:ascii="宋体" w:hAnsi="宋体" w:hint="eastAsia"/>
                <w:sz w:val="24"/>
              </w:rPr>
              <w:t>和</w:t>
            </w:r>
            <w:r w:rsidRPr="006A262F">
              <w:rPr>
                <w:rFonts w:ascii="宋体" w:hAnsi="宋体"/>
                <w:sz w:val="24"/>
              </w:rPr>
              <w:t>709</w:t>
            </w:r>
            <w:r w:rsidRPr="006A262F">
              <w:rPr>
                <w:rFonts w:ascii="宋体" w:hAnsi="宋体" w:hint="eastAsia"/>
                <w:sz w:val="24"/>
              </w:rPr>
              <w:t>会议室：满足学校党委常委会、校长办公会和国家重点实验室学术研讨会等应用场景需求，兼具召开远程视频会议功能；并对部分</w:t>
            </w:r>
            <w:r w:rsidRPr="006A262F">
              <w:rPr>
                <w:rFonts w:ascii="宋体" w:hAnsi="宋体"/>
                <w:sz w:val="24"/>
              </w:rPr>
              <w:t>装饰装修</w:t>
            </w:r>
            <w:r w:rsidRPr="006A262F">
              <w:rPr>
                <w:rFonts w:ascii="宋体" w:hAnsi="宋体" w:hint="eastAsia"/>
                <w:sz w:val="24"/>
              </w:rPr>
              <w:t>破损进行维修，包括更换地毯、壁纸及部分座椅等。</w:t>
            </w:r>
          </w:p>
          <w:p w14:paraId="037AAB1E" w14:textId="77777777" w:rsidR="00847068" w:rsidRPr="006A262F" w:rsidRDefault="00B71060">
            <w:pPr>
              <w:spacing w:line="360" w:lineRule="auto"/>
              <w:ind w:firstLineChars="200" w:firstLine="482"/>
              <w:rPr>
                <w:rFonts w:ascii="宋体" w:hAnsi="宋体"/>
                <w:b/>
                <w:bCs/>
                <w:sz w:val="24"/>
              </w:rPr>
            </w:pPr>
            <w:r w:rsidRPr="006A262F">
              <w:rPr>
                <w:rFonts w:ascii="宋体" w:hAnsi="宋体" w:hint="eastAsia"/>
                <w:b/>
                <w:bCs/>
                <w:sz w:val="24"/>
              </w:rPr>
              <w:t>3、中</w:t>
            </w:r>
            <w:proofErr w:type="gramStart"/>
            <w:r w:rsidRPr="006A262F">
              <w:rPr>
                <w:rFonts w:ascii="宋体" w:hAnsi="宋体" w:hint="eastAsia"/>
                <w:b/>
                <w:bCs/>
                <w:sz w:val="24"/>
              </w:rPr>
              <w:t>传学术</w:t>
            </w:r>
            <w:proofErr w:type="gramEnd"/>
            <w:r w:rsidRPr="006A262F">
              <w:rPr>
                <w:rFonts w:ascii="宋体" w:hAnsi="宋体" w:hint="eastAsia"/>
                <w:b/>
                <w:bCs/>
                <w:sz w:val="24"/>
              </w:rPr>
              <w:t>中心技术系统建设项目内容及集成要求</w:t>
            </w:r>
          </w:p>
          <w:p w14:paraId="140349BC"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技术系统建设内容主要包括：图形图像显示系统、视音频信号处理系统、拾音扩声系统、云视频会议系统、数字</w:t>
            </w:r>
            <w:proofErr w:type="gramStart"/>
            <w:r w:rsidRPr="006A262F">
              <w:rPr>
                <w:rFonts w:ascii="宋体" w:hAnsi="宋体" w:hint="eastAsia"/>
                <w:sz w:val="24"/>
              </w:rPr>
              <w:t>无线会议</w:t>
            </w:r>
            <w:proofErr w:type="gramEnd"/>
            <w:r w:rsidRPr="006A262F">
              <w:rPr>
                <w:rFonts w:ascii="宋体" w:hAnsi="宋体" w:hint="eastAsia"/>
                <w:sz w:val="24"/>
              </w:rPr>
              <w:t>系统、灯光辅助及控制系统、音视频设备控制系统、环境感知与</w:t>
            </w:r>
            <w:proofErr w:type="gramStart"/>
            <w:r w:rsidRPr="006A262F">
              <w:rPr>
                <w:rFonts w:ascii="宋体" w:hAnsi="宋体" w:hint="eastAsia"/>
                <w:sz w:val="24"/>
              </w:rPr>
              <w:t>物联空间</w:t>
            </w:r>
            <w:proofErr w:type="gramEnd"/>
            <w:r w:rsidRPr="006A262F">
              <w:rPr>
                <w:rFonts w:ascii="宋体" w:hAnsi="宋体" w:hint="eastAsia"/>
                <w:sz w:val="24"/>
              </w:rPr>
              <w:t>管理系统、</w:t>
            </w:r>
            <w:proofErr w:type="gramStart"/>
            <w:r w:rsidRPr="006A262F">
              <w:rPr>
                <w:rFonts w:ascii="宋体" w:hAnsi="宋体" w:hint="eastAsia"/>
                <w:sz w:val="24"/>
              </w:rPr>
              <w:t>电子班牌系统</w:t>
            </w:r>
            <w:proofErr w:type="gramEnd"/>
            <w:r w:rsidRPr="006A262F">
              <w:rPr>
                <w:rFonts w:ascii="宋体" w:hAnsi="宋体" w:hint="eastAsia"/>
                <w:sz w:val="24"/>
              </w:rPr>
              <w:t>、公共广播系统、重要设备状态实时监测和资产运行管理系统等多个子系统。</w:t>
            </w:r>
          </w:p>
          <w:p w14:paraId="5D306EBD"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中</w:t>
            </w:r>
            <w:proofErr w:type="gramStart"/>
            <w:r w:rsidRPr="006A262F">
              <w:rPr>
                <w:rFonts w:ascii="宋体" w:hAnsi="宋体" w:hint="eastAsia"/>
                <w:sz w:val="24"/>
              </w:rPr>
              <w:t>传学术</w:t>
            </w:r>
            <w:proofErr w:type="gramEnd"/>
            <w:r w:rsidRPr="006A262F">
              <w:rPr>
                <w:rFonts w:ascii="宋体" w:hAnsi="宋体" w:hint="eastAsia"/>
                <w:sz w:val="24"/>
              </w:rPr>
              <w:t>中心技术系统建设项目由</w:t>
            </w:r>
            <w:r w:rsidRPr="006A262F">
              <w:rPr>
                <w:rFonts w:ascii="宋体" w:hAnsi="宋体" w:hint="eastAsia"/>
                <w:b/>
                <w:bCs/>
                <w:sz w:val="24"/>
              </w:rPr>
              <w:t>视</w:t>
            </w:r>
            <w:r w:rsidRPr="006A262F">
              <w:rPr>
                <w:rFonts w:ascii="宋体" w:hAnsi="宋体"/>
                <w:b/>
                <w:bCs/>
                <w:sz w:val="24"/>
              </w:rPr>
              <w:t>频及总控系统集成项目</w:t>
            </w:r>
            <w:r w:rsidRPr="006A262F">
              <w:rPr>
                <w:rFonts w:ascii="宋体" w:hAnsi="宋体" w:hint="eastAsia"/>
                <w:sz w:val="24"/>
              </w:rPr>
              <w:t>和</w:t>
            </w:r>
            <w:r w:rsidRPr="006A262F">
              <w:rPr>
                <w:rFonts w:ascii="宋体" w:hAnsi="宋体"/>
                <w:b/>
                <w:bCs/>
                <w:sz w:val="24"/>
              </w:rPr>
              <w:t>音频扩声及显示系统集成项目</w:t>
            </w:r>
            <w:r w:rsidRPr="006A262F">
              <w:rPr>
                <w:rFonts w:ascii="宋体" w:hAnsi="宋体" w:hint="eastAsia"/>
                <w:sz w:val="24"/>
              </w:rPr>
              <w:t>两部分组成。</w:t>
            </w:r>
          </w:p>
          <w:p w14:paraId="26152067" w14:textId="77777777" w:rsidR="00847068" w:rsidRPr="006A262F" w:rsidRDefault="00B71060">
            <w:pPr>
              <w:pStyle w:val="2"/>
              <w:ind w:firstLineChars="204" w:firstLine="492"/>
              <w:rPr>
                <w:b/>
                <w:i w:val="0"/>
                <w:color w:val="auto"/>
                <w:kern w:val="2"/>
              </w:rPr>
            </w:pPr>
            <w:r w:rsidRPr="006A262F">
              <w:rPr>
                <w:rFonts w:hint="eastAsia"/>
                <w:b/>
                <w:i w:val="0"/>
                <w:color w:val="auto"/>
                <w:kern w:val="2"/>
              </w:rPr>
              <w:t>4、</w:t>
            </w:r>
            <w:r w:rsidRPr="006A262F">
              <w:rPr>
                <w:rFonts w:hint="eastAsia"/>
                <w:b/>
                <w:i w:val="0"/>
                <w:iCs/>
                <w:color w:val="auto"/>
              </w:rPr>
              <w:t>中</w:t>
            </w:r>
            <w:proofErr w:type="gramStart"/>
            <w:r w:rsidRPr="006A262F">
              <w:rPr>
                <w:rFonts w:hint="eastAsia"/>
                <w:b/>
                <w:i w:val="0"/>
                <w:iCs/>
                <w:color w:val="auto"/>
              </w:rPr>
              <w:t>传学术</w:t>
            </w:r>
            <w:proofErr w:type="gramEnd"/>
            <w:r w:rsidRPr="006A262F">
              <w:rPr>
                <w:rFonts w:hint="eastAsia"/>
                <w:b/>
                <w:i w:val="0"/>
                <w:iCs/>
                <w:color w:val="auto"/>
              </w:rPr>
              <w:t>中心技术系统建设</w:t>
            </w:r>
            <w:r w:rsidRPr="006A262F">
              <w:rPr>
                <w:rFonts w:hint="eastAsia"/>
                <w:b/>
                <w:bCs w:val="0"/>
                <w:i w:val="0"/>
                <w:iCs/>
                <w:color w:val="auto"/>
              </w:rPr>
              <w:t>项目</w:t>
            </w:r>
            <w:r w:rsidRPr="006A262F">
              <w:rPr>
                <w:rFonts w:hint="eastAsia"/>
                <w:b/>
                <w:i w:val="0"/>
                <w:color w:val="auto"/>
                <w:kern w:val="2"/>
              </w:rPr>
              <w:t>其他特定要求</w:t>
            </w:r>
          </w:p>
          <w:p w14:paraId="1388DDCC"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1）中</w:t>
            </w:r>
            <w:proofErr w:type="gramStart"/>
            <w:r w:rsidRPr="006A262F">
              <w:rPr>
                <w:rFonts w:ascii="宋体" w:hAnsi="宋体" w:hint="eastAsia"/>
                <w:sz w:val="24"/>
              </w:rPr>
              <w:t>传学术</w:t>
            </w:r>
            <w:proofErr w:type="gramEnd"/>
            <w:r w:rsidRPr="006A262F">
              <w:rPr>
                <w:rFonts w:ascii="宋体" w:hAnsi="宋体" w:hint="eastAsia"/>
                <w:sz w:val="24"/>
              </w:rPr>
              <w:t>中心技术系统建设项目的</w:t>
            </w:r>
            <w:r w:rsidRPr="006A262F">
              <w:rPr>
                <w:rFonts w:ascii="宋体" w:hAnsi="宋体" w:hint="eastAsia"/>
                <w:b/>
                <w:bCs/>
                <w:sz w:val="24"/>
              </w:rPr>
              <w:t>总体集成</w:t>
            </w:r>
            <w:r w:rsidRPr="006A262F">
              <w:rPr>
                <w:rFonts w:ascii="宋体" w:hAnsi="宋体" w:hint="eastAsia"/>
                <w:sz w:val="24"/>
              </w:rPr>
              <w:t>由视频及总控系统集成项目中标人负责，</w:t>
            </w:r>
            <w:r w:rsidRPr="006A262F">
              <w:rPr>
                <w:rFonts w:ascii="宋体" w:hAnsi="宋体"/>
                <w:sz w:val="24"/>
              </w:rPr>
              <w:t>音频扩声及显示系统集成项目</w:t>
            </w:r>
            <w:r w:rsidRPr="006A262F">
              <w:rPr>
                <w:rFonts w:ascii="宋体" w:hAnsi="宋体" w:hint="eastAsia"/>
                <w:sz w:val="24"/>
              </w:rPr>
              <w:t>中标人需配合视频及总控系统集成项目中标人完成对技术系统建设的总体集成。</w:t>
            </w:r>
          </w:p>
          <w:p w14:paraId="04B18E70" w14:textId="0264220B"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2）中</w:t>
            </w:r>
            <w:proofErr w:type="gramStart"/>
            <w:r w:rsidRPr="006A262F">
              <w:rPr>
                <w:rFonts w:ascii="宋体" w:hAnsi="宋体" w:hint="eastAsia"/>
                <w:sz w:val="24"/>
              </w:rPr>
              <w:t>传学术</w:t>
            </w:r>
            <w:proofErr w:type="gramEnd"/>
            <w:r w:rsidRPr="006A262F">
              <w:rPr>
                <w:rFonts w:ascii="宋体" w:hAnsi="宋体" w:hint="eastAsia"/>
                <w:sz w:val="24"/>
              </w:rPr>
              <w:t>中心技术系统完成后，涉及电声部分的所有声学房间内的语言清晰度、声场</w:t>
            </w:r>
            <w:proofErr w:type="gramStart"/>
            <w:r w:rsidRPr="006A262F">
              <w:rPr>
                <w:rFonts w:ascii="宋体" w:hAnsi="宋体" w:hint="eastAsia"/>
                <w:sz w:val="24"/>
              </w:rPr>
              <w:t>不</w:t>
            </w:r>
            <w:proofErr w:type="gramEnd"/>
            <w:r w:rsidRPr="006A262F">
              <w:rPr>
                <w:rFonts w:ascii="宋体" w:hAnsi="宋体" w:hint="eastAsia"/>
                <w:sz w:val="24"/>
              </w:rPr>
              <w:t>均匀度、最大扩声增益及允许噪声标准等主要声学指标，</w:t>
            </w:r>
            <w:r w:rsidR="005B025C" w:rsidRPr="006A262F">
              <w:rPr>
                <w:rFonts w:ascii="宋体" w:hAnsi="宋体" w:hint="eastAsia"/>
                <w:sz w:val="24"/>
              </w:rPr>
              <w:t>需要通过由学校指定的</w:t>
            </w:r>
            <w:r w:rsidR="008978D3" w:rsidRPr="006A262F">
              <w:rPr>
                <w:rFonts w:ascii="宋体" w:hAnsi="宋体" w:hint="eastAsia"/>
                <w:sz w:val="24"/>
              </w:rPr>
              <w:t>声学设计单位，组织进行的声学测试（测试标准根据具体空间的功能需求而定）</w:t>
            </w:r>
            <w:r w:rsidR="005B025C" w:rsidRPr="006A262F">
              <w:rPr>
                <w:rFonts w:ascii="宋体" w:hAnsi="宋体" w:hint="eastAsia"/>
                <w:sz w:val="24"/>
              </w:rPr>
              <w:t>。</w:t>
            </w:r>
            <w:r w:rsidRPr="006A262F">
              <w:rPr>
                <w:rFonts w:ascii="宋体" w:hAnsi="宋体" w:hint="eastAsia"/>
                <w:sz w:val="24"/>
              </w:rPr>
              <w:lastRenderedPageBreak/>
              <w:t>视频及总控系统集成项目中标人需配合</w:t>
            </w:r>
            <w:r w:rsidRPr="006A262F">
              <w:rPr>
                <w:rFonts w:ascii="宋体" w:hAnsi="宋体"/>
                <w:sz w:val="24"/>
              </w:rPr>
              <w:t>音频扩声及显示系统集成项目</w:t>
            </w:r>
            <w:r w:rsidRPr="006A262F">
              <w:rPr>
                <w:rFonts w:ascii="宋体" w:hAnsi="宋体" w:hint="eastAsia"/>
                <w:sz w:val="24"/>
              </w:rPr>
              <w:t>中标人完成声学测试工作。</w:t>
            </w:r>
          </w:p>
        </w:tc>
      </w:tr>
      <w:tr w:rsidR="006A262F" w:rsidRPr="006A262F" w14:paraId="69ED849D" w14:textId="77777777">
        <w:trPr>
          <w:trHeight w:val="70"/>
        </w:trPr>
        <w:tc>
          <w:tcPr>
            <w:tcW w:w="931" w:type="dxa"/>
          </w:tcPr>
          <w:p w14:paraId="0626626D" w14:textId="77777777" w:rsidR="00847068" w:rsidRPr="006A262F" w:rsidRDefault="00847068">
            <w:pPr>
              <w:numPr>
                <w:ilvl w:val="0"/>
                <w:numId w:val="7"/>
              </w:numPr>
              <w:spacing w:line="360" w:lineRule="auto"/>
              <w:jc w:val="center"/>
              <w:rPr>
                <w:rFonts w:ascii="宋体" w:hAnsi="宋体"/>
                <w:sz w:val="24"/>
              </w:rPr>
            </w:pPr>
          </w:p>
        </w:tc>
        <w:tc>
          <w:tcPr>
            <w:tcW w:w="1305" w:type="dxa"/>
          </w:tcPr>
          <w:p w14:paraId="099A9810" w14:textId="77777777" w:rsidR="00847068" w:rsidRPr="006A262F" w:rsidRDefault="00B71060">
            <w:pPr>
              <w:spacing w:line="360" w:lineRule="auto"/>
              <w:jc w:val="left"/>
              <w:rPr>
                <w:rFonts w:ascii="宋体" w:hAnsi="宋体"/>
                <w:sz w:val="24"/>
              </w:rPr>
            </w:pPr>
            <w:r w:rsidRPr="006A262F">
              <w:rPr>
                <w:rFonts w:ascii="宋体" w:hAnsi="宋体" w:hint="eastAsia"/>
                <w:sz w:val="24"/>
              </w:rPr>
              <w:t>技术系统建设执行依据</w:t>
            </w:r>
          </w:p>
        </w:tc>
        <w:tc>
          <w:tcPr>
            <w:tcW w:w="6825" w:type="dxa"/>
            <w:vAlign w:val="center"/>
          </w:tcPr>
          <w:p w14:paraId="0AC85497"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国家和行业主管部门颁发的视频会议及音视频相关的法律法规、管理规定和标准规范（以</w:t>
            </w:r>
            <w:r w:rsidRPr="006A262F">
              <w:rPr>
                <w:rFonts w:ascii="宋体" w:hAnsi="宋体"/>
                <w:sz w:val="24"/>
              </w:rPr>
              <w:t>最新发布的标准为准</w:t>
            </w:r>
            <w:r w:rsidRPr="006A262F">
              <w:rPr>
                <w:rFonts w:ascii="宋体" w:hAnsi="宋体" w:hint="eastAsia"/>
                <w:sz w:val="24"/>
              </w:rPr>
              <w:t>）；</w:t>
            </w:r>
            <w:r w:rsidRPr="006A262F">
              <w:rPr>
                <w:rFonts w:ascii="宋体" w:hAnsi="宋体"/>
                <w:sz w:val="24"/>
              </w:rPr>
              <w:t xml:space="preserve"> </w:t>
            </w:r>
          </w:p>
          <w:p w14:paraId="4261CFDD" w14:textId="410B1791"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《厅堂扩声系统设计规范》</w:t>
            </w:r>
            <w:r w:rsidRPr="006A262F">
              <w:rPr>
                <w:rFonts w:ascii="宋体" w:hAnsi="宋体"/>
                <w:sz w:val="24"/>
              </w:rPr>
              <w:t>GB 50371</w:t>
            </w:r>
          </w:p>
          <w:p w14:paraId="3D70352A" w14:textId="6193ECAA"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《厅堂扩声特性测量方法》</w:t>
            </w:r>
            <w:r w:rsidRPr="006A262F">
              <w:rPr>
                <w:rFonts w:ascii="宋体" w:hAnsi="宋体"/>
                <w:sz w:val="24"/>
              </w:rPr>
              <w:t>GB/T 4959</w:t>
            </w:r>
          </w:p>
          <w:p w14:paraId="14B46AF8" w14:textId="02EB318B"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《会议电视会场系统工程设计规范》GB 50635</w:t>
            </w:r>
          </w:p>
          <w:p w14:paraId="68787658" w14:textId="13D857AC"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《视频显示系统工程技术规范》GB 50464</w:t>
            </w:r>
          </w:p>
          <w:p w14:paraId="70610E65" w14:textId="6DA82179"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《声学语言清晰度测试方法》GB/T 15508</w:t>
            </w:r>
          </w:p>
          <w:p w14:paraId="56721F44" w14:textId="66191471"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《扩声、会议系统安装工程施工及验收规范》</w:t>
            </w:r>
            <w:r w:rsidRPr="006A262F">
              <w:rPr>
                <w:rFonts w:ascii="宋体" w:hAnsi="宋体"/>
                <w:sz w:val="24"/>
              </w:rPr>
              <w:t>GY 5055</w:t>
            </w:r>
          </w:p>
          <w:p w14:paraId="5963C5E8" w14:textId="5F4DCD4B" w:rsidR="00AE7176" w:rsidRPr="006A262F" w:rsidRDefault="00AE7176" w:rsidP="00AE7176">
            <w:pPr>
              <w:spacing w:line="360" w:lineRule="auto"/>
              <w:ind w:firstLineChars="200" w:firstLine="480"/>
              <w:rPr>
                <w:rFonts w:ascii="宋体" w:hAnsi="宋体"/>
                <w:sz w:val="24"/>
              </w:rPr>
            </w:pPr>
            <w:r w:rsidRPr="006A262F">
              <w:rPr>
                <w:rFonts w:ascii="宋体" w:hAnsi="宋体" w:hint="eastAsia"/>
                <w:sz w:val="24"/>
              </w:rPr>
              <w:t>《厅堂、体育场馆扩声系统验收规范》</w:t>
            </w:r>
            <w:r w:rsidRPr="006A262F">
              <w:rPr>
                <w:rFonts w:ascii="宋体" w:hAnsi="宋体"/>
                <w:sz w:val="24"/>
              </w:rPr>
              <w:t>GB/T 28048</w:t>
            </w:r>
          </w:p>
          <w:p w14:paraId="7326672A" w14:textId="6B322C0F"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《民用建筑电气设计标准》GB 51348</w:t>
            </w:r>
          </w:p>
          <w:p w14:paraId="2350B2F1" w14:textId="7ED122B2"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《多媒体教学环境设计要求》GB/T 36447</w:t>
            </w:r>
          </w:p>
        </w:tc>
      </w:tr>
      <w:tr w:rsidR="006A262F" w:rsidRPr="006A262F" w14:paraId="00FCCFB4" w14:textId="77777777">
        <w:trPr>
          <w:trHeight w:val="70"/>
        </w:trPr>
        <w:tc>
          <w:tcPr>
            <w:tcW w:w="931" w:type="dxa"/>
          </w:tcPr>
          <w:p w14:paraId="58057CA9" w14:textId="77777777" w:rsidR="00847068" w:rsidRPr="006A262F" w:rsidRDefault="00847068">
            <w:pPr>
              <w:numPr>
                <w:ilvl w:val="0"/>
                <w:numId w:val="7"/>
              </w:numPr>
              <w:spacing w:line="360" w:lineRule="auto"/>
              <w:jc w:val="center"/>
              <w:rPr>
                <w:rFonts w:ascii="宋体" w:hAnsi="宋体"/>
                <w:sz w:val="24"/>
              </w:rPr>
            </w:pPr>
          </w:p>
        </w:tc>
        <w:tc>
          <w:tcPr>
            <w:tcW w:w="1305" w:type="dxa"/>
          </w:tcPr>
          <w:p w14:paraId="658C425F" w14:textId="77777777" w:rsidR="00847068" w:rsidRPr="006A262F" w:rsidRDefault="00B71060">
            <w:pPr>
              <w:spacing w:line="360" w:lineRule="auto"/>
              <w:jc w:val="left"/>
              <w:rPr>
                <w:rFonts w:ascii="宋体" w:hAnsi="宋体"/>
                <w:sz w:val="24"/>
              </w:rPr>
            </w:pPr>
            <w:r w:rsidRPr="006A262F">
              <w:rPr>
                <w:rFonts w:ascii="宋体" w:hAnsi="宋体" w:hint="eastAsia"/>
                <w:sz w:val="24"/>
              </w:rPr>
              <w:t>技术系统总体目标</w:t>
            </w:r>
          </w:p>
        </w:tc>
        <w:tc>
          <w:tcPr>
            <w:tcW w:w="6825" w:type="dxa"/>
            <w:vAlign w:val="center"/>
          </w:tcPr>
          <w:p w14:paraId="50DB34B1"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本项目拟采用声、光、电、信息化及物联网等技术手段，规划设计并建设一套基于物联网架构，对学术中心技术系统内各空间及所有设备进行统一管理的综合平台，满足学术研讨、学生作品展示展演和远程视频会议召开等场景应用需求。</w:t>
            </w:r>
          </w:p>
          <w:p w14:paraId="04813FA6"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本项目涉及到的图形图像显示系统、视音频信号处理系统、拾音扩声系统、云视频会议系统、数字</w:t>
            </w:r>
            <w:proofErr w:type="gramStart"/>
            <w:r w:rsidRPr="006A262F">
              <w:rPr>
                <w:rFonts w:ascii="宋体" w:hAnsi="宋体" w:hint="eastAsia"/>
                <w:sz w:val="24"/>
              </w:rPr>
              <w:t>无线会议</w:t>
            </w:r>
            <w:proofErr w:type="gramEnd"/>
            <w:r w:rsidRPr="006A262F">
              <w:rPr>
                <w:rFonts w:ascii="宋体" w:hAnsi="宋体" w:hint="eastAsia"/>
                <w:sz w:val="24"/>
              </w:rPr>
              <w:t>系统、灯光辅助及控制系统、音视频设备控制系统、环境感知与</w:t>
            </w:r>
            <w:proofErr w:type="gramStart"/>
            <w:r w:rsidRPr="006A262F">
              <w:rPr>
                <w:rFonts w:ascii="宋体" w:hAnsi="宋体" w:hint="eastAsia"/>
                <w:sz w:val="24"/>
              </w:rPr>
              <w:t>物联空间</w:t>
            </w:r>
            <w:proofErr w:type="gramEnd"/>
            <w:r w:rsidRPr="006A262F">
              <w:rPr>
                <w:rFonts w:ascii="宋体" w:hAnsi="宋体" w:hint="eastAsia"/>
                <w:sz w:val="24"/>
              </w:rPr>
              <w:t>管理系统、</w:t>
            </w:r>
            <w:proofErr w:type="gramStart"/>
            <w:r w:rsidRPr="006A262F">
              <w:rPr>
                <w:rFonts w:ascii="宋体" w:hAnsi="宋体" w:hint="eastAsia"/>
                <w:sz w:val="24"/>
              </w:rPr>
              <w:t>电子班牌系统</w:t>
            </w:r>
            <w:proofErr w:type="gramEnd"/>
            <w:r w:rsidRPr="006A262F">
              <w:rPr>
                <w:rFonts w:ascii="宋体" w:hAnsi="宋体" w:hint="eastAsia"/>
                <w:sz w:val="24"/>
              </w:rPr>
              <w:t>、公共广播系统、重要设备状态实时监测和资产运行管理系统等各子系统，必须依据国家及行业主管部门颁发的相关标准与管理规定下进行方案设计、设备选型、系统集成、编程调试、通过验收。</w:t>
            </w:r>
          </w:p>
          <w:p w14:paraId="6D737282"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技术系统建成后，应做到项目整体技术性能优良、技术架构5-10年不落后、系统运行稳定可靠。</w:t>
            </w:r>
          </w:p>
        </w:tc>
      </w:tr>
      <w:tr w:rsidR="006A262F" w:rsidRPr="006A262F" w14:paraId="379DE7D4" w14:textId="77777777">
        <w:trPr>
          <w:trHeight w:val="70"/>
        </w:trPr>
        <w:tc>
          <w:tcPr>
            <w:tcW w:w="931" w:type="dxa"/>
          </w:tcPr>
          <w:p w14:paraId="7DB8E435" w14:textId="77777777" w:rsidR="00847068" w:rsidRPr="006A262F" w:rsidRDefault="00847068">
            <w:pPr>
              <w:numPr>
                <w:ilvl w:val="0"/>
                <w:numId w:val="7"/>
              </w:numPr>
              <w:spacing w:line="360" w:lineRule="auto"/>
              <w:jc w:val="center"/>
              <w:rPr>
                <w:rFonts w:ascii="宋体" w:hAnsi="宋体"/>
                <w:sz w:val="24"/>
              </w:rPr>
            </w:pPr>
          </w:p>
        </w:tc>
        <w:tc>
          <w:tcPr>
            <w:tcW w:w="1305" w:type="dxa"/>
          </w:tcPr>
          <w:p w14:paraId="3917D1D2" w14:textId="7FB76CC2" w:rsidR="00847068" w:rsidRPr="006A262F" w:rsidRDefault="00B71060">
            <w:pPr>
              <w:spacing w:line="360" w:lineRule="auto"/>
              <w:jc w:val="left"/>
              <w:rPr>
                <w:rFonts w:ascii="宋体" w:hAnsi="宋体"/>
                <w:sz w:val="24"/>
              </w:rPr>
            </w:pPr>
            <w:r w:rsidRPr="006A262F">
              <w:rPr>
                <w:rFonts w:ascii="宋体" w:hAnsi="宋体" w:hint="eastAsia"/>
                <w:sz w:val="24"/>
              </w:rPr>
              <w:t>技术系统信息化集成要求</w:t>
            </w:r>
            <w:r w:rsidR="00E603EC" w:rsidRPr="006A262F">
              <w:rPr>
                <w:rFonts w:ascii="宋体" w:hAnsi="宋体" w:hint="eastAsia"/>
                <w:sz w:val="24"/>
              </w:rPr>
              <w:t>（如</w:t>
            </w:r>
            <w:r w:rsidR="00E603EC" w:rsidRPr="006A262F">
              <w:rPr>
                <w:rFonts w:ascii="宋体" w:hAnsi="宋体" w:hint="eastAsia"/>
                <w:sz w:val="24"/>
              </w:rPr>
              <w:lastRenderedPageBreak/>
              <w:t>适用）</w:t>
            </w:r>
          </w:p>
        </w:tc>
        <w:tc>
          <w:tcPr>
            <w:tcW w:w="6825" w:type="dxa"/>
            <w:vAlign w:val="center"/>
          </w:tcPr>
          <w:p w14:paraId="61D94160" w14:textId="77777777" w:rsidR="00847068" w:rsidRPr="006A262F" w:rsidRDefault="00B71060">
            <w:pPr>
              <w:spacing w:line="360" w:lineRule="auto"/>
              <w:rPr>
                <w:rFonts w:ascii="宋体" w:hAnsi="宋体"/>
                <w:sz w:val="24"/>
              </w:rPr>
            </w:pPr>
            <w:r w:rsidRPr="006A262F">
              <w:rPr>
                <w:rFonts w:ascii="宋体" w:hAnsi="宋体" w:hint="eastAsia"/>
                <w:sz w:val="24"/>
              </w:rPr>
              <w:lastRenderedPageBreak/>
              <w:t>涉及以下内容需按学校规定实施系统集成对接：</w:t>
            </w:r>
          </w:p>
          <w:p w14:paraId="66ADE2C7" w14:textId="77777777" w:rsidR="00847068" w:rsidRPr="006A262F" w:rsidRDefault="00B71060">
            <w:pPr>
              <w:pStyle w:val="2"/>
              <w:rPr>
                <w:b/>
                <w:bCs w:val="0"/>
                <w:i w:val="0"/>
                <w:iCs/>
                <w:color w:val="auto"/>
              </w:rPr>
            </w:pPr>
            <w:r w:rsidRPr="006A262F">
              <w:rPr>
                <w:rFonts w:hint="eastAsia"/>
                <w:b/>
                <w:bCs w:val="0"/>
                <w:i w:val="0"/>
                <w:iCs/>
                <w:color w:val="auto"/>
              </w:rPr>
              <w:t>一、通用要求</w:t>
            </w:r>
          </w:p>
          <w:p w14:paraId="37E1E381" w14:textId="77777777" w:rsidR="00847068" w:rsidRPr="006A262F" w:rsidRDefault="00B71060">
            <w:pPr>
              <w:spacing w:line="360" w:lineRule="auto"/>
              <w:rPr>
                <w:rFonts w:ascii="宋体" w:hAnsi="宋体"/>
                <w:sz w:val="24"/>
              </w:rPr>
            </w:pPr>
            <w:r w:rsidRPr="006A262F">
              <w:rPr>
                <w:rFonts w:ascii="宋体" w:hAnsi="宋体" w:hint="eastAsia"/>
                <w:sz w:val="24"/>
              </w:rPr>
              <w:t>1.</w:t>
            </w:r>
            <w:r w:rsidRPr="006A262F">
              <w:rPr>
                <w:rFonts w:ascii="宋体" w:hAnsi="宋体" w:hint="eastAsia"/>
                <w:sz w:val="24"/>
              </w:rPr>
              <w:tab/>
              <w:t>集成“一个号”可使用校园网统一身份进行单点认证登录（参</w:t>
            </w:r>
            <w:r w:rsidRPr="006A262F">
              <w:rPr>
                <w:rFonts w:ascii="宋体" w:hAnsi="宋体" w:hint="eastAsia"/>
                <w:sz w:val="24"/>
              </w:rPr>
              <w:lastRenderedPageBreak/>
              <w:t>考《中国传媒大学单点登录认证接入技术文档》），与学校接口平台实现组织机构与人员信息同步：系统默认登录入口应使用统一身份进行单点认证登录，保留第二登录入口用于管理或维护人员登录。统一身份认证集成方式使用标准的 CAS接口，通过在应用系统配置相关校园网CAS服务器地址参数实现；</w:t>
            </w:r>
          </w:p>
          <w:p w14:paraId="6FE1A553" w14:textId="77777777" w:rsidR="00847068" w:rsidRPr="006A262F" w:rsidRDefault="00B71060">
            <w:pPr>
              <w:spacing w:line="360" w:lineRule="auto"/>
              <w:rPr>
                <w:rFonts w:ascii="宋体" w:hAnsi="宋体"/>
                <w:sz w:val="24"/>
              </w:rPr>
            </w:pPr>
            <w:r w:rsidRPr="006A262F">
              <w:rPr>
                <w:rFonts w:ascii="宋体" w:hAnsi="宋体" w:hint="eastAsia"/>
                <w:sz w:val="24"/>
              </w:rPr>
              <w:t>2.</w:t>
            </w:r>
            <w:r w:rsidRPr="006A262F">
              <w:rPr>
                <w:rFonts w:ascii="宋体" w:hAnsi="宋体" w:hint="eastAsia"/>
                <w:sz w:val="24"/>
              </w:rPr>
              <w:tab/>
              <w:t>移动入口：面向师生服务时应提供必要的移动入口（HTML5、小程序等）或接口支持以下对接方式：（1）支持单点登录认证平台集成后，无缝对接学校中传APP、</w:t>
            </w:r>
            <w:proofErr w:type="gramStart"/>
            <w:r w:rsidRPr="006A262F">
              <w:rPr>
                <w:rFonts w:ascii="宋体" w:hAnsi="宋体" w:hint="eastAsia"/>
                <w:sz w:val="24"/>
              </w:rPr>
              <w:t>企业微信工作台</w:t>
            </w:r>
            <w:proofErr w:type="gramEnd"/>
            <w:r w:rsidRPr="006A262F">
              <w:rPr>
                <w:rFonts w:ascii="宋体" w:hAnsi="宋体" w:hint="eastAsia"/>
                <w:sz w:val="24"/>
              </w:rPr>
              <w:t>等移动应用入口。（2）通讯消息平台（实现移动消息与移动审核）等基础平台进行对接；（3）深链接：可将服务入口进行拆分，支持从其他应用（如办事大厅）跳入相关服务访问；（4）与学校支付平台对接。</w:t>
            </w:r>
          </w:p>
          <w:p w14:paraId="3E905CB6" w14:textId="77777777" w:rsidR="00847068" w:rsidRPr="006A262F" w:rsidRDefault="00B71060">
            <w:pPr>
              <w:spacing w:line="360" w:lineRule="auto"/>
              <w:rPr>
                <w:rFonts w:ascii="宋体" w:hAnsi="宋体"/>
                <w:sz w:val="24"/>
              </w:rPr>
            </w:pPr>
            <w:r w:rsidRPr="006A262F">
              <w:rPr>
                <w:rFonts w:ascii="宋体" w:hAnsi="宋体" w:hint="eastAsia"/>
                <w:sz w:val="24"/>
              </w:rPr>
              <w:t>3.系统架构</w:t>
            </w:r>
            <w:proofErr w:type="gramStart"/>
            <w:r w:rsidRPr="006A262F">
              <w:rPr>
                <w:rFonts w:ascii="宋体" w:hAnsi="宋体" w:hint="eastAsia"/>
                <w:sz w:val="24"/>
              </w:rPr>
              <w:t>应按松耦合</w:t>
            </w:r>
            <w:proofErr w:type="gramEnd"/>
            <w:r w:rsidRPr="006A262F">
              <w:rPr>
                <w:rFonts w:ascii="宋体" w:hAnsi="宋体" w:hint="eastAsia"/>
                <w:sz w:val="24"/>
              </w:rPr>
              <w:t>模式设计，提供相关开放接口并可以与学校平台对接。a)支持与档案系统、电子签章等学校基础接口平台进行对接。b)使用地图功能“一个图”进行学校地图的共享访问，相关地图引擎</w:t>
            </w:r>
            <w:proofErr w:type="gramStart"/>
            <w:r w:rsidRPr="006A262F">
              <w:rPr>
                <w:rFonts w:ascii="宋体" w:hAnsi="宋体" w:hint="eastAsia"/>
                <w:sz w:val="24"/>
              </w:rPr>
              <w:t>的图层数据</w:t>
            </w:r>
            <w:proofErr w:type="gramEnd"/>
            <w:r w:rsidRPr="006A262F">
              <w:rPr>
                <w:rFonts w:ascii="宋体" w:hAnsi="宋体" w:hint="eastAsia"/>
                <w:sz w:val="24"/>
              </w:rPr>
              <w:t>支持开放导入与导出，并支持与学校的地理信息平台进行共享交互。</w:t>
            </w:r>
          </w:p>
          <w:p w14:paraId="434179D3" w14:textId="77777777" w:rsidR="00847068" w:rsidRPr="006A262F" w:rsidRDefault="00B71060">
            <w:pPr>
              <w:spacing w:line="360" w:lineRule="auto"/>
              <w:rPr>
                <w:rFonts w:ascii="宋体" w:hAnsi="宋体"/>
                <w:sz w:val="24"/>
              </w:rPr>
            </w:pPr>
            <w:r w:rsidRPr="006A262F">
              <w:rPr>
                <w:rFonts w:ascii="宋体" w:hAnsi="宋体" w:hint="eastAsia"/>
                <w:sz w:val="24"/>
              </w:rPr>
              <w:t>4.支持大数据日志分析数据接口；</w:t>
            </w:r>
          </w:p>
          <w:p w14:paraId="41EB66F9" w14:textId="77777777" w:rsidR="00847068" w:rsidRPr="006A262F" w:rsidRDefault="00B71060">
            <w:pPr>
              <w:spacing w:line="360" w:lineRule="auto"/>
              <w:rPr>
                <w:rFonts w:ascii="宋体" w:hAnsi="宋体"/>
                <w:sz w:val="24"/>
              </w:rPr>
            </w:pPr>
            <w:r w:rsidRPr="006A262F">
              <w:rPr>
                <w:rFonts w:ascii="宋体" w:hAnsi="宋体" w:hint="eastAsia"/>
                <w:sz w:val="24"/>
              </w:rPr>
              <w:t>5.预留标准开放的接口共后续对接。</w:t>
            </w:r>
          </w:p>
          <w:p w14:paraId="7EDA37B1" w14:textId="77777777" w:rsidR="00847068" w:rsidRPr="006A262F" w:rsidRDefault="00B71060">
            <w:pPr>
              <w:spacing w:line="360" w:lineRule="auto"/>
              <w:rPr>
                <w:rFonts w:ascii="宋体" w:hAnsi="宋体"/>
                <w:sz w:val="24"/>
              </w:rPr>
            </w:pPr>
            <w:r w:rsidRPr="006A262F">
              <w:rPr>
                <w:rFonts w:ascii="宋体" w:hAnsi="宋体" w:hint="eastAsia"/>
                <w:sz w:val="24"/>
              </w:rPr>
              <w:t>6.系统服务商与学校结束合作后，系统中所存放的数据为学校资产，服务商应按学校要求的数据格式进行导出，将系统中的数据资产完整移交学校。</w:t>
            </w:r>
          </w:p>
          <w:p w14:paraId="14978E52" w14:textId="77777777" w:rsidR="00847068" w:rsidRPr="006A262F" w:rsidRDefault="00B71060">
            <w:pPr>
              <w:spacing w:line="360" w:lineRule="auto"/>
              <w:rPr>
                <w:rFonts w:ascii="宋体" w:hAnsi="宋体"/>
                <w:sz w:val="24"/>
              </w:rPr>
            </w:pPr>
            <w:r w:rsidRPr="006A262F">
              <w:rPr>
                <w:rFonts w:ascii="宋体" w:hAnsi="宋体" w:hint="eastAsia"/>
                <w:sz w:val="24"/>
              </w:rPr>
              <w:t>7.系统运维服务期为3年，服务期内支持大小版本升级。</w:t>
            </w:r>
          </w:p>
          <w:p w14:paraId="153B8D93" w14:textId="77777777" w:rsidR="00847068" w:rsidRPr="006A262F" w:rsidRDefault="00B71060">
            <w:pPr>
              <w:spacing w:line="360" w:lineRule="auto"/>
              <w:rPr>
                <w:rFonts w:ascii="宋体" w:hAnsi="宋体"/>
                <w:b/>
                <w:bCs/>
                <w:sz w:val="24"/>
              </w:rPr>
            </w:pPr>
            <w:r w:rsidRPr="006A262F">
              <w:rPr>
                <w:rFonts w:ascii="宋体" w:hAnsi="宋体" w:hint="eastAsia"/>
                <w:b/>
                <w:bCs/>
                <w:sz w:val="24"/>
              </w:rPr>
              <w:t>二、安全类要求</w:t>
            </w:r>
          </w:p>
          <w:p w14:paraId="28B2F335" w14:textId="77777777" w:rsidR="00847068" w:rsidRPr="006A262F" w:rsidRDefault="00B71060">
            <w:pPr>
              <w:spacing w:line="360" w:lineRule="auto"/>
              <w:rPr>
                <w:rFonts w:ascii="宋体" w:hAnsi="宋体"/>
                <w:sz w:val="24"/>
              </w:rPr>
            </w:pPr>
            <w:r w:rsidRPr="006A262F">
              <w:rPr>
                <w:rFonts w:ascii="宋体" w:hAnsi="宋体" w:hint="eastAsia"/>
                <w:sz w:val="24"/>
              </w:rPr>
              <w:t>1，等级保护定级报告，参考国家《信息系统安全等级保护基本要求》完成定级、测评等相关流程工作。a)重要应用系统应</w:t>
            </w:r>
            <w:proofErr w:type="gramStart"/>
            <w:r w:rsidRPr="006A262F">
              <w:rPr>
                <w:rFonts w:ascii="宋体" w:hAnsi="宋体" w:hint="eastAsia"/>
                <w:sz w:val="24"/>
              </w:rPr>
              <w:t>参考等保二级</w:t>
            </w:r>
            <w:proofErr w:type="gramEnd"/>
            <w:r w:rsidRPr="006A262F">
              <w:rPr>
                <w:rFonts w:ascii="宋体" w:hAnsi="宋体" w:hint="eastAsia"/>
                <w:sz w:val="24"/>
              </w:rPr>
              <w:t>系统要求，支持用户重要行为（登录、删改等）的审计日志记录，b)二级含二级以上系统的测评的建设预算中应</w:t>
            </w:r>
            <w:proofErr w:type="gramStart"/>
            <w:r w:rsidRPr="006A262F">
              <w:rPr>
                <w:rFonts w:ascii="宋体" w:hAnsi="宋体" w:hint="eastAsia"/>
                <w:sz w:val="24"/>
              </w:rPr>
              <w:t>列入等保测评</w:t>
            </w:r>
            <w:proofErr w:type="gramEnd"/>
            <w:r w:rsidRPr="006A262F">
              <w:rPr>
                <w:rFonts w:ascii="宋体" w:hAnsi="宋体" w:hint="eastAsia"/>
                <w:sz w:val="24"/>
              </w:rPr>
              <w:t>相关费用。</w:t>
            </w:r>
          </w:p>
          <w:p w14:paraId="7428F192" w14:textId="77777777" w:rsidR="00847068" w:rsidRPr="006A262F" w:rsidRDefault="00B71060">
            <w:pPr>
              <w:spacing w:line="360" w:lineRule="auto"/>
              <w:rPr>
                <w:rFonts w:ascii="宋体" w:hAnsi="宋体"/>
                <w:sz w:val="24"/>
              </w:rPr>
            </w:pPr>
            <w:r w:rsidRPr="006A262F">
              <w:rPr>
                <w:rFonts w:ascii="宋体" w:hAnsi="宋体" w:hint="eastAsia"/>
                <w:sz w:val="24"/>
              </w:rPr>
              <w:lastRenderedPageBreak/>
              <w:t>2.外网安全应遵照教育部管理要求，支持“一键断网”等安全防护手段，避免建设双非（非本校服务器、本校域名）系统。a)使用 http://xxx.cuc.cuc.edu.cn 独立域名的公共信息服务，应部署在学校网站群平台；独立应用系统的网页入口应部署在校内。b)应用系统原则上不直接开放外网，可通过</w:t>
            </w:r>
            <w:proofErr w:type="spellStart"/>
            <w:r w:rsidRPr="006A262F">
              <w:rPr>
                <w:rFonts w:ascii="宋体" w:hAnsi="宋体" w:hint="eastAsia"/>
                <w:sz w:val="24"/>
              </w:rPr>
              <w:t>webvpn</w:t>
            </w:r>
            <w:proofErr w:type="spellEnd"/>
            <w:r w:rsidRPr="006A262F">
              <w:rPr>
                <w:rFonts w:ascii="宋体" w:hAnsi="宋体" w:hint="eastAsia"/>
                <w:sz w:val="24"/>
              </w:rPr>
              <w:t>进行外网登录后访问。c)校内系统的用户移动端入口地址应通过独立端口进行发布，不应具备公共信息页面，应仅允许移动端（</w:t>
            </w:r>
            <w:proofErr w:type="gramStart"/>
            <w:r w:rsidRPr="006A262F">
              <w:rPr>
                <w:rFonts w:ascii="宋体" w:hAnsi="宋体" w:hint="eastAsia"/>
                <w:sz w:val="24"/>
              </w:rPr>
              <w:t>微信等</w:t>
            </w:r>
            <w:proofErr w:type="gramEnd"/>
            <w:r w:rsidRPr="006A262F">
              <w:rPr>
                <w:rFonts w:ascii="宋体" w:hAnsi="宋体" w:hint="eastAsia"/>
                <w:sz w:val="24"/>
              </w:rPr>
              <w:t>）登录后访问。管理信息页面入口地址应不对Internet公布。</w:t>
            </w:r>
          </w:p>
          <w:p w14:paraId="61C86C84" w14:textId="77777777" w:rsidR="00847068" w:rsidRPr="006A262F" w:rsidRDefault="00B71060">
            <w:pPr>
              <w:spacing w:line="360" w:lineRule="auto"/>
              <w:rPr>
                <w:rFonts w:ascii="宋体" w:hAnsi="宋体"/>
                <w:b/>
                <w:bCs/>
                <w:sz w:val="24"/>
              </w:rPr>
            </w:pPr>
            <w:r w:rsidRPr="006A262F">
              <w:rPr>
                <w:rFonts w:ascii="宋体" w:hAnsi="宋体" w:hint="eastAsia"/>
                <w:b/>
                <w:bCs/>
                <w:sz w:val="24"/>
              </w:rPr>
              <w:t>三、数据对接要求</w:t>
            </w:r>
          </w:p>
          <w:p w14:paraId="60F7F52B" w14:textId="77777777" w:rsidR="00847068" w:rsidRPr="006A262F" w:rsidRDefault="00B71060">
            <w:pPr>
              <w:spacing w:line="360" w:lineRule="auto"/>
              <w:rPr>
                <w:rFonts w:ascii="宋体" w:hAnsi="宋体"/>
                <w:sz w:val="24"/>
              </w:rPr>
            </w:pPr>
            <w:r w:rsidRPr="006A262F">
              <w:rPr>
                <w:rFonts w:ascii="宋体" w:hAnsi="宋体" w:hint="eastAsia"/>
                <w:sz w:val="24"/>
              </w:rPr>
              <w:t>1. 支持学校“一张表”设计架构，其数据能按学校数据标准进行完全共享，授权访问。a)相关人员代码、部门等代码需按学校权威数据标准进行数据集成，并能够通过视图以学校标准对外共享与交互。b)关键的业务接口应按学校信息化要求可通过数据接口（如RESTful）进行授权访问。c)所有数据可通过数据库配置的只读账户进行视图查询访问，并提供视图、数据表的描述与字段说明文档。该账户应具备视图的维护权限（添加、维护、删除）。d)重要的非结构化数据（PDF文档、视频、其他文件等）可提供开放共享访问接口文档。e)系统需要的其他权威数据在业务部署前，可通过学校的数据接口平台（如 RESTful）集成学校的权威数据（包括以上人员、组织、角色等数据信息）。</w:t>
            </w:r>
          </w:p>
          <w:p w14:paraId="23855E12"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2</w:t>
            </w:r>
            <w:r w:rsidRPr="006A262F">
              <w:rPr>
                <w:rFonts w:ascii="宋体" w:hAnsi="宋体" w:hint="eastAsia"/>
                <w:sz w:val="24"/>
              </w:rPr>
              <w:t>.a)人员数据同步应支持与学校接口平台的人员的自动、手工、半自动（例如，业务系统可追加账号、组织、角色等信息）映射同步；同步时间可实现每天定时自动同步，也可以手工进行触发更新，保证系统数据与学校数据平台的一致性。b)存在的人脸数据应和学校人脸数据平台进行对接。</w:t>
            </w:r>
          </w:p>
        </w:tc>
      </w:tr>
      <w:tr w:rsidR="006A262F" w:rsidRPr="006A262F" w14:paraId="7BA45BB0" w14:textId="77777777">
        <w:trPr>
          <w:trHeight w:val="70"/>
        </w:trPr>
        <w:tc>
          <w:tcPr>
            <w:tcW w:w="931" w:type="dxa"/>
          </w:tcPr>
          <w:p w14:paraId="3FD3898E" w14:textId="77777777" w:rsidR="00847068" w:rsidRPr="006A262F" w:rsidRDefault="00847068">
            <w:pPr>
              <w:numPr>
                <w:ilvl w:val="0"/>
                <w:numId w:val="7"/>
              </w:numPr>
              <w:spacing w:line="360" w:lineRule="auto"/>
              <w:jc w:val="center"/>
              <w:rPr>
                <w:rFonts w:ascii="宋体" w:hAnsi="宋体"/>
                <w:sz w:val="24"/>
              </w:rPr>
            </w:pPr>
          </w:p>
        </w:tc>
        <w:tc>
          <w:tcPr>
            <w:tcW w:w="1305" w:type="dxa"/>
          </w:tcPr>
          <w:p w14:paraId="3150E8C0" w14:textId="77777777" w:rsidR="00847068" w:rsidRPr="006A262F" w:rsidRDefault="00B71060">
            <w:pPr>
              <w:spacing w:line="360" w:lineRule="auto"/>
              <w:jc w:val="left"/>
              <w:rPr>
                <w:rFonts w:ascii="宋体" w:hAnsi="宋体"/>
                <w:sz w:val="24"/>
              </w:rPr>
            </w:pPr>
            <w:r w:rsidRPr="006A262F">
              <w:rPr>
                <w:rFonts w:ascii="宋体" w:hAnsi="宋体" w:hint="eastAsia"/>
                <w:sz w:val="24"/>
              </w:rPr>
              <w:t>本项目名称、建设内容与要求</w:t>
            </w:r>
          </w:p>
        </w:tc>
        <w:tc>
          <w:tcPr>
            <w:tcW w:w="6825" w:type="dxa"/>
            <w:vAlign w:val="center"/>
          </w:tcPr>
          <w:p w14:paraId="07FDD144" w14:textId="77777777" w:rsidR="00847068" w:rsidRPr="006A262F" w:rsidRDefault="00B71060">
            <w:pPr>
              <w:spacing w:line="360" w:lineRule="auto"/>
              <w:rPr>
                <w:rFonts w:ascii="宋体" w:hAnsi="宋体"/>
                <w:sz w:val="24"/>
              </w:rPr>
            </w:pPr>
            <w:r w:rsidRPr="006A262F">
              <w:rPr>
                <w:rFonts w:ascii="宋体" w:hAnsi="宋体" w:hint="eastAsia"/>
                <w:b/>
                <w:bCs/>
                <w:sz w:val="24"/>
              </w:rPr>
              <w:t>项目名称：</w:t>
            </w:r>
            <w:r w:rsidRPr="006A262F">
              <w:rPr>
                <w:rFonts w:ascii="宋体" w:hAnsi="宋体" w:hint="eastAsia"/>
                <w:sz w:val="24"/>
              </w:rPr>
              <w:t>中</w:t>
            </w:r>
            <w:proofErr w:type="gramStart"/>
            <w:r w:rsidRPr="006A262F">
              <w:rPr>
                <w:rFonts w:ascii="宋体" w:hAnsi="宋体" w:hint="eastAsia"/>
                <w:sz w:val="24"/>
              </w:rPr>
              <w:t>传学术</w:t>
            </w:r>
            <w:proofErr w:type="gramEnd"/>
            <w:r w:rsidRPr="006A262F">
              <w:rPr>
                <w:rFonts w:ascii="宋体" w:hAnsi="宋体" w:hint="eastAsia"/>
                <w:sz w:val="24"/>
              </w:rPr>
              <w:t>中心音频扩声及显示系统集成项目</w:t>
            </w:r>
          </w:p>
          <w:p w14:paraId="2F51C411" w14:textId="77777777" w:rsidR="00847068" w:rsidRPr="006A262F" w:rsidRDefault="00B71060">
            <w:pPr>
              <w:spacing w:line="360" w:lineRule="auto"/>
              <w:rPr>
                <w:rFonts w:ascii="宋体" w:hAnsi="宋体"/>
                <w:sz w:val="24"/>
              </w:rPr>
            </w:pPr>
            <w:r w:rsidRPr="006A262F">
              <w:rPr>
                <w:rFonts w:ascii="宋体" w:hAnsi="宋体" w:hint="eastAsia"/>
                <w:b/>
                <w:bCs/>
                <w:sz w:val="24"/>
              </w:rPr>
              <w:t>建设内容：</w:t>
            </w:r>
            <w:r w:rsidRPr="006A262F">
              <w:rPr>
                <w:rFonts w:ascii="宋体" w:hAnsi="宋体" w:hint="eastAsia"/>
                <w:sz w:val="24"/>
              </w:rPr>
              <w:t>包括中</w:t>
            </w:r>
            <w:proofErr w:type="gramStart"/>
            <w:r w:rsidRPr="006A262F">
              <w:rPr>
                <w:rFonts w:ascii="宋体" w:hAnsi="宋体" w:hint="eastAsia"/>
                <w:sz w:val="24"/>
              </w:rPr>
              <w:t>传学术</w:t>
            </w:r>
            <w:proofErr w:type="gramEnd"/>
            <w:r w:rsidRPr="006A262F">
              <w:rPr>
                <w:rFonts w:ascii="宋体" w:hAnsi="宋体" w:hint="eastAsia"/>
                <w:sz w:val="24"/>
              </w:rPr>
              <w:t>中心本次项目建设范围中，各相应空间内的发言拾音、音频扩声、视频显示、设备控制等部分设备的提供与安装、系统设备集成、功能与场景设计与调试</w:t>
            </w:r>
          </w:p>
          <w:p w14:paraId="6EDB9A03" w14:textId="5BD1882B" w:rsidR="00847068" w:rsidRPr="006A262F" w:rsidRDefault="00B71060">
            <w:pPr>
              <w:spacing w:line="360" w:lineRule="auto"/>
              <w:ind w:left="1"/>
              <w:rPr>
                <w:rFonts w:ascii="宋体" w:hAnsi="宋体"/>
                <w:sz w:val="24"/>
              </w:rPr>
            </w:pPr>
            <w:r w:rsidRPr="006A262F">
              <w:rPr>
                <w:rFonts w:ascii="宋体" w:hAnsi="宋体" w:hint="eastAsia"/>
                <w:b/>
                <w:bCs/>
                <w:sz w:val="24"/>
              </w:rPr>
              <w:lastRenderedPageBreak/>
              <w:t>建设要求：</w:t>
            </w:r>
            <w:r w:rsidRPr="006A262F">
              <w:rPr>
                <w:rFonts w:ascii="宋体" w:hAnsi="宋体" w:hint="eastAsia"/>
                <w:sz w:val="24"/>
              </w:rPr>
              <w:t>本项目为交钥匙工程，投标方须按照招标文件要求，负责所有设备的选型、采购、安装、集成、调试、编程、测试、验收、保修等项目建设环节的所有服务。</w:t>
            </w:r>
          </w:p>
          <w:p w14:paraId="79B05D1F" w14:textId="77777777" w:rsidR="00847068" w:rsidRPr="006A262F" w:rsidRDefault="00B71060">
            <w:pPr>
              <w:spacing w:line="360" w:lineRule="auto"/>
              <w:rPr>
                <w:rFonts w:ascii="宋体" w:hAnsi="宋体"/>
                <w:sz w:val="24"/>
              </w:rPr>
            </w:pPr>
            <w:r w:rsidRPr="006A262F">
              <w:rPr>
                <w:rFonts w:ascii="宋体" w:hAnsi="宋体" w:hint="eastAsia"/>
                <w:b/>
                <w:bCs/>
                <w:sz w:val="24"/>
              </w:rPr>
              <w:t>其它要求：</w:t>
            </w:r>
          </w:p>
          <w:p w14:paraId="7DF16E29" w14:textId="77777777" w:rsidR="00847068" w:rsidRPr="006A262F" w:rsidRDefault="00B71060">
            <w:pPr>
              <w:pStyle w:val="aff5"/>
              <w:numPr>
                <w:ilvl w:val="0"/>
                <w:numId w:val="11"/>
              </w:numPr>
              <w:adjustRightInd w:val="0"/>
              <w:spacing w:line="360" w:lineRule="auto"/>
              <w:ind w:left="342" w:firstLineChars="0"/>
              <w:textAlignment w:val="baseline"/>
              <w:rPr>
                <w:rFonts w:ascii="宋体" w:hAnsi="宋体"/>
                <w:sz w:val="24"/>
              </w:rPr>
            </w:pPr>
            <w:r w:rsidRPr="006A262F">
              <w:rPr>
                <w:rFonts w:ascii="宋体" w:hAnsi="宋体" w:hint="eastAsia"/>
                <w:sz w:val="24"/>
              </w:rPr>
              <w:t>需配合视频</w:t>
            </w:r>
            <w:r w:rsidRPr="006A262F">
              <w:rPr>
                <w:rFonts w:ascii="宋体" w:hAnsi="宋体"/>
                <w:sz w:val="24"/>
              </w:rPr>
              <w:t>及</w:t>
            </w:r>
            <w:r w:rsidRPr="006A262F">
              <w:rPr>
                <w:rFonts w:ascii="宋体" w:hAnsi="宋体" w:hint="eastAsia"/>
                <w:sz w:val="24"/>
              </w:rPr>
              <w:t>总控</w:t>
            </w:r>
            <w:r w:rsidRPr="006A262F">
              <w:rPr>
                <w:rFonts w:ascii="宋体" w:hAnsi="宋体"/>
                <w:sz w:val="24"/>
              </w:rPr>
              <w:t>系统集成项目</w:t>
            </w:r>
            <w:r w:rsidRPr="006A262F">
              <w:rPr>
                <w:rFonts w:ascii="宋体" w:hAnsi="宋体" w:hint="eastAsia"/>
                <w:sz w:val="24"/>
              </w:rPr>
              <w:t>整体联调联试与系统集成；</w:t>
            </w:r>
          </w:p>
          <w:p w14:paraId="321C1D7F" w14:textId="77777777" w:rsidR="00847068" w:rsidRPr="006A262F" w:rsidRDefault="00B71060">
            <w:pPr>
              <w:pStyle w:val="aff5"/>
              <w:numPr>
                <w:ilvl w:val="0"/>
                <w:numId w:val="11"/>
              </w:numPr>
              <w:adjustRightInd w:val="0"/>
              <w:spacing w:line="360" w:lineRule="auto"/>
              <w:ind w:left="342" w:firstLineChars="0"/>
              <w:textAlignment w:val="baseline"/>
              <w:rPr>
                <w:rFonts w:ascii="宋体" w:hAnsi="宋体"/>
                <w:sz w:val="24"/>
              </w:rPr>
            </w:pPr>
            <w:r w:rsidRPr="006A262F">
              <w:rPr>
                <w:rFonts w:ascii="宋体" w:hAnsi="宋体" w:hint="eastAsia"/>
                <w:sz w:val="24"/>
              </w:rPr>
              <w:t>配合装饰装修及相关单位协助环境建声处理、设备安装、系统集成及功能调试，最终实现各空间功能设计需求。</w:t>
            </w:r>
          </w:p>
        </w:tc>
      </w:tr>
      <w:tr w:rsidR="006A262F" w:rsidRPr="006A262F" w14:paraId="06704FFC" w14:textId="77777777">
        <w:trPr>
          <w:trHeight w:val="70"/>
        </w:trPr>
        <w:tc>
          <w:tcPr>
            <w:tcW w:w="931" w:type="dxa"/>
          </w:tcPr>
          <w:p w14:paraId="6B5E64DF" w14:textId="77777777" w:rsidR="00847068" w:rsidRPr="006A262F" w:rsidRDefault="00847068">
            <w:pPr>
              <w:widowControl/>
              <w:numPr>
                <w:ilvl w:val="0"/>
                <w:numId w:val="7"/>
              </w:numPr>
              <w:spacing w:line="360" w:lineRule="auto"/>
              <w:jc w:val="center"/>
              <w:rPr>
                <w:rFonts w:ascii="宋体" w:hAnsi="宋体"/>
                <w:sz w:val="24"/>
              </w:rPr>
            </w:pPr>
          </w:p>
        </w:tc>
        <w:tc>
          <w:tcPr>
            <w:tcW w:w="1305" w:type="dxa"/>
          </w:tcPr>
          <w:p w14:paraId="1F50BB9F" w14:textId="77777777" w:rsidR="00847068" w:rsidRPr="006A262F" w:rsidRDefault="00B71060">
            <w:pPr>
              <w:spacing w:line="360" w:lineRule="auto"/>
              <w:rPr>
                <w:rFonts w:ascii="宋体" w:hAnsi="宋体"/>
                <w:sz w:val="24"/>
              </w:rPr>
            </w:pPr>
            <w:r w:rsidRPr="006A262F">
              <w:rPr>
                <w:rFonts w:ascii="宋体" w:hAnsi="宋体" w:hint="eastAsia"/>
                <w:sz w:val="24"/>
              </w:rPr>
              <w:t>项目履约</w:t>
            </w:r>
          </w:p>
        </w:tc>
        <w:tc>
          <w:tcPr>
            <w:tcW w:w="6825" w:type="dxa"/>
            <w:vAlign w:val="center"/>
          </w:tcPr>
          <w:p w14:paraId="773A78EF" w14:textId="574A82D2" w:rsidR="00847068" w:rsidRPr="006A262F" w:rsidRDefault="00B71060">
            <w:pPr>
              <w:spacing w:line="360" w:lineRule="auto"/>
              <w:rPr>
                <w:rFonts w:ascii="宋体" w:hAnsi="宋体"/>
                <w:sz w:val="24"/>
              </w:rPr>
            </w:pPr>
            <w:r w:rsidRPr="006A262F">
              <w:rPr>
                <w:rFonts w:ascii="宋体" w:hAnsi="宋体" w:hint="eastAsia"/>
                <w:sz w:val="24"/>
              </w:rPr>
              <w:t>履约时间：合同签订后</w:t>
            </w:r>
            <w:r w:rsidR="005B025C" w:rsidRPr="006A262F">
              <w:rPr>
                <w:rFonts w:ascii="宋体" w:hAnsi="宋体"/>
                <w:sz w:val="24"/>
              </w:rPr>
              <w:t>60</w:t>
            </w:r>
            <w:r w:rsidRPr="006A262F">
              <w:rPr>
                <w:rFonts w:ascii="宋体" w:hAnsi="宋体" w:hint="eastAsia"/>
                <w:sz w:val="24"/>
              </w:rPr>
              <w:t>天内完成安装调试并具备验收条件。</w:t>
            </w:r>
          </w:p>
          <w:p w14:paraId="193E4F2E" w14:textId="77777777" w:rsidR="00847068" w:rsidRPr="006A262F" w:rsidRDefault="00B71060">
            <w:pPr>
              <w:spacing w:line="360" w:lineRule="auto"/>
            </w:pPr>
            <w:r w:rsidRPr="006A262F">
              <w:rPr>
                <w:rFonts w:ascii="宋体" w:hAnsi="宋体" w:hint="eastAsia"/>
                <w:sz w:val="24"/>
              </w:rPr>
              <w:t>履约地点：中国传媒大学校园内指定地点</w:t>
            </w:r>
          </w:p>
        </w:tc>
      </w:tr>
    </w:tbl>
    <w:p w14:paraId="1DB939D6" w14:textId="77777777" w:rsidR="00847068" w:rsidRPr="006A262F" w:rsidRDefault="00B71060">
      <w:pPr>
        <w:pStyle w:val="20"/>
        <w:keepNext w:val="0"/>
        <w:keepLines w:val="0"/>
        <w:rPr>
          <w:rFonts w:ascii="宋体" w:hAnsi="宋体"/>
        </w:rPr>
      </w:pPr>
      <w:bookmarkStart w:id="103" w:name="_Toc99809888"/>
      <w:r w:rsidRPr="006A262F">
        <w:rPr>
          <w:rFonts w:ascii="宋体" w:hAnsi="宋体" w:hint="eastAsia"/>
        </w:rPr>
        <w:t>二、技术需求</w:t>
      </w:r>
      <w:bookmarkEnd w:id="103"/>
    </w:p>
    <w:p w14:paraId="3CC04084" w14:textId="7B0F95A1" w:rsidR="00847068" w:rsidRPr="006A262F" w:rsidRDefault="00AD3DA0" w:rsidP="00AD3DA0">
      <w:pPr>
        <w:pStyle w:val="3"/>
        <w:rPr>
          <w:rFonts w:cs="宋体"/>
        </w:rPr>
      </w:pPr>
      <w:bookmarkStart w:id="104" w:name="_Toc99809889"/>
      <w:r w:rsidRPr="006A262F">
        <w:rPr>
          <w:rFonts w:cs="宋体" w:hint="eastAsia"/>
        </w:rPr>
        <w:t>（一）</w:t>
      </w:r>
      <w:r w:rsidR="00B71060" w:rsidRPr="006A262F">
        <w:rPr>
          <w:rFonts w:cs="宋体" w:hint="eastAsia"/>
        </w:rPr>
        <w:t>集成需求</w:t>
      </w:r>
      <w:bookmarkEnd w:id="104"/>
    </w:p>
    <w:p w14:paraId="3677D880" w14:textId="77777777" w:rsidR="00847068" w:rsidRPr="006A262F" w:rsidRDefault="00B71060">
      <w:pPr>
        <w:pStyle w:val="aff5"/>
        <w:spacing w:line="360" w:lineRule="auto"/>
        <w:ind w:left="360" w:firstLineChars="0" w:firstLine="0"/>
        <w:rPr>
          <w:rFonts w:ascii="宋体" w:hAnsi="宋体"/>
          <w:b/>
          <w:bCs/>
          <w:sz w:val="24"/>
        </w:rPr>
      </w:pPr>
      <w:r w:rsidRPr="006A262F">
        <w:rPr>
          <w:rFonts w:ascii="宋体" w:hAnsi="宋体" w:hint="eastAsia"/>
          <w:b/>
          <w:bCs/>
          <w:sz w:val="24"/>
        </w:rPr>
        <w:t>投标人必须认真阅读理解，并体现在投标文件中。</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201"/>
        <w:gridCol w:w="7103"/>
      </w:tblGrid>
      <w:tr w:rsidR="006A262F" w:rsidRPr="006A262F" w14:paraId="450400AC" w14:textId="77777777">
        <w:trPr>
          <w:trHeight w:val="70"/>
        </w:trPr>
        <w:tc>
          <w:tcPr>
            <w:tcW w:w="757" w:type="dxa"/>
            <w:shd w:val="clear" w:color="auto" w:fill="A6A6A6"/>
          </w:tcPr>
          <w:p w14:paraId="2EB98A75"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序号</w:t>
            </w:r>
          </w:p>
        </w:tc>
        <w:tc>
          <w:tcPr>
            <w:tcW w:w="1201" w:type="dxa"/>
            <w:shd w:val="clear" w:color="auto" w:fill="A6A6A6"/>
          </w:tcPr>
          <w:p w14:paraId="1F0169D2"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内容</w:t>
            </w:r>
          </w:p>
        </w:tc>
        <w:tc>
          <w:tcPr>
            <w:tcW w:w="7103" w:type="dxa"/>
            <w:shd w:val="clear" w:color="auto" w:fill="A6A6A6"/>
          </w:tcPr>
          <w:p w14:paraId="1445636D"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需求说明</w:t>
            </w:r>
          </w:p>
        </w:tc>
      </w:tr>
      <w:tr w:rsidR="006A262F" w:rsidRPr="006A262F" w14:paraId="1D86BE2A" w14:textId="77777777">
        <w:trPr>
          <w:trHeight w:val="70"/>
        </w:trPr>
        <w:tc>
          <w:tcPr>
            <w:tcW w:w="757" w:type="dxa"/>
          </w:tcPr>
          <w:p w14:paraId="459AA98A" w14:textId="77777777" w:rsidR="00847068" w:rsidRPr="006A262F" w:rsidRDefault="00847068">
            <w:pPr>
              <w:numPr>
                <w:ilvl w:val="0"/>
                <w:numId w:val="13"/>
              </w:numPr>
              <w:spacing w:line="360" w:lineRule="auto"/>
              <w:jc w:val="center"/>
              <w:rPr>
                <w:rFonts w:ascii="宋体" w:hAnsi="宋体"/>
                <w:sz w:val="24"/>
              </w:rPr>
            </w:pPr>
          </w:p>
        </w:tc>
        <w:tc>
          <w:tcPr>
            <w:tcW w:w="1201" w:type="dxa"/>
          </w:tcPr>
          <w:p w14:paraId="5966F1EA"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业务需求</w:t>
            </w:r>
          </w:p>
        </w:tc>
        <w:tc>
          <w:tcPr>
            <w:tcW w:w="7103" w:type="dxa"/>
            <w:vAlign w:val="center"/>
          </w:tcPr>
          <w:p w14:paraId="5D5B9598"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作为国家首批“双一流”建设高校，学校目前设有21个教学科研单位，随着国际化声誉提升，学校急需建设具备国际交流功能的学术中心，满足学术研讨、讲座论坛、作品展示展演等方面的需要，打造成具有传媒特色、集“视、听、说、联、控、管”于一体的综合性学术交流平台。</w:t>
            </w:r>
          </w:p>
        </w:tc>
      </w:tr>
      <w:tr w:rsidR="006A262F" w:rsidRPr="006A262F" w14:paraId="08DFCA60" w14:textId="77777777">
        <w:trPr>
          <w:trHeight w:val="70"/>
        </w:trPr>
        <w:tc>
          <w:tcPr>
            <w:tcW w:w="757" w:type="dxa"/>
          </w:tcPr>
          <w:p w14:paraId="553A11D8" w14:textId="77777777" w:rsidR="00847068" w:rsidRPr="006A262F" w:rsidRDefault="00847068">
            <w:pPr>
              <w:numPr>
                <w:ilvl w:val="0"/>
                <w:numId w:val="13"/>
              </w:numPr>
              <w:spacing w:line="360" w:lineRule="auto"/>
              <w:jc w:val="center"/>
              <w:rPr>
                <w:rFonts w:ascii="宋体" w:hAnsi="宋体"/>
                <w:sz w:val="24"/>
              </w:rPr>
            </w:pPr>
          </w:p>
        </w:tc>
        <w:tc>
          <w:tcPr>
            <w:tcW w:w="1201" w:type="dxa"/>
          </w:tcPr>
          <w:p w14:paraId="2FCB7B57"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系统要求</w:t>
            </w:r>
          </w:p>
        </w:tc>
        <w:tc>
          <w:tcPr>
            <w:tcW w:w="7103" w:type="dxa"/>
            <w:vAlign w:val="center"/>
          </w:tcPr>
          <w:p w14:paraId="2C47735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中</w:t>
            </w:r>
            <w:proofErr w:type="gramStart"/>
            <w:r w:rsidRPr="006A262F">
              <w:rPr>
                <w:rFonts w:ascii="宋体" w:hAnsi="宋体" w:hint="eastAsia"/>
                <w:sz w:val="24"/>
              </w:rPr>
              <w:t>传学术</w:t>
            </w:r>
            <w:proofErr w:type="gramEnd"/>
            <w:r w:rsidRPr="006A262F">
              <w:rPr>
                <w:rFonts w:ascii="宋体" w:hAnsi="宋体" w:hint="eastAsia"/>
                <w:sz w:val="24"/>
              </w:rPr>
              <w:t>中心音频扩声及显示系统集成项目将通过1</w:t>
            </w:r>
            <w:r w:rsidRPr="006A262F">
              <w:rPr>
                <w:rFonts w:ascii="宋体" w:hAnsi="宋体"/>
                <w:sz w:val="24"/>
              </w:rPr>
              <w:t>0</w:t>
            </w:r>
            <w:r w:rsidRPr="006A262F">
              <w:rPr>
                <w:rFonts w:ascii="宋体" w:hAnsi="宋体" w:hint="eastAsia"/>
                <w:sz w:val="24"/>
              </w:rPr>
              <w:t>个新建空间和3个已有会议室，完成对包括图形图像显示、</w:t>
            </w:r>
            <w:r w:rsidRPr="006A262F">
              <w:rPr>
                <w:rFonts w:ascii="宋体" w:hAnsi="宋体" w:cs="宋体" w:hint="eastAsia"/>
                <w:kern w:val="0"/>
                <w:sz w:val="24"/>
              </w:rPr>
              <w:t>拾音扩声、舞台灯光等各部分的方案设计、</w:t>
            </w:r>
            <w:r w:rsidRPr="006A262F">
              <w:rPr>
                <w:rFonts w:ascii="宋体" w:hAnsi="宋体" w:hint="eastAsia"/>
                <w:sz w:val="24"/>
              </w:rPr>
              <w:t>设备选型与采购、系统集成、功能调试等建设，搭建一个综合性的学术交流平台，为确保整体功能实现，需结合具体实施空间对以上各系统建设内容提出要求：</w:t>
            </w:r>
          </w:p>
          <w:p w14:paraId="4C2106C1" w14:textId="17A5C3B6"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图形图像显示: 根据观看距离及视频显示需要，根据空间不同，采用国内一流品牌、不同尺寸小间距L</w:t>
            </w:r>
            <w:r w:rsidRPr="006A262F">
              <w:rPr>
                <w:rFonts w:ascii="宋体" w:hAnsi="宋体"/>
                <w:sz w:val="24"/>
              </w:rPr>
              <w:t>ED</w:t>
            </w:r>
            <w:r w:rsidRPr="006A262F">
              <w:rPr>
                <w:rFonts w:ascii="宋体" w:hAnsi="宋体" w:hint="eastAsia"/>
                <w:sz w:val="24"/>
              </w:rPr>
              <w:t>显示屏，实现单画面和多画面的不同显示，同时满足4</w:t>
            </w:r>
            <w:r w:rsidRPr="006A262F">
              <w:rPr>
                <w:rFonts w:ascii="宋体" w:hAnsi="宋体"/>
                <w:sz w:val="24"/>
              </w:rPr>
              <w:t>K</w:t>
            </w:r>
            <w:r w:rsidRPr="006A262F">
              <w:rPr>
                <w:rFonts w:ascii="宋体" w:hAnsi="宋体" w:hint="eastAsia"/>
                <w:sz w:val="24"/>
              </w:rPr>
              <w:t>广播级摄像机的技术拍摄需求；</w:t>
            </w:r>
            <w:r w:rsidR="00D5753D" w:rsidRPr="006A262F">
              <w:rPr>
                <w:rFonts w:ascii="宋体" w:hAnsi="宋体" w:hint="eastAsia"/>
                <w:sz w:val="24"/>
              </w:rPr>
              <w:t>本次采购的小间距LED主屏</w:t>
            </w:r>
            <w:r w:rsidR="000245DC" w:rsidRPr="006A262F">
              <w:rPr>
                <w:rFonts w:ascii="宋体" w:hAnsi="宋体"/>
                <w:sz w:val="24"/>
              </w:rPr>
              <w:t>1</w:t>
            </w:r>
            <w:r w:rsidR="00D5753D" w:rsidRPr="006A262F">
              <w:rPr>
                <w:rFonts w:ascii="宋体" w:hAnsi="宋体" w:hint="eastAsia"/>
                <w:sz w:val="24"/>
              </w:rPr>
              <w:t>和主屏</w:t>
            </w:r>
            <w:r w:rsidR="000245DC" w:rsidRPr="006A262F">
              <w:rPr>
                <w:rFonts w:ascii="宋体" w:hAnsi="宋体"/>
                <w:sz w:val="24"/>
              </w:rPr>
              <w:t>2</w:t>
            </w:r>
            <w:r w:rsidR="00D5753D" w:rsidRPr="006A262F">
              <w:rPr>
                <w:rFonts w:ascii="宋体" w:hAnsi="宋体" w:hint="eastAsia"/>
                <w:sz w:val="24"/>
              </w:rPr>
              <w:t>为同一品牌型号</w:t>
            </w:r>
          </w:p>
          <w:p w14:paraId="2A0D09C2" w14:textId="0D66F5B3"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拾音扩声：满足多</w:t>
            </w:r>
            <w:r w:rsidR="009516CD" w:rsidRPr="006A262F">
              <w:rPr>
                <w:rFonts w:ascii="宋体" w:hAnsi="宋体" w:hint="eastAsia"/>
                <w:sz w:val="24"/>
              </w:rPr>
              <w:t>用途类或会议类</w:t>
            </w:r>
            <w:r w:rsidRPr="006A262F">
              <w:rPr>
                <w:rFonts w:ascii="宋体" w:hAnsi="宋体" w:hint="eastAsia"/>
                <w:sz w:val="24"/>
              </w:rPr>
              <w:t>一级标准，</w:t>
            </w:r>
            <w:proofErr w:type="gramStart"/>
            <w:r w:rsidRPr="006A262F">
              <w:rPr>
                <w:rFonts w:ascii="宋体" w:hAnsi="宋体" w:hint="eastAsia"/>
                <w:sz w:val="24"/>
              </w:rPr>
              <w:t>须有效</w:t>
            </w:r>
            <w:proofErr w:type="gramEnd"/>
            <w:r w:rsidRPr="006A262F">
              <w:rPr>
                <w:rFonts w:ascii="宋体" w:hAnsi="宋体" w:hint="eastAsia"/>
                <w:sz w:val="24"/>
              </w:rPr>
              <w:t>地避免啸</w:t>
            </w:r>
            <w:r w:rsidRPr="006A262F">
              <w:rPr>
                <w:rFonts w:ascii="宋体" w:hAnsi="宋体" w:hint="eastAsia"/>
                <w:sz w:val="24"/>
              </w:rPr>
              <w:lastRenderedPageBreak/>
              <w:t>叫，满足多媒体显示、本地扩声、音频回放、小型舞台表演、远程视频会议、智能控制等使用要求，预留接口便于后期设备扩充。系统整体架构采用Dante协议便于系统的扩充，系统兼容直播及卫星等多信号源的接入，同时保证音视频信号的同步。发言系统需要考虑</w:t>
            </w:r>
            <w:proofErr w:type="gramStart"/>
            <w:r w:rsidRPr="006A262F">
              <w:rPr>
                <w:rFonts w:ascii="宋体" w:hAnsi="宋体" w:hint="eastAsia"/>
                <w:sz w:val="24"/>
              </w:rPr>
              <w:t>不</w:t>
            </w:r>
            <w:proofErr w:type="gramEnd"/>
            <w:r w:rsidRPr="006A262F">
              <w:rPr>
                <w:rFonts w:ascii="宋体" w:hAnsi="宋体" w:hint="eastAsia"/>
                <w:sz w:val="24"/>
              </w:rPr>
              <w:t>同房间与家具及装饰的配合使用。</w:t>
            </w:r>
          </w:p>
          <w:p w14:paraId="21EEA415" w14:textId="77777777" w:rsidR="00417986" w:rsidRPr="006A262F" w:rsidRDefault="00B71060" w:rsidP="00417986">
            <w:pPr>
              <w:spacing w:line="360" w:lineRule="auto"/>
              <w:ind w:firstLineChars="200" w:firstLine="480"/>
              <w:rPr>
                <w:rFonts w:ascii="宋体" w:hAnsi="宋体"/>
                <w:sz w:val="24"/>
              </w:rPr>
            </w:pPr>
            <w:r w:rsidRPr="006A262F">
              <w:rPr>
                <w:rFonts w:ascii="宋体" w:hAnsi="宋体" w:hint="eastAsia"/>
                <w:sz w:val="24"/>
              </w:rPr>
              <w:t>舞台灯光：配置面光和顶光灯，</w:t>
            </w:r>
            <w:r w:rsidR="009516CD" w:rsidRPr="006A262F">
              <w:rPr>
                <w:rFonts w:ascii="宋体" w:hAnsi="宋体" w:hint="eastAsia"/>
                <w:sz w:val="24"/>
              </w:rPr>
              <w:t>满足主席台与会嘉宾面部光照亮度对摄影摄像要求，有效避免产生阴影</w:t>
            </w:r>
            <w:r w:rsidRPr="006A262F">
              <w:rPr>
                <w:rFonts w:ascii="宋体" w:hAnsi="宋体" w:hint="eastAsia"/>
                <w:sz w:val="24"/>
              </w:rPr>
              <w:t>。</w:t>
            </w:r>
          </w:p>
          <w:p w14:paraId="0B3199A3" w14:textId="43D6889D" w:rsidR="00847068" w:rsidRPr="006A262F" w:rsidRDefault="006777F4" w:rsidP="00BE7479">
            <w:pPr>
              <w:spacing w:line="360" w:lineRule="auto"/>
              <w:ind w:firstLineChars="200" w:firstLine="480"/>
              <w:rPr>
                <w:rFonts w:ascii="宋体" w:hAnsi="宋体"/>
                <w:sz w:val="24"/>
              </w:rPr>
            </w:pPr>
            <w:r w:rsidRPr="006A262F">
              <w:rPr>
                <w:rFonts w:ascii="宋体" w:hAnsi="宋体" w:hint="eastAsia"/>
                <w:sz w:val="24"/>
              </w:rPr>
              <w:t>本次招标的主要设备需要接入中国传媒大学学术中心视频及总控系统集成项目内的集中控制系统，实现统一管理</w:t>
            </w:r>
            <w:r w:rsidR="00BE7479" w:rsidRPr="006A262F">
              <w:rPr>
                <w:rFonts w:ascii="宋体" w:hAnsi="宋体" w:hint="eastAsia"/>
                <w:sz w:val="24"/>
              </w:rPr>
              <w:t>。</w:t>
            </w:r>
          </w:p>
        </w:tc>
      </w:tr>
      <w:tr w:rsidR="006A262F" w:rsidRPr="006A262F" w14:paraId="3AA5A7CF" w14:textId="77777777">
        <w:trPr>
          <w:trHeight w:val="70"/>
        </w:trPr>
        <w:tc>
          <w:tcPr>
            <w:tcW w:w="757" w:type="dxa"/>
          </w:tcPr>
          <w:p w14:paraId="0C637548" w14:textId="77777777" w:rsidR="00847068" w:rsidRPr="006A262F" w:rsidRDefault="00847068">
            <w:pPr>
              <w:numPr>
                <w:ilvl w:val="0"/>
                <w:numId w:val="13"/>
              </w:numPr>
              <w:spacing w:line="360" w:lineRule="auto"/>
              <w:jc w:val="center"/>
              <w:rPr>
                <w:rFonts w:ascii="宋体" w:hAnsi="宋体"/>
                <w:sz w:val="24"/>
              </w:rPr>
            </w:pPr>
          </w:p>
        </w:tc>
        <w:tc>
          <w:tcPr>
            <w:tcW w:w="1201" w:type="dxa"/>
          </w:tcPr>
          <w:p w14:paraId="5E970BAB" w14:textId="77777777" w:rsidR="00847068" w:rsidRPr="006A262F" w:rsidRDefault="00B71060">
            <w:pPr>
              <w:spacing w:line="360" w:lineRule="auto"/>
              <w:jc w:val="center"/>
              <w:rPr>
                <w:rFonts w:ascii="宋体" w:hAnsi="宋体"/>
                <w:b/>
                <w:sz w:val="24"/>
              </w:rPr>
            </w:pPr>
            <w:r w:rsidRPr="006A262F">
              <w:rPr>
                <w:rFonts w:ascii="宋体" w:hAnsi="宋体" w:hint="eastAsia"/>
                <w:b/>
                <w:sz w:val="24"/>
              </w:rPr>
              <w:t>功能定位与技术需求</w:t>
            </w:r>
          </w:p>
        </w:tc>
        <w:tc>
          <w:tcPr>
            <w:tcW w:w="7103" w:type="dxa"/>
            <w:vAlign w:val="center"/>
          </w:tcPr>
          <w:p w14:paraId="2868B444"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hint="eastAsia"/>
                <w:sz w:val="24"/>
              </w:rPr>
              <w:t>3</w:t>
            </w:r>
            <w:r w:rsidRPr="006A262F">
              <w:rPr>
                <w:rFonts w:ascii="宋体" w:hAnsi="宋体"/>
                <w:sz w:val="24"/>
              </w:rPr>
              <w:t>03</w:t>
            </w:r>
            <w:r w:rsidRPr="006A262F">
              <w:rPr>
                <w:rFonts w:ascii="宋体" w:hAnsi="宋体" w:hint="eastAsia"/>
                <w:sz w:val="24"/>
              </w:rPr>
              <w:t>平米报告厅</w:t>
            </w:r>
          </w:p>
          <w:p w14:paraId="53D8657A" w14:textId="77777777" w:rsidR="000F704F" w:rsidRPr="006A262F" w:rsidRDefault="000F704F" w:rsidP="000F704F">
            <w:pPr>
              <w:pStyle w:val="aff5"/>
              <w:spacing w:line="360" w:lineRule="auto"/>
              <w:ind w:left="420" w:firstLineChars="0" w:firstLine="0"/>
              <w:rPr>
                <w:rFonts w:ascii="宋体" w:hAnsi="宋体"/>
                <w:b/>
                <w:bCs/>
                <w:sz w:val="24"/>
              </w:rPr>
            </w:pPr>
            <w:r w:rsidRPr="006A262F">
              <w:rPr>
                <w:rFonts w:ascii="宋体" w:hAnsi="宋体" w:hint="eastAsia"/>
                <w:b/>
                <w:bCs/>
                <w:sz w:val="24"/>
              </w:rPr>
              <w:t>功能定位：</w:t>
            </w:r>
          </w:p>
          <w:p w14:paraId="2FB9CBD1"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用于各类学术讲座与报告开展、学生实践活动展演、全校中层干部会议及远程视频会议召开。</w:t>
            </w:r>
          </w:p>
          <w:p w14:paraId="05CCEA3F" w14:textId="77777777" w:rsidR="000F704F" w:rsidRPr="006A262F" w:rsidRDefault="000F704F" w:rsidP="000F704F">
            <w:pPr>
              <w:pStyle w:val="aff5"/>
              <w:spacing w:line="360" w:lineRule="auto"/>
              <w:ind w:left="420" w:firstLineChars="0" w:firstLine="0"/>
              <w:rPr>
                <w:rFonts w:ascii="宋体" w:hAnsi="宋体"/>
                <w:b/>
                <w:bCs/>
                <w:sz w:val="24"/>
              </w:rPr>
            </w:pPr>
            <w:r w:rsidRPr="006A262F">
              <w:rPr>
                <w:rFonts w:ascii="宋体" w:hAnsi="宋体" w:hint="eastAsia"/>
                <w:b/>
                <w:bCs/>
                <w:sz w:val="24"/>
              </w:rPr>
              <w:t>技术需求：</w:t>
            </w:r>
          </w:p>
          <w:p w14:paraId="214313C8" w14:textId="7AA2D0C6"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配置主扩、低频、</w:t>
            </w:r>
            <w:proofErr w:type="gramStart"/>
            <w:r w:rsidRPr="006A262F">
              <w:rPr>
                <w:rFonts w:ascii="宋体" w:hAnsi="宋体" w:hint="eastAsia"/>
                <w:sz w:val="24"/>
              </w:rPr>
              <w:t>返送和</w:t>
            </w:r>
            <w:proofErr w:type="gramEnd"/>
            <w:r w:rsidRPr="006A262F">
              <w:rPr>
                <w:rFonts w:ascii="宋体" w:hAnsi="宋体" w:hint="eastAsia"/>
                <w:sz w:val="24"/>
              </w:rPr>
              <w:t>吸顶扬声器；配置主席台发言话筒、无线手持及头戴话筒；配置辅助显示器和反向显示器；另外，主席台需考虑辅助灯光系统。</w:t>
            </w:r>
          </w:p>
          <w:p w14:paraId="255AAF88"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sz w:val="24"/>
              </w:rPr>
              <w:t>200</w:t>
            </w:r>
            <w:r w:rsidRPr="006A262F">
              <w:rPr>
                <w:rFonts w:ascii="宋体" w:hAnsi="宋体" w:hint="eastAsia"/>
                <w:sz w:val="24"/>
              </w:rPr>
              <w:t>平米报告厅</w:t>
            </w:r>
          </w:p>
          <w:p w14:paraId="230CC003" w14:textId="77777777" w:rsidR="000F704F" w:rsidRPr="006A262F" w:rsidRDefault="000F704F" w:rsidP="000F704F">
            <w:pPr>
              <w:spacing w:line="360" w:lineRule="auto"/>
              <w:ind w:leftChars="151" w:left="317"/>
              <w:rPr>
                <w:rFonts w:ascii="宋体" w:hAnsi="宋体"/>
                <w:b/>
                <w:bCs/>
                <w:sz w:val="24"/>
              </w:rPr>
            </w:pPr>
            <w:r w:rsidRPr="006A262F">
              <w:rPr>
                <w:rFonts w:ascii="宋体" w:hAnsi="宋体" w:hint="eastAsia"/>
                <w:b/>
                <w:bCs/>
                <w:sz w:val="24"/>
              </w:rPr>
              <w:t>功能定位：</w:t>
            </w:r>
          </w:p>
          <w:p w14:paraId="3B2EF122"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用于学术报告、学术讲座、学生实践活动展演、上级领导指导工作会议及专网视频会议等场景。</w:t>
            </w:r>
          </w:p>
          <w:p w14:paraId="12E5681E" w14:textId="77777777" w:rsidR="000F704F" w:rsidRPr="006A262F" w:rsidRDefault="000F704F" w:rsidP="000F704F">
            <w:pPr>
              <w:spacing w:line="360" w:lineRule="auto"/>
              <w:ind w:leftChars="151" w:left="317"/>
              <w:rPr>
                <w:rFonts w:ascii="宋体" w:hAnsi="宋体"/>
                <w:b/>
                <w:bCs/>
                <w:sz w:val="24"/>
              </w:rPr>
            </w:pPr>
            <w:r w:rsidRPr="006A262F">
              <w:rPr>
                <w:rFonts w:ascii="宋体" w:hAnsi="宋体" w:hint="eastAsia"/>
                <w:b/>
                <w:bCs/>
                <w:sz w:val="24"/>
              </w:rPr>
              <w:t>技术需求：</w:t>
            </w:r>
          </w:p>
          <w:p w14:paraId="05D7F44F"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配置主扩、吸顶扬声器；配置发言话筒；会议室前方使用像素间距不大于1</w:t>
            </w:r>
            <w:r w:rsidRPr="006A262F">
              <w:rPr>
                <w:rFonts w:ascii="宋体" w:hAnsi="宋体"/>
                <w:sz w:val="24"/>
              </w:rPr>
              <w:t>.25mm</w:t>
            </w:r>
            <w:r w:rsidRPr="006A262F">
              <w:rPr>
                <w:rFonts w:ascii="宋体" w:hAnsi="宋体" w:hint="eastAsia"/>
                <w:sz w:val="24"/>
              </w:rPr>
              <w:t>的L</w:t>
            </w:r>
            <w:r w:rsidRPr="006A262F">
              <w:rPr>
                <w:rFonts w:ascii="宋体" w:hAnsi="宋体"/>
                <w:sz w:val="24"/>
              </w:rPr>
              <w:t>ED</w:t>
            </w:r>
            <w:r w:rsidRPr="006A262F">
              <w:rPr>
                <w:rFonts w:ascii="宋体" w:hAnsi="宋体" w:hint="eastAsia"/>
                <w:sz w:val="24"/>
              </w:rPr>
              <w:t>屏，显示屏要求使用低功耗、低散热、低亮度高灰度、高动态图像范围、无视网膜蓝光危害的小间距L</w:t>
            </w:r>
            <w:r w:rsidRPr="006A262F">
              <w:rPr>
                <w:rFonts w:ascii="宋体" w:hAnsi="宋体"/>
                <w:sz w:val="24"/>
              </w:rPr>
              <w:t>ED</w:t>
            </w:r>
            <w:r w:rsidRPr="006A262F">
              <w:rPr>
                <w:rFonts w:ascii="宋体" w:hAnsi="宋体" w:hint="eastAsia"/>
                <w:sz w:val="24"/>
              </w:rPr>
              <w:t>屏，呈现内容与呈现方式可根据用户要求自由设计与组合；配置激光投影机和投影幕；主席位需考虑辅助灯光系统。</w:t>
            </w:r>
          </w:p>
          <w:p w14:paraId="48C43106"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sz w:val="24"/>
              </w:rPr>
              <w:t>267</w:t>
            </w:r>
            <w:r w:rsidRPr="006A262F">
              <w:rPr>
                <w:rFonts w:ascii="宋体" w:hAnsi="宋体" w:hint="eastAsia"/>
                <w:sz w:val="24"/>
              </w:rPr>
              <w:t>平米报告厅</w:t>
            </w:r>
          </w:p>
          <w:p w14:paraId="2999811B" w14:textId="77777777" w:rsidR="000F704F" w:rsidRPr="006A262F" w:rsidRDefault="000F704F" w:rsidP="000F704F">
            <w:pPr>
              <w:spacing w:line="360" w:lineRule="auto"/>
              <w:ind w:leftChars="151" w:left="317"/>
              <w:rPr>
                <w:rFonts w:ascii="宋体" w:hAnsi="宋体"/>
                <w:b/>
                <w:bCs/>
                <w:sz w:val="24"/>
              </w:rPr>
            </w:pPr>
            <w:r w:rsidRPr="006A262F">
              <w:rPr>
                <w:rFonts w:ascii="宋体" w:hAnsi="宋体" w:hint="eastAsia"/>
                <w:b/>
                <w:bCs/>
                <w:sz w:val="24"/>
              </w:rPr>
              <w:t>功能定位：</w:t>
            </w:r>
          </w:p>
          <w:p w14:paraId="00FABF0E" w14:textId="77777777" w:rsidR="000F704F" w:rsidRPr="006A262F" w:rsidRDefault="000F704F" w:rsidP="000F704F">
            <w:pPr>
              <w:spacing w:line="360" w:lineRule="auto"/>
              <w:ind w:leftChars="151" w:left="317"/>
              <w:rPr>
                <w:rFonts w:ascii="宋体" w:hAnsi="宋体"/>
                <w:sz w:val="24"/>
              </w:rPr>
            </w:pPr>
            <w:r w:rsidRPr="006A262F">
              <w:rPr>
                <w:rFonts w:ascii="宋体" w:hAnsi="宋体" w:hint="eastAsia"/>
                <w:sz w:val="24"/>
              </w:rPr>
              <w:lastRenderedPageBreak/>
              <w:t>用于国际学术研讨、高端会谈与签约仪式。</w:t>
            </w:r>
          </w:p>
          <w:p w14:paraId="2E803230" w14:textId="77777777" w:rsidR="000F704F" w:rsidRPr="006A262F" w:rsidRDefault="000F704F" w:rsidP="000F704F">
            <w:pPr>
              <w:pStyle w:val="2"/>
              <w:ind w:leftChars="151" w:left="317"/>
              <w:rPr>
                <w:b/>
                <w:bCs w:val="0"/>
                <w:i w:val="0"/>
                <w:iCs/>
                <w:color w:val="auto"/>
              </w:rPr>
            </w:pPr>
            <w:r w:rsidRPr="006A262F">
              <w:rPr>
                <w:rFonts w:hint="eastAsia"/>
                <w:b/>
                <w:bCs w:val="0"/>
                <w:i w:val="0"/>
                <w:iCs/>
                <w:color w:val="auto"/>
              </w:rPr>
              <w:t>技术需求：</w:t>
            </w:r>
          </w:p>
          <w:p w14:paraId="07121477"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配置主扩、低频、</w:t>
            </w:r>
            <w:proofErr w:type="gramStart"/>
            <w:r w:rsidRPr="006A262F">
              <w:rPr>
                <w:rFonts w:ascii="宋体" w:hAnsi="宋体" w:hint="eastAsia"/>
                <w:sz w:val="24"/>
              </w:rPr>
              <w:t>返送和</w:t>
            </w:r>
            <w:proofErr w:type="gramEnd"/>
            <w:r w:rsidRPr="006A262F">
              <w:rPr>
                <w:rFonts w:ascii="宋体" w:hAnsi="宋体" w:hint="eastAsia"/>
                <w:sz w:val="24"/>
              </w:rPr>
              <w:t>吸顶扬声器；配置发言话筒、无线手持及头戴话筒；配置辅助显示与辅助灯光系统。</w:t>
            </w:r>
          </w:p>
          <w:p w14:paraId="5BA7BA9C"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sz w:val="24"/>
              </w:rPr>
              <w:t>140</w:t>
            </w:r>
            <w:r w:rsidRPr="006A262F">
              <w:rPr>
                <w:rFonts w:ascii="宋体" w:hAnsi="宋体" w:hint="eastAsia"/>
                <w:sz w:val="24"/>
              </w:rPr>
              <w:t>平米报告厅</w:t>
            </w:r>
          </w:p>
          <w:p w14:paraId="4CAEDCA8" w14:textId="77777777" w:rsidR="000F704F" w:rsidRPr="006A262F" w:rsidRDefault="000F704F" w:rsidP="000F704F">
            <w:pPr>
              <w:spacing w:line="360" w:lineRule="auto"/>
              <w:ind w:leftChars="151" w:left="317"/>
              <w:rPr>
                <w:rFonts w:ascii="宋体" w:hAnsi="宋体"/>
                <w:b/>
                <w:bCs/>
                <w:sz w:val="24"/>
              </w:rPr>
            </w:pPr>
            <w:r w:rsidRPr="006A262F">
              <w:rPr>
                <w:rFonts w:ascii="宋体" w:hAnsi="宋体" w:hint="eastAsia"/>
                <w:b/>
                <w:bCs/>
                <w:sz w:val="24"/>
              </w:rPr>
              <w:t>功能定位：</w:t>
            </w:r>
          </w:p>
          <w:p w14:paraId="6B54036D"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用于学术报告、学术讲座、学生实践活动展演、上级领导指导工作会议及专网视频会议等场景。</w:t>
            </w:r>
          </w:p>
          <w:p w14:paraId="11146A1B" w14:textId="77777777" w:rsidR="000F704F" w:rsidRPr="006A262F" w:rsidRDefault="000F704F" w:rsidP="000F704F">
            <w:pPr>
              <w:spacing w:line="360" w:lineRule="auto"/>
              <w:ind w:leftChars="151" w:left="317"/>
              <w:rPr>
                <w:rFonts w:ascii="宋体" w:hAnsi="宋体"/>
                <w:b/>
                <w:bCs/>
                <w:sz w:val="24"/>
              </w:rPr>
            </w:pPr>
            <w:r w:rsidRPr="006A262F">
              <w:rPr>
                <w:rFonts w:ascii="宋体" w:hAnsi="宋体" w:hint="eastAsia"/>
                <w:b/>
                <w:bCs/>
                <w:sz w:val="24"/>
              </w:rPr>
              <w:t>技术需求：</w:t>
            </w:r>
          </w:p>
          <w:p w14:paraId="57374AE0"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配置主扩、吸顶扬声器；配置发言话筒、无线手持及头戴话筒；会议室前方使用像素间距不大于1</w:t>
            </w:r>
            <w:r w:rsidRPr="006A262F">
              <w:rPr>
                <w:rFonts w:ascii="宋体" w:hAnsi="宋体"/>
                <w:sz w:val="24"/>
              </w:rPr>
              <w:t>.25mm</w:t>
            </w:r>
            <w:r w:rsidRPr="006A262F">
              <w:rPr>
                <w:rFonts w:ascii="宋体" w:hAnsi="宋体" w:hint="eastAsia"/>
                <w:sz w:val="24"/>
              </w:rPr>
              <w:t>的L</w:t>
            </w:r>
            <w:r w:rsidRPr="006A262F">
              <w:rPr>
                <w:rFonts w:ascii="宋体" w:hAnsi="宋体"/>
                <w:sz w:val="24"/>
              </w:rPr>
              <w:t>ED</w:t>
            </w:r>
            <w:r w:rsidRPr="006A262F">
              <w:rPr>
                <w:rFonts w:ascii="宋体" w:hAnsi="宋体" w:hint="eastAsia"/>
                <w:sz w:val="24"/>
              </w:rPr>
              <w:t>屏，显示屏要求使用低功耗、低散热、低亮度高灰度、高动态图像范围、无视网膜蓝光危害的小间距L</w:t>
            </w:r>
            <w:r w:rsidRPr="006A262F">
              <w:rPr>
                <w:rFonts w:ascii="宋体" w:hAnsi="宋体"/>
                <w:sz w:val="24"/>
              </w:rPr>
              <w:t>ED</w:t>
            </w:r>
            <w:r w:rsidRPr="006A262F">
              <w:rPr>
                <w:rFonts w:ascii="宋体" w:hAnsi="宋体" w:hint="eastAsia"/>
                <w:sz w:val="24"/>
              </w:rPr>
              <w:t>屏，呈现内容与呈现方式可根据用户要求自由设计与组合；配反向显示器；主席位需考虑辅助灯光系统。</w:t>
            </w:r>
          </w:p>
          <w:p w14:paraId="7F404EA2"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hint="eastAsia"/>
                <w:sz w:val="24"/>
              </w:rPr>
              <w:t>7</w:t>
            </w:r>
            <w:r w:rsidRPr="006A262F">
              <w:rPr>
                <w:rFonts w:ascii="宋体" w:hAnsi="宋体"/>
                <w:sz w:val="24"/>
              </w:rPr>
              <w:t>0</w:t>
            </w:r>
            <w:r w:rsidRPr="006A262F">
              <w:rPr>
                <w:rFonts w:ascii="宋体" w:hAnsi="宋体" w:hint="eastAsia"/>
                <w:sz w:val="24"/>
              </w:rPr>
              <w:t>平米及5</w:t>
            </w:r>
            <w:r w:rsidRPr="006A262F">
              <w:rPr>
                <w:rFonts w:ascii="宋体" w:hAnsi="宋体"/>
                <w:sz w:val="24"/>
              </w:rPr>
              <w:t>4</w:t>
            </w:r>
            <w:r w:rsidRPr="006A262F">
              <w:rPr>
                <w:rFonts w:ascii="宋体" w:hAnsi="宋体" w:hint="eastAsia"/>
                <w:sz w:val="24"/>
              </w:rPr>
              <w:t>平米研讨室</w:t>
            </w:r>
          </w:p>
          <w:p w14:paraId="6115A632" w14:textId="77777777" w:rsidR="000F704F" w:rsidRPr="006A262F" w:rsidRDefault="000F704F" w:rsidP="000F704F">
            <w:pPr>
              <w:spacing w:line="360" w:lineRule="auto"/>
              <w:ind w:leftChars="151" w:left="317"/>
              <w:rPr>
                <w:rFonts w:ascii="宋体" w:hAnsi="宋体"/>
                <w:b/>
                <w:bCs/>
                <w:sz w:val="24"/>
              </w:rPr>
            </w:pPr>
            <w:r w:rsidRPr="006A262F">
              <w:rPr>
                <w:rFonts w:ascii="宋体" w:hAnsi="宋体" w:hint="eastAsia"/>
                <w:b/>
                <w:bCs/>
                <w:sz w:val="24"/>
              </w:rPr>
              <w:t>功能定位：</w:t>
            </w:r>
          </w:p>
          <w:p w14:paraId="1695A40F" w14:textId="77777777" w:rsidR="000F704F" w:rsidRPr="006A262F" w:rsidRDefault="000F704F" w:rsidP="000F704F">
            <w:pPr>
              <w:spacing w:line="360" w:lineRule="auto"/>
              <w:ind w:leftChars="151" w:left="317"/>
              <w:rPr>
                <w:rFonts w:ascii="宋体" w:hAnsi="宋体"/>
                <w:sz w:val="24"/>
              </w:rPr>
            </w:pPr>
            <w:r w:rsidRPr="006A262F">
              <w:rPr>
                <w:rFonts w:ascii="宋体" w:hAnsi="宋体" w:hint="eastAsia"/>
                <w:sz w:val="24"/>
              </w:rPr>
              <w:t>满足小型学术研讨、作品展示、会谈、远程视频会议使用需求。</w:t>
            </w:r>
          </w:p>
          <w:p w14:paraId="05C38967" w14:textId="77777777" w:rsidR="000F704F" w:rsidRPr="006A262F" w:rsidRDefault="000F704F" w:rsidP="000F704F">
            <w:pPr>
              <w:spacing w:line="360" w:lineRule="auto"/>
              <w:ind w:leftChars="151" w:left="317"/>
              <w:rPr>
                <w:rFonts w:ascii="宋体" w:hAnsi="宋体"/>
                <w:b/>
                <w:bCs/>
                <w:sz w:val="24"/>
              </w:rPr>
            </w:pPr>
            <w:r w:rsidRPr="006A262F">
              <w:rPr>
                <w:rFonts w:ascii="宋体" w:hAnsi="宋体" w:hint="eastAsia"/>
                <w:b/>
                <w:bCs/>
                <w:sz w:val="24"/>
              </w:rPr>
              <w:t>技术需求：</w:t>
            </w:r>
          </w:p>
          <w:p w14:paraId="397ADF81" w14:textId="77777777" w:rsidR="000F704F" w:rsidRPr="006A262F" w:rsidRDefault="000F704F" w:rsidP="000F704F">
            <w:pPr>
              <w:spacing w:line="360" w:lineRule="auto"/>
              <w:ind w:leftChars="23" w:left="48" w:firstLineChars="111" w:firstLine="266"/>
              <w:rPr>
                <w:rFonts w:ascii="宋体" w:hAnsi="宋体"/>
                <w:sz w:val="24"/>
              </w:rPr>
            </w:pPr>
            <w:r w:rsidRPr="006A262F">
              <w:rPr>
                <w:rFonts w:ascii="宋体" w:hAnsi="宋体" w:hint="eastAsia"/>
                <w:sz w:val="24"/>
              </w:rPr>
              <w:t>配置主扩、吸顶扬声器；配置全向拾音麦克风、无线鹅颈及有线鹅颈话筒；配置专业显示器。</w:t>
            </w:r>
          </w:p>
          <w:p w14:paraId="39DD1C59"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hint="eastAsia"/>
                <w:sz w:val="24"/>
              </w:rPr>
              <w:t>7</w:t>
            </w:r>
            <w:r w:rsidRPr="006A262F">
              <w:rPr>
                <w:rFonts w:ascii="宋体" w:hAnsi="宋体"/>
                <w:sz w:val="24"/>
              </w:rPr>
              <w:t>8.5</w:t>
            </w:r>
            <w:r w:rsidRPr="006A262F">
              <w:rPr>
                <w:rFonts w:ascii="宋体" w:hAnsi="宋体" w:hint="eastAsia"/>
                <w:sz w:val="24"/>
              </w:rPr>
              <w:t>平米贵宾室及5</w:t>
            </w:r>
            <w:r w:rsidRPr="006A262F">
              <w:rPr>
                <w:rFonts w:ascii="宋体" w:hAnsi="宋体"/>
                <w:sz w:val="24"/>
              </w:rPr>
              <w:t>6</w:t>
            </w:r>
            <w:r w:rsidRPr="006A262F">
              <w:rPr>
                <w:rFonts w:ascii="宋体" w:hAnsi="宋体" w:hint="eastAsia"/>
                <w:sz w:val="24"/>
              </w:rPr>
              <w:t>平米会客厅</w:t>
            </w:r>
          </w:p>
          <w:p w14:paraId="72955CEB" w14:textId="77777777" w:rsidR="000F704F" w:rsidRPr="006A262F" w:rsidRDefault="000F704F" w:rsidP="000F704F">
            <w:pPr>
              <w:pStyle w:val="aff5"/>
              <w:spacing w:line="360" w:lineRule="auto"/>
              <w:ind w:left="420" w:firstLineChars="0" w:firstLine="0"/>
              <w:rPr>
                <w:rFonts w:ascii="宋体" w:hAnsi="宋体"/>
                <w:b/>
                <w:bCs/>
                <w:sz w:val="24"/>
              </w:rPr>
            </w:pPr>
            <w:r w:rsidRPr="006A262F">
              <w:rPr>
                <w:rFonts w:ascii="宋体" w:hAnsi="宋体" w:hint="eastAsia"/>
                <w:b/>
                <w:bCs/>
                <w:sz w:val="24"/>
              </w:rPr>
              <w:t>功能定位：</w:t>
            </w:r>
          </w:p>
          <w:p w14:paraId="671A945C" w14:textId="77777777" w:rsidR="000F704F" w:rsidRPr="006A262F" w:rsidRDefault="000F704F" w:rsidP="000F704F">
            <w:pPr>
              <w:pStyle w:val="aff5"/>
              <w:spacing w:line="360" w:lineRule="auto"/>
              <w:ind w:left="420" w:firstLineChars="0" w:firstLine="0"/>
              <w:rPr>
                <w:rFonts w:ascii="宋体" w:hAnsi="宋体"/>
                <w:sz w:val="24"/>
              </w:rPr>
            </w:pPr>
            <w:r w:rsidRPr="006A262F">
              <w:rPr>
                <w:rFonts w:ascii="宋体" w:hAnsi="宋体" w:hint="eastAsia"/>
                <w:sz w:val="24"/>
              </w:rPr>
              <w:t>会客接待与小型研讨。</w:t>
            </w:r>
          </w:p>
          <w:p w14:paraId="01BA8A55" w14:textId="77777777" w:rsidR="000F704F" w:rsidRPr="006A262F" w:rsidRDefault="000F704F" w:rsidP="000F704F">
            <w:pPr>
              <w:pStyle w:val="aff5"/>
              <w:spacing w:line="360" w:lineRule="auto"/>
              <w:ind w:left="420" w:firstLineChars="0" w:firstLine="0"/>
              <w:rPr>
                <w:rFonts w:ascii="宋体" w:hAnsi="宋体"/>
                <w:b/>
                <w:bCs/>
                <w:sz w:val="24"/>
              </w:rPr>
            </w:pPr>
            <w:r w:rsidRPr="006A262F">
              <w:rPr>
                <w:rFonts w:ascii="宋体" w:hAnsi="宋体" w:hint="eastAsia"/>
                <w:b/>
                <w:bCs/>
                <w:sz w:val="24"/>
              </w:rPr>
              <w:t>技术需求：</w:t>
            </w:r>
          </w:p>
          <w:p w14:paraId="6C598A7C"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7</w:t>
            </w:r>
            <w:r w:rsidRPr="006A262F">
              <w:rPr>
                <w:rFonts w:ascii="宋体" w:hAnsi="宋体"/>
                <w:sz w:val="24"/>
              </w:rPr>
              <w:t>8.5</w:t>
            </w:r>
            <w:r w:rsidRPr="006A262F">
              <w:rPr>
                <w:rFonts w:ascii="宋体" w:hAnsi="宋体" w:hint="eastAsia"/>
                <w:sz w:val="24"/>
              </w:rPr>
              <w:t>平米贵宾室配置吸顶音箱和拾音话筒。</w:t>
            </w:r>
          </w:p>
          <w:p w14:paraId="4222AC50"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hint="eastAsia"/>
                <w:sz w:val="24"/>
              </w:rPr>
              <w:t>公共区域（两个门厅+一个过道）：</w:t>
            </w:r>
          </w:p>
          <w:p w14:paraId="47394DCE" w14:textId="77777777" w:rsidR="000F704F" w:rsidRPr="006A262F" w:rsidRDefault="000F704F" w:rsidP="000F704F">
            <w:pPr>
              <w:pStyle w:val="aff5"/>
              <w:spacing w:line="360" w:lineRule="auto"/>
              <w:ind w:left="420" w:firstLineChars="0" w:firstLine="0"/>
              <w:rPr>
                <w:rFonts w:ascii="宋体" w:hAnsi="宋体"/>
                <w:sz w:val="24"/>
              </w:rPr>
            </w:pPr>
            <w:r w:rsidRPr="006A262F">
              <w:rPr>
                <w:rFonts w:ascii="宋体" w:hAnsi="宋体" w:hint="eastAsia"/>
                <w:b/>
                <w:bCs/>
                <w:sz w:val="24"/>
              </w:rPr>
              <w:t>功能定位：</w:t>
            </w:r>
          </w:p>
          <w:p w14:paraId="7C6AC261" w14:textId="77777777" w:rsidR="000F704F" w:rsidRPr="006A262F" w:rsidRDefault="000F704F" w:rsidP="000F704F">
            <w:pPr>
              <w:pStyle w:val="aff5"/>
              <w:spacing w:line="360" w:lineRule="auto"/>
              <w:ind w:left="420" w:firstLineChars="0" w:firstLine="0"/>
              <w:rPr>
                <w:rFonts w:ascii="宋体" w:hAnsi="宋体"/>
                <w:sz w:val="24"/>
              </w:rPr>
            </w:pPr>
            <w:r w:rsidRPr="006A262F">
              <w:rPr>
                <w:rFonts w:ascii="宋体" w:hAnsi="宋体" w:hint="eastAsia"/>
                <w:sz w:val="24"/>
              </w:rPr>
              <w:t>西侧门厅与东侧门厅兼具小型展陈功能。</w:t>
            </w:r>
          </w:p>
          <w:p w14:paraId="26B00EAF" w14:textId="77777777" w:rsidR="000F704F" w:rsidRPr="006A262F" w:rsidRDefault="000F704F" w:rsidP="000F704F">
            <w:pPr>
              <w:pStyle w:val="aff5"/>
              <w:spacing w:line="360" w:lineRule="auto"/>
              <w:ind w:left="420" w:firstLineChars="0" w:firstLine="0"/>
              <w:rPr>
                <w:rFonts w:ascii="宋体" w:hAnsi="宋体"/>
                <w:b/>
                <w:bCs/>
                <w:sz w:val="24"/>
              </w:rPr>
            </w:pPr>
            <w:r w:rsidRPr="006A262F">
              <w:rPr>
                <w:rFonts w:ascii="宋体" w:hAnsi="宋体" w:hint="eastAsia"/>
                <w:b/>
                <w:bCs/>
                <w:sz w:val="24"/>
              </w:rPr>
              <w:t>技术需求：</w:t>
            </w:r>
          </w:p>
          <w:p w14:paraId="4B300466"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hint="eastAsia"/>
                <w:sz w:val="24"/>
              </w:rPr>
              <w:lastRenderedPageBreak/>
              <w:t>配套大屏视频图像考虑声音播放，西侧门厅配置无线话筒；所有过道能听到背景音乐，背景音乐系统与消防广播系统联动。</w:t>
            </w:r>
          </w:p>
          <w:p w14:paraId="0C259912" w14:textId="77777777" w:rsidR="000F704F" w:rsidRPr="006A262F" w:rsidRDefault="000F704F" w:rsidP="000F704F">
            <w:pPr>
              <w:pStyle w:val="aff5"/>
              <w:numPr>
                <w:ilvl w:val="0"/>
                <w:numId w:val="14"/>
              </w:numPr>
              <w:spacing w:line="360" w:lineRule="auto"/>
              <w:ind w:firstLineChars="0"/>
              <w:rPr>
                <w:rFonts w:ascii="宋体" w:hAnsi="宋体"/>
                <w:sz w:val="24"/>
              </w:rPr>
            </w:pPr>
            <w:r w:rsidRPr="006A262F">
              <w:rPr>
                <w:rFonts w:ascii="宋体" w:hAnsi="宋体" w:hint="eastAsia"/>
                <w:sz w:val="24"/>
              </w:rPr>
              <w:t>1018、1118和709会议室</w:t>
            </w:r>
          </w:p>
          <w:p w14:paraId="196DFD1E" w14:textId="77777777" w:rsidR="000F704F" w:rsidRPr="006A262F" w:rsidRDefault="000F704F" w:rsidP="000F704F">
            <w:pPr>
              <w:pStyle w:val="aff5"/>
              <w:spacing w:line="360" w:lineRule="auto"/>
              <w:ind w:left="420" w:firstLineChars="0" w:firstLine="0"/>
              <w:rPr>
                <w:rFonts w:ascii="宋体" w:hAnsi="宋体"/>
                <w:b/>
                <w:bCs/>
                <w:sz w:val="24"/>
              </w:rPr>
            </w:pPr>
            <w:r w:rsidRPr="006A262F">
              <w:rPr>
                <w:rFonts w:ascii="宋体" w:hAnsi="宋体" w:hint="eastAsia"/>
                <w:b/>
                <w:bCs/>
                <w:sz w:val="24"/>
              </w:rPr>
              <w:t>功能定位：</w:t>
            </w:r>
          </w:p>
          <w:p w14:paraId="2B941681" w14:textId="77777777" w:rsidR="000F704F"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满足学校党委常委会、校长办公会和国家重点实验室学术研讨会召开等应用场景需求，兼具召开远程视频会议的功能。</w:t>
            </w:r>
          </w:p>
          <w:p w14:paraId="6B302BF3" w14:textId="77777777" w:rsidR="000F704F" w:rsidRPr="006A262F" w:rsidRDefault="000F704F" w:rsidP="000F704F">
            <w:pPr>
              <w:pStyle w:val="aff5"/>
              <w:spacing w:line="360" w:lineRule="auto"/>
              <w:ind w:left="420" w:firstLineChars="0" w:firstLine="0"/>
              <w:rPr>
                <w:rFonts w:ascii="宋体" w:hAnsi="宋体"/>
                <w:b/>
                <w:bCs/>
                <w:sz w:val="24"/>
              </w:rPr>
            </w:pPr>
            <w:r w:rsidRPr="006A262F">
              <w:rPr>
                <w:rFonts w:ascii="宋体" w:hAnsi="宋体" w:hint="eastAsia"/>
                <w:b/>
                <w:bCs/>
                <w:sz w:val="24"/>
              </w:rPr>
              <w:t>技术需求：</w:t>
            </w:r>
          </w:p>
          <w:p w14:paraId="2C6F087F" w14:textId="3213085B" w:rsidR="00847068" w:rsidRPr="006A262F" w:rsidRDefault="000F704F" w:rsidP="000F704F">
            <w:pPr>
              <w:spacing w:line="360" w:lineRule="auto"/>
              <w:ind w:firstLineChars="200" w:firstLine="480"/>
              <w:rPr>
                <w:rFonts w:ascii="宋体" w:hAnsi="宋体"/>
                <w:sz w:val="24"/>
              </w:rPr>
            </w:pPr>
            <w:r w:rsidRPr="006A262F">
              <w:rPr>
                <w:rFonts w:ascii="宋体" w:hAnsi="宋体" w:hint="eastAsia"/>
                <w:sz w:val="24"/>
              </w:rPr>
              <w:t>配置主扩、吸顶扬声器和会议话筒。</w:t>
            </w:r>
          </w:p>
        </w:tc>
      </w:tr>
    </w:tbl>
    <w:p w14:paraId="6E371605" w14:textId="461F6F5B" w:rsidR="00847068" w:rsidRPr="006A262F" w:rsidRDefault="00AD3DA0" w:rsidP="00AD3DA0">
      <w:pPr>
        <w:pStyle w:val="3"/>
        <w:rPr>
          <w:rFonts w:cs="宋体"/>
        </w:rPr>
      </w:pPr>
      <w:bookmarkStart w:id="105" w:name="_Toc99809890"/>
      <w:r w:rsidRPr="006A262F">
        <w:rPr>
          <w:rFonts w:cs="宋体" w:hint="eastAsia"/>
        </w:rPr>
        <w:lastRenderedPageBreak/>
        <w:t>（二）</w:t>
      </w:r>
      <w:r w:rsidR="00B71060" w:rsidRPr="006A262F">
        <w:rPr>
          <w:rFonts w:cs="宋体" w:hint="eastAsia"/>
        </w:rPr>
        <w:t>采购产品一览表</w:t>
      </w:r>
      <w:bookmarkEnd w:id="105"/>
    </w:p>
    <w:p w14:paraId="5254A106" w14:textId="77777777" w:rsidR="00847068" w:rsidRPr="006A262F" w:rsidRDefault="00B71060">
      <w:pPr>
        <w:pStyle w:val="4"/>
        <w:numPr>
          <w:ilvl w:val="0"/>
          <w:numId w:val="15"/>
        </w:numPr>
        <w:rPr>
          <w:rFonts w:asciiTheme="minorEastAsia" w:eastAsiaTheme="minorEastAsia" w:hAnsiTheme="minorEastAsia"/>
          <w:szCs w:val="24"/>
        </w:rPr>
      </w:pPr>
      <w:r w:rsidRPr="006A262F">
        <w:rPr>
          <w:rFonts w:asciiTheme="minorEastAsia" w:eastAsiaTheme="minorEastAsia" w:hAnsiTheme="minorEastAsia"/>
          <w:szCs w:val="24"/>
        </w:rPr>
        <w:t>303</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报告厅</w:t>
      </w:r>
    </w:p>
    <w:tbl>
      <w:tblPr>
        <w:tblW w:w="81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1"/>
        <w:gridCol w:w="1525"/>
        <w:gridCol w:w="4003"/>
        <w:gridCol w:w="906"/>
        <w:gridCol w:w="851"/>
      </w:tblGrid>
      <w:tr w:rsidR="006A262F" w:rsidRPr="006A262F" w14:paraId="016A5900" w14:textId="77777777" w:rsidTr="00E603EC">
        <w:trPr>
          <w:trHeight w:val="300"/>
        </w:trPr>
        <w:tc>
          <w:tcPr>
            <w:tcW w:w="841" w:type="dxa"/>
            <w:shd w:val="clear" w:color="auto" w:fill="auto"/>
            <w:noWrap/>
            <w:vAlign w:val="center"/>
          </w:tcPr>
          <w:p w14:paraId="13B237ED"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525" w:type="dxa"/>
            <w:shd w:val="clear" w:color="auto" w:fill="auto"/>
            <w:noWrap/>
            <w:vAlign w:val="center"/>
          </w:tcPr>
          <w:p w14:paraId="37184349"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4003" w:type="dxa"/>
            <w:shd w:val="clear" w:color="auto" w:fill="auto"/>
            <w:vAlign w:val="center"/>
          </w:tcPr>
          <w:p w14:paraId="38DA063C"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906" w:type="dxa"/>
            <w:shd w:val="clear" w:color="auto" w:fill="auto"/>
            <w:noWrap/>
            <w:vAlign w:val="center"/>
          </w:tcPr>
          <w:p w14:paraId="1F2E06E9"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851" w:type="dxa"/>
            <w:shd w:val="clear" w:color="auto" w:fill="auto"/>
            <w:noWrap/>
            <w:vAlign w:val="center"/>
          </w:tcPr>
          <w:p w14:paraId="43CBEDB0"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28300986" w14:textId="77777777" w:rsidTr="00E603EC">
        <w:trPr>
          <w:trHeight w:val="300"/>
        </w:trPr>
        <w:tc>
          <w:tcPr>
            <w:tcW w:w="841" w:type="dxa"/>
            <w:shd w:val="clear" w:color="auto" w:fill="auto"/>
            <w:vAlign w:val="center"/>
          </w:tcPr>
          <w:p w14:paraId="67E5033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525" w:type="dxa"/>
            <w:vMerge w:val="restart"/>
            <w:shd w:val="clear" w:color="auto" w:fill="auto"/>
            <w:vAlign w:val="center"/>
          </w:tcPr>
          <w:p w14:paraId="57B9CB0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视频系统</w:t>
            </w:r>
          </w:p>
        </w:tc>
        <w:tc>
          <w:tcPr>
            <w:tcW w:w="4003" w:type="dxa"/>
            <w:shd w:val="clear" w:color="auto" w:fill="auto"/>
            <w:vAlign w:val="center"/>
          </w:tcPr>
          <w:p w14:paraId="0DAF5DC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65寸专业显示器</w:t>
            </w:r>
          </w:p>
        </w:tc>
        <w:tc>
          <w:tcPr>
            <w:tcW w:w="906" w:type="dxa"/>
            <w:shd w:val="clear" w:color="auto" w:fill="auto"/>
            <w:vAlign w:val="center"/>
          </w:tcPr>
          <w:p w14:paraId="1BAD940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6D13B5B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5B0366C" w14:textId="77777777" w:rsidTr="00E603EC">
        <w:trPr>
          <w:trHeight w:val="300"/>
        </w:trPr>
        <w:tc>
          <w:tcPr>
            <w:tcW w:w="841" w:type="dxa"/>
            <w:shd w:val="clear" w:color="auto" w:fill="auto"/>
            <w:vAlign w:val="center"/>
          </w:tcPr>
          <w:p w14:paraId="55EA28E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525" w:type="dxa"/>
            <w:vMerge/>
            <w:vAlign w:val="center"/>
          </w:tcPr>
          <w:p w14:paraId="132F195B"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10EC74D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专业显示器支架</w:t>
            </w:r>
          </w:p>
        </w:tc>
        <w:tc>
          <w:tcPr>
            <w:tcW w:w="906" w:type="dxa"/>
            <w:shd w:val="clear" w:color="auto" w:fill="auto"/>
            <w:vAlign w:val="center"/>
          </w:tcPr>
          <w:p w14:paraId="5A4AA86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7D2B6AE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6823985" w14:textId="77777777" w:rsidTr="00E603EC">
        <w:trPr>
          <w:trHeight w:val="300"/>
        </w:trPr>
        <w:tc>
          <w:tcPr>
            <w:tcW w:w="841" w:type="dxa"/>
            <w:shd w:val="clear" w:color="auto" w:fill="auto"/>
            <w:vAlign w:val="center"/>
          </w:tcPr>
          <w:p w14:paraId="54248A4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525" w:type="dxa"/>
            <w:vMerge/>
            <w:vAlign w:val="center"/>
          </w:tcPr>
          <w:p w14:paraId="18DA873D"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1282EBC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55寸专业显示器</w:t>
            </w:r>
          </w:p>
        </w:tc>
        <w:tc>
          <w:tcPr>
            <w:tcW w:w="906" w:type="dxa"/>
            <w:shd w:val="clear" w:color="000000" w:fill="FFFFFF"/>
            <w:vAlign w:val="center"/>
          </w:tcPr>
          <w:p w14:paraId="439C091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851" w:type="dxa"/>
            <w:shd w:val="clear" w:color="auto" w:fill="auto"/>
            <w:vAlign w:val="center"/>
          </w:tcPr>
          <w:p w14:paraId="54164C8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1855FD7" w14:textId="77777777" w:rsidTr="00E603EC">
        <w:trPr>
          <w:trHeight w:val="300"/>
        </w:trPr>
        <w:tc>
          <w:tcPr>
            <w:tcW w:w="841" w:type="dxa"/>
            <w:shd w:val="clear" w:color="auto" w:fill="auto"/>
            <w:vAlign w:val="center"/>
          </w:tcPr>
          <w:p w14:paraId="7CE58DC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525" w:type="dxa"/>
            <w:vMerge/>
            <w:vAlign w:val="center"/>
          </w:tcPr>
          <w:p w14:paraId="0D7D5C92"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1D550CF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反向显示器支架</w:t>
            </w:r>
          </w:p>
        </w:tc>
        <w:tc>
          <w:tcPr>
            <w:tcW w:w="906" w:type="dxa"/>
            <w:shd w:val="clear" w:color="000000" w:fill="FFFFFF"/>
            <w:vAlign w:val="center"/>
          </w:tcPr>
          <w:p w14:paraId="62DEC42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851" w:type="dxa"/>
            <w:shd w:val="clear" w:color="auto" w:fill="auto"/>
            <w:vAlign w:val="center"/>
          </w:tcPr>
          <w:p w14:paraId="1718125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6208C0D" w14:textId="77777777" w:rsidTr="00E603EC">
        <w:trPr>
          <w:trHeight w:val="300"/>
        </w:trPr>
        <w:tc>
          <w:tcPr>
            <w:tcW w:w="841" w:type="dxa"/>
            <w:shd w:val="clear" w:color="auto" w:fill="auto"/>
            <w:vAlign w:val="center"/>
          </w:tcPr>
          <w:p w14:paraId="44BA7DB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525" w:type="dxa"/>
            <w:vMerge w:val="restart"/>
            <w:shd w:val="clear" w:color="auto" w:fill="auto"/>
            <w:vAlign w:val="center"/>
          </w:tcPr>
          <w:p w14:paraId="4175C1A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4003" w:type="dxa"/>
            <w:shd w:val="clear" w:color="auto" w:fill="auto"/>
            <w:noWrap/>
            <w:vAlign w:val="center"/>
          </w:tcPr>
          <w:p w14:paraId="5D93EEC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有源音柱扬声器</w:t>
            </w:r>
          </w:p>
        </w:tc>
        <w:tc>
          <w:tcPr>
            <w:tcW w:w="906" w:type="dxa"/>
            <w:shd w:val="clear" w:color="auto" w:fill="auto"/>
            <w:vAlign w:val="center"/>
          </w:tcPr>
          <w:p w14:paraId="0F3C157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0F1079E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262737FA" w14:textId="77777777" w:rsidTr="00E603EC">
        <w:trPr>
          <w:trHeight w:val="300"/>
        </w:trPr>
        <w:tc>
          <w:tcPr>
            <w:tcW w:w="841" w:type="dxa"/>
            <w:shd w:val="clear" w:color="auto" w:fill="auto"/>
            <w:vAlign w:val="center"/>
          </w:tcPr>
          <w:p w14:paraId="29A9840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525" w:type="dxa"/>
            <w:vMerge/>
            <w:vAlign w:val="center"/>
          </w:tcPr>
          <w:p w14:paraId="6739AD18"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2AB25B4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有源低频扬声器</w:t>
            </w:r>
          </w:p>
        </w:tc>
        <w:tc>
          <w:tcPr>
            <w:tcW w:w="906" w:type="dxa"/>
            <w:shd w:val="clear" w:color="auto" w:fill="auto"/>
            <w:vAlign w:val="center"/>
          </w:tcPr>
          <w:p w14:paraId="1765237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1E0E503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0FBCDD57" w14:textId="77777777" w:rsidTr="00E603EC">
        <w:trPr>
          <w:trHeight w:val="300"/>
        </w:trPr>
        <w:tc>
          <w:tcPr>
            <w:tcW w:w="841" w:type="dxa"/>
            <w:shd w:val="clear" w:color="auto" w:fill="auto"/>
            <w:vAlign w:val="center"/>
          </w:tcPr>
          <w:p w14:paraId="499B32E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525" w:type="dxa"/>
            <w:vMerge/>
            <w:vAlign w:val="center"/>
          </w:tcPr>
          <w:p w14:paraId="61FDCEBE"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60F139A5" w14:textId="77777777" w:rsidR="00847068" w:rsidRPr="006A262F" w:rsidRDefault="00B71060" w:rsidP="00E603EC">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返送扬声器</w:t>
            </w:r>
            <w:proofErr w:type="gramEnd"/>
          </w:p>
        </w:tc>
        <w:tc>
          <w:tcPr>
            <w:tcW w:w="906" w:type="dxa"/>
            <w:shd w:val="clear" w:color="auto" w:fill="auto"/>
            <w:vAlign w:val="center"/>
          </w:tcPr>
          <w:p w14:paraId="213D5AF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49D872E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1EFAD4F9" w14:textId="77777777" w:rsidTr="00E603EC">
        <w:trPr>
          <w:trHeight w:val="300"/>
        </w:trPr>
        <w:tc>
          <w:tcPr>
            <w:tcW w:w="841" w:type="dxa"/>
            <w:shd w:val="clear" w:color="auto" w:fill="auto"/>
            <w:vAlign w:val="center"/>
          </w:tcPr>
          <w:p w14:paraId="5B8408C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1525" w:type="dxa"/>
            <w:vMerge/>
            <w:vAlign w:val="center"/>
          </w:tcPr>
          <w:p w14:paraId="7351A0A4"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1D8CB86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906" w:type="dxa"/>
            <w:shd w:val="clear" w:color="auto" w:fill="auto"/>
            <w:vAlign w:val="center"/>
          </w:tcPr>
          <w:p w14:paraId="3A8C096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16</w:t>
            </w:r>
          </w:p>
        </w:tc>
        <w:tc>
          <w:tcPr>
            <w:tcW w:w="851" w:type="dxa"/>
            <w:shd w:val="clear" w:color="auto" w:fill="auto"/>
            <w:vAlign w:val="center"/>
          </w:tcPr>
          <w:p w14:paraId="2950E20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05C1489C" w14:textId="77777777" w:rsidTr="00E603EC">
        <w:trPr>
          <w:trHeight w:val="300"/>
        </w:trPr>
        <w:tc>
          <w:tcPr>
            <w:tcW w:w="841" w:type="dxa"/>
            <w:shd w:val="clear" w:color="auto" w:fill="auto"/>
            <w:vAlign w:val="center"/>
          </w:tcPr>
          <w:p w14:paraId="17C9061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1525" w:type="dxa"/>
            <w:vMerge/>
            <w:vAlign w:val="center"/>
          </w:tcPr>
          <w:p w14:paraId="15FA50BB"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3EF7E34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906" w:type="dxa"/>
            <w:shd w:val="clear" w:color="auto" w:fill="auto"/>
            <w:vAlign w:val="center"/>
          </w:tcPr>
          <w:p w14:paraId="46D6463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auto" w:fill="auto"/>
            <w:vAlign w:val="center"/>
          </w:tcPr>
          <w:p w14:paraId="254FE99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72B94F5" w14:textId="77777777" w:rsidTr="00E603EC">
        <w:trPr>
          <w:trHeight w:val="300"/>
        </w:trPr>
        <w:tc>
          <w:tcPr>
            <w:tcW w:w="841" w:type="dxa"/>
            <w:shd w:val="clear" w:color="auto" w:fill="auto"/>
            <w:vAlign w:val="center"/>
          </w:tcPr>
          <w:p w14:paraId="630B3AB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1525" w:type="dxa"/>
            <w:vMerge/>
            <w:vAlign w:val="center"/>
          </w:tcPr>
          <w:p w14:paraId="40D8B1EF"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542EF8C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906" w:type="dxa"/>
            <w:shd w:val="clear" w:color="auto" w:fill="auto"/>
            <w:vAlign w:val="center"/>
          </w:tcPr>
          <w:p w14:paraId="290B247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2B83B7B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10ADC8E" w14:textId="77777777" w:rsidTr="00E603EC">
        <w:trPr>
          <w:trHeight w:val="300"/>
        </w:trPr>
        <w:tc>
          <w:tcPr>
            <w:tcW w:w="841" w:type="dxa"/>
            <w:shd w:val="clear" w:color="auto" w:fill="auto"/>
            <w:vAlign w:val="center"/>
          </w:tcPr>
          <w:p w14:paraId="5DFE850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1525" w:type="dxa"/>
            <w:vMerge/>
            <w:vAlign w:val="center"/>
          </w:tcPr>
          <w:p w14:paraId="08420123"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673259E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数字网络音频处理器1</w:t>
            </w:r>
          </w:p>
        </w:tc>
        <w:tc>
          <w:tcPr>
            <w:tcW w:w="906" w:type="dxa"/>
            <w:shd w:val="clear" w:color="auto" w:fill="auto"/>
            <w:vAlign w:val="center"/>
          </w:tcPr>
          <w:p w14:paraId="11AFE9F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auto" w:fill="auto"/>
            <w:vAlign w:val="center"/>
          </w:tcPr>
          <w:p w14:paraId="24B00DB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2D564F96" w14:textId="77777777" w:rsidTr="00E603EC">
        <w:trPr>
          <w:trHeight w:val="300"/>
        </w:trPr>
        <w:tc>
          <w:tcPr>
            <w:tcW w:w="841" w:type="dxa"/>
            <w:shd w:val="clear" w:color="auto" w:fill="auto"/>
            <w:vAlign w:val="center"/>
          </w:tcPr>
          <w:p w14:paraId="68BBFA7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1525" w:type="dxa"/>
            <w:vMerge/>
            <w:vAlign w:val="center"/>
          </w:tcPr>
          <w:p w14:paraId="0E84A0FE"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1120EA1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906" w:type="dxa"/>
            <w:shd w:val="clear" w:color="auto" w:fill="auto"/>
            <w:vAlign w:val="center"/>
          </w:tcPr>
          <w:p w14:paraId="36C2636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auto" w:fill="auto"/>
            <w:vAlign w:val="center"/>
          </w:tcPr>
          <w:p w14:paraId="5A6D475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02F41C5" w14:textId="77777777" w:rsidTr="00E603EC">
        <w:trPr>
          <w:trHeight w:val="300"/>
        </w:trPr>
        <w:tc>
          <w:tcPr>
            <w:tcW w:w="841" w:type="dxa"/>
            <w:shd w:val="clear" w:color="auto" w:fill="auto"/>
            <w:vAlign w:val="center"/>
          </w:tcPr>
          <w:p w14:paraId="633800D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1525" w:type="dxa"/>
            <w:vMerge/>
            <w:vAlign w:val="center"/>
          </w:tcPr>
          <w:p w14:paraId="768404CD"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41B9132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接收主机（接收机底座）</w:t>
            </w:r>
          </w:p>
        </w:tc>
        <w:tc>
          <w:tcPr>
            <w:tcW w:w="906" w:type="dxa"/>
            <w:shd w:val="clear" w:color="auto" w:fill="auto"/>
            <w:vAlign w:val="center"/>
          </w:tcPr>
          <w:p w14:paraId="741F86C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auto" w:fill="auto"/>
            <w:vAlign w:val="center"/>
          </w:tcPr>
          <w:p w14:paraId="78820CB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40777BC" w14:textId="77777777" w:rsidTr="00E603EC">
        <w:trPr>
          <w:trHeight w:val="300"/>
        </w:trPr>
        <w:tc>
          <w:tcPr>
            <w:tcW w:w="841" w:type="dxa"/>
            <w:shd w:val="clear" w:color="auto" w:fill="auto"/>
            <w:vAlign w:val="center"/>
          </w:tcPr>
          <w:p w14:paraId="1FFAE25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1525" w:type="dxa"/>
            <w:vMerge/>
            <w:vAlign w:val="center"/>
          </w:tcPr>
          <w:p w14:paraId="76C9A075"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301D909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接收模组（接收器）</w:t>
            </w:r>
          </w:p>
        </w:tc>
        <w:tc>
          <w:tcPr>
            <w:tcW w:w="906" w:type="dxa"/>
            <w:shd w:val="clear" w:color="auto" w:fill="auto"/>
            <w:vAlign w:val="center"/>
          </w:tcPr>
          <w:p w14:paraId="7940632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3628531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5E7E31F9" w14:textId="77777777" w:rsidTr="00E603EC">
        <w:trPr>
          <w:trHeight w:val="300"/>
        </w:trPr>
        <w:tc>
          <w:tcPr>
            <w:tcW w:w="841" w:type="dxa"/>
            <w:shd w:val="clear" w:color="auto" w:fill="auto"/>
            <w:vAlign w:val="center"/>
          </w:tcPr>
          <w:p w14:paraId="6D8948D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1525" w:type="dxa"/>
            <w:vMerge/>
            <w:vAlign w:val="center"/>
          </w:tcPr>
          <w:p w14:paraId="46BCC011"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5221232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话筒底座（基站发射器）</w:t>
            </w:r>
          </w:p>
        </w:tc>
        <w:tc>
          <w:tcPr>
            <w:tcW w:w="906" w:type="dxa"/>
            <w:shd w:val="clear" w:color="auto" w:fill="auto"/>
            <w:vAlign w:val="center"/>
          </w:tcPr>
          <w:p w14:paraId="5C4EFE0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5D74A22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D6BEA91" w14:textId="77777777" w:rsidTr="00E603EC">
        <w:trPr>
          <w:trHeight w:val="300"/>
        </w:trPr>
        <w:tc>
          <w:tcPr>
            <w:tcW w:w="841" w:type="dxa"/>
            <w:shd w:val="clear" w:color="auto" w:fill="auto"/>
            <w:vAlign w:val="center"/>
          </w:tcPr>
          <w:p w14:paraId="2A4FFBF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16</w:t>
            </w:r>
          </w:p>
        </w:tc>
        <w:tc>
          <w:tcPr>
            <w:tcW w:w="1525" w:type="dxa"/>
            <w:vMerge/>
            <w:vAlign w:val="center"/>
          </w:tcPr>
          <w:p w14:paraId="59812843"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4AF278C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鹅颈话筒</w:t>
            </w:r>
          </w:p>
        </w:tc>
        <w:tc>
          <w:tcPr>
            <w:tcW w:w="906" w:type="dxa"/>
            <w:shd w:val="clear" w:color="auto" w:fill="auto"/>
            <w:vAlign w:val="center"/>
          </w:tcPr>
          <w:p w14:paraId="530FDCA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2290F0A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33B710E6" w14:textId="77777777" w:rsidTr="00E603EC">
        <w:trPr>
          <w:trHeight w:val="300"/>
        </w:trPr>
        <w:tc>
          <w:tcPr>
            <w:tcW w:w="841" w:type="dxa"/>
            <w:shd w:val="clear" w:color="auto" w:fill="auto"/>
            <w:vAlign w:val="center"/>
          </w:tcPr>
          <w:p w14:paraId="2012783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17</w:t>
            </w:r>
          </w:p>
        </w:tc>
        <w:tc>
          <w:tcPr>
            <w:tcW w:w="1525" w:type="dxa"/>
            <w:vMerge/>
            <w:vAlign w:val="center"/>
          </w:tcPr>
          <w:p w14:paraId="7F9BCBDE"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16E912B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电容会议话筒</w:t>
            </w:r>
          </w:p>
        </w:tc>
        <w:tc>
          <w:tcPr>
            <w:tcW w:w="906" w:type="dxa"/>
            <w:shd w:val="clear" w:color="auto" w:fill="auto"/>
            <w:noWrap/>
            <w:vAlign w:val="center"/>
          </w:tcPr>
          <w:p w14:paraId="067EBA5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851" w:type="dxa"/>
            <w:shd w:val="clear" w:color="auto" w:fill="auto"/>
            <w:noWrap/>
            <w:vAlign w:val="center"/>
          </w:tcPr>
          <w:p w14:paraId="46BF4B4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46C91EC" w14:textId="77777777" w:rsidTr="00E603EC">
        <w:trPr>
          <w:trHeight w:val="300"/>
        </w:trPr>
        <w:tc>
          <w:tcPr>
            <w:tcW w:w="841" w:type="dxa"/>
            <w:shd w:val="clear" w:color="auto" w:fill="auto"/>
            <w:vAlign w:val="center"/>
          </w:tcPr>
          <w:p w14:paraId="11100CF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18</w:t>
            </w:r>
          </w:p>
        </w:tc>
        <w:tc>
          <w:tcPr>
            <w:tcW w:w="1525" w:type="dxa"/>
            <w:vMerge/>
            <w:vAlign w:val="center"/>
          </w:tcPr>
          <w:p w14:paraId="2FCD34AC"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6E6A6A05" w14:textId="161C0BE1"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无线手持话筒</w:t>
            </w:r>
            <w:r w:rsidR="00461E50" w:rsidRPr="006A262F">
              <w:rPr>
                <w:rFonts w:ascii="宋体" w:hAnsi="宋体" w:cs="宋体" w:hint="eastAsia"/>
                <w:kern w:val="0"/>
                <w:sz w:val="24"/>
              </w:rPr>
              <w:t>（与2</w:t>
            </w:r>
            <w:r w:rsidR="00461E50" w:rsidRPr="006A262F">
              <w:rPr>
                <w:rFonts w:ascii="宋体" w:hAnsi="宋体" w:cs="宋体"/>
                <w:kern w:val="0"/>
                <w:sz w:val="24"/>
              </w:rPr>
              <w:t>00</w:t>
            </w:r>
            <w:r w:rsidR="00461E50" w:rsidRPr="006A262F">
              <w:rPr>
                <w:rFonts w:ascii="宋体" w:hAnsi="宋体" w:cs="宋体" w:hint="eastAsia"/>
                <w:kern w:val="0"/>
                <w:sz w:val="24"/>
              </w:rPr>
              <w:t>㎡报告厅、门厅及走廊共用）</w:t>
            </w:r>
          </w:p>
        </w:tc>
        <w:tc>
          <w:tcPr>
            <w:tcW w:w="906" w:type="dxa"/>
            <w:shd w:val="clear" w:color="auto" w:fill="auto"/>
            <w:noWrap/>
            <w:vAlign w:val="center"/>
          </w:tcPr>
          <w:p w14:paraId="0372433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851" w:type="dxa"/>
            <w:shd w:val="clear" w:color="auto" w:fill="auto"/>
            <w:noWrap/>
            <w:vAlign w:val="center"/>
          </w:tcPr>
          <w:p w14:paraId="5189897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60358B41" w14:textId="77777777" w:rsidTr="00E603EC">
        <w:trPr>
          <w:trHeight w:val="300"/>
        </w:trPr>
        <w:tc>
          <w:tcPr>
            <w:tcW w:w="841" w:type="dxa"/>
            <w:shd w:val="clear" w:color="auto" w:fill="auto"/>
            <w:vAlign w:val="center"/>
          </w:tcPr>
          <w:p w14:paraId="7426DAD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19</w:t>
            </w:r>
          </w:p>
        </w:tc>
        <w:tc>
          <w:tcPr>
            <w:tcW w:w="1525" w:type="dxa"/>
            <w:vMerge/>
            <w:vAlign w:val="center"/>
          </w:tcPr>
          <w:p w14:paraId="11A5FDE4"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2809C582" w14:textId="3385E3D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无线头戴话筒</w:t>
            </w:r>
            <w:r w:rsidR="00461E50" w:rsidRPr="006A262F">
              <w:rPr>
                <w:rFonts w:ascii="宋体" w:hAnsi="宋体" w:cs="宋体" w:hint="eastAsia"/>
                <w:kern w:val="0"/>
                <w:sz w:val="24"/>
              </w:rPr>
              <w:t>与200㎡报告厅、门厅</w:t>
            </w:r>
            <w:r w:rsidR="00461E50" w:rsidRPr="006A262F">
              <w:rPr>
                <w:rFonts w:ascii="宋体" w:hAnsi="宋体" w:cs="宋体" w:hint="eastAsia"/>
                <w:kern w:val="0"/>
                <w:sz w:val="24"/>
              </w:rPr>
              <w:lastRenderedPageBreak/>
              <w:t>及走廊共用）</w:t>
            </w:r>
          </w:p>
        </w:tc>
        <w:tc>
          <w:tcPr>
            <w:tcW w:w="906" w:type="dxa"/>
            <w:shd w:val="clear" w:color="auto" w:fill="auto"/>
            <w:noWrap/>
            <w:vAlign w:val="center"/>
          </w:tcPr>
          <w:p w14:paraId="19EAD01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p>
        </w:tc>
        <w:tc>
          <w:tcPr>
            <w:tcW w:w="851" w:type="dxa"/>
            <w:shd w:val="clear" w:color="auto" w:fill="auto"/>
            <w:noWrap/>
            <w:vAlign w:val="center"/>
          </w:tcPr>
          <w:p w14:paraId="603EB1B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34B2489B" w14:textId="77777777" w:rsidTr="00E603EC">
        <w:trPr>
          <w:trHeight w:val="300"/>
        </w:trPr>
        <w:tc>
          <w:tcPr>
            <w:tcW w:w="841" w:type="dxa"/>
            <w:shd w:val="clear" w:color="auto" w:fill="auto"/>
            <w:vAlign w:val="center"/>
          </w:tcPr>
          <w:p w14:paraId="012C368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20</w:t>
            </w:r>
          </w:p>
        </w:tc>
        <w:tc>
          <w:tcPr>
            <w:tcW w:w="1525" w:type="dxa"/>
            <w:vMerge/>
            <w:vAlign w:val="center"/>
          </w:tcPr>
          <w:p w14:paraId="18347A77"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304ADB2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天线分配器</w:t>
            </w:r>
          </w:p>
        </w:tc>
        <w:tc>
          <w:tcPr>
            <w:tcW w:w="906" w:type="dxa"/>
            <w:shd w:val="clear" w:color="auto" w:fill="auto"/>
            <w:noWrap/>
            <w:vAlign w:val="center"/>
          </w:tcPr>
          <w:p w14:paraId="42C66E2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851" w:type="dxa"/>
            <w:shd w:val="clear" w:color="auto" w:fill="auto"/>
            <w:noWrap/>
            <w:vAlign w:val="center"/>
          </w:tcPr>
          <w:p w14:paraId="517C9D7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F728BF4" w14:textId="77777777" w:rsidTr="00E603EC">
        <w:trPr>
          <w:trHeight w:val="300"/>
        </w:trPr>
        <w:tc>
          <w:tcPr>
            <w:tcW w:w="841" w:type="dxa"/>
            <w:shd w:val="clear" w:color="auto" w:fill="auto"/>
            <w:vAlign w:val="center"/>
          </w:tcPr>
          <w:p w14:paraId="369842B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21</w:t>
            </w:r>
          </w:p>
        </w:tc>
        <w:tc>
          <w:tcPr>
            <w:tcW w:w="1525" w:type="dxa"/>
            <w:vMerge/>
            <w:vAlign w:val="center"/>
          </w:tcPr>
          <w:p w14:paraId="0A454419"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1E523B1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定向天线</w:t>
            </w:r>
          </w:p>
        </w:tc>
        <w:tc>
          <w:tcPr>
            <w:tcW w:w="906" w:type="dxa"/>
            <w:shd w:val="clear" w:color="auto" w:fill="auto"/>
            <w:noWrap/>
            <w:vAlign w:val="center"/>
          </w:tcPr>
          <w:p w14:paraId="53B1AA2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851" w:type="dxa"/>
            <w:shd w:val="clear" w:color="auto" w:fill="auto"/>
            <w:noWrap/>
            <w:vAlign w:val="center"/>
          </w:tcPr>
          <w:p w14:paraId="61DABC31" w14:textId="77777777" w:rsidR="00847068" w:rsidRPr="006A262F" w:rsidRDefault="00B71060" w:rsidP="00E603EC">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0EC5EAC4" w14:textId="77777777" w:rsidTr="00E603EC">
        <w:trPr>
          <w:trHeight w:val="300"/>
        </w:trPr>
        <w:tc>
          <w:tcPr>
            <w:tcW w:w="841" w:type="dxa"/>
            <w:shd w:val="clear" w:color="auto" w:fill="auto"/>
            <w:vAlign w:val="center"/>
          </w:tcPr>
          <w:p w14:paraId="086FD58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22</w:t>
            </w:r>
          </w:p>
        </w:tc>
        <w:tc>
          <w:tcPr>
            <w:tcW w:w="1525" w:type="dxa"/>
            <w:vMerge/>
            <w:vAlign w:val="center"/>
          </w:tcPr>
          <w:p w14:paraId="456047C2"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19ADA68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天线汇合器</w:t>
            </w:r>
          </w:p>
        </w:tc>
        <w:tc>
          <w:tcPr>
            <w:tcW w:w="906" w:type="dxa"/>
            <w:shd w:val="clear" w:color="auto" w:fill="auto"/>
            <w:noWrap/>
            <w:vAlign w:val="center"/>
          </w:tcPr>
          <w:p w14:paraId="35DA8D1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auto" w:fill="auto"/>
            <w:noWrap/>
            <w:vAlign w:val="center"/>
          </w:tcPr>
          <w:p w14:paraId="1C62A0F7" w14:textId="77777777" w:rsidR="00847068" w:rsidRPr="006A262F" w:rsidRDefault="00B71060" w:rsidP="00E603EC">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62B104BC" w14:textId="77777777" w:rsidTr="00E603EC">
        <w:trPr>
          <w:trHeight w:val="300"/>
        </w:trPr>
        <w:tc>
          <w:tcPr>
            <w:tcW w:w="841" w:type="dxa"/>
            <w:shd w:val="clear" w:color="auto" w:fill="auto"/>
            <w:vAlign w:val="center"/>
          </w:tcPr>
          <w:p w14:paraId="59CC1C2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23</w:t>
            </w:r>
          </w:p>
        </w:tc>
        <w:tc>
          <w:tcPr>
            <w:tcW w:w="1525" w:type="dxa"/>
            <w:vMerge/>
            <w:vAlign w:val="center"/>
          </w:tcPr>
          <w:p w14:paraId="06619BF4"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69A89C8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时序电源</w:t>
            </w:r>
          </w:p>
        </w:tc>
        <w:tc>
          <w:tcPr>
            <w:tcW w:w="906" w:type="dxa"/>
            <w:shd w:val="clear" w:color="auto" w:fill="auto"/>
            <w:vAlign w:val="center"/>
          </w:tcPr>
          <w:p w14:paraId="048AE74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5FD753A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59C09E3A" w14:textId="77777777" w:rsidTr="00E603EC">
        <w:trPr>
          <w:trHeight w:val="300"/>
        </w:trPr>
        <w:tc>
          <w:tcPr>
            <w:tcW w:w="841" w:type="dxa"/>
            <w:shd w:val="clear" w:color="auto" w:fill="auto"/>
            <w:vAlign w:val="center"/>
          </w:tcPr>
          <w:p w14:paraId="3C0F7CA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24</w:t>
            </w:r>
          </w:p>
        </w:tc>
        <w:tc>
          <w:tcPr>
            <w:tcW w:w="1525" w:type="dxa"/>
            <w:vMerge/>
            <w:vAlign w:val="center"/>
          </w:tcPr>
          <w:p w14:paraId="392F1DFE"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5F9E59A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音频配线架</w:t>
            </w:r>
          </w:p>
        </w:tc>
        <w:tc>
          <w:tcPr>
            <w:tcW w:w="906" w:type="dxa"/>
            <w:shd w:val="clear" w:color="auto" w:fill="auto"/>
            <w:vAlign w:val="center"/>
          </w:tcPr>
          <w:p w14:paraId="58E19D2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auto" w:fill="auto"/>
            <w:vAlign w:val="center"/>
          </w:tcPr>
          <w:p w14:paraId="6257B4D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FE93033" w14:textId="77777777" w:rsidTr="00E603EC">
        <w:trPr>
          <w:trHeight w:val="300"/>
        </w:trPr>
        <w:tc>
          <w:tcPr>
            <w:tcW w:w="841" w:type="dxa"/>
            <w:shd w:val="clear" w:color="auto" w:fill="auto"/>
            <w:vAlign w:val="center"/>
          </w:tcPr>
          <w:p w14:paraId="4D82EAE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25</w:t>
            </w:r>
          </w:p>
        </w:tc>
        <w:tc>
          <w:tcPr>
            <w:tcW w:w="1525" w:type="dxa"/>
            <w:vMerge/>
            <w:vAlign w:val="center"/>
          </w:tcPr>
          <w:p w14:paraId="327AF6AA"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3255A19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数字调音台</w:t>
            </w:r>
          </w:p>
        </w:tc>
        <w:tc>
          <w:tcPr>
            <w:tcW w:w="906" w:type="dxa"/>
            <w:shd w:val="clear" w:color="auto" w:fill="auto"/>
            <w:vAlign w:val="center"/>
          </w:tcPr>
          <w:p w14:paraId="1A23E7E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auto" w:fill="auto"/>
            <w:vAlign w:val="center"/>
          </w:tcPr>
          <w:p w14:paraId="6E856E6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4AA86C2" w14:textId="77777777" w:rsidTr="00E603EC">
        <w:trPr>
          <w:trHeight w:val="300"/>
        </w:trPr>
        <w:tc>
          <w:tcPr>
            <w:tcW w:w="841" w:type="dxa"/>
            <w:shd w:val="clear" w:color="auto" w:fill="auto"/>
            <w:vAlign w:val="center"/>
          </w:tcPr>
          <w:p w14:paraId="7FEAD2C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26</w:t>
            </w:r>
          </w:p>
        </w:tc>
        <w:tc>
          <w:tcPr>
            <w:tcW w:w="1525" w:type="dxa"/>
            <w:vMerge/>
            <w:vAlign w:val="center"/>
          </w:tcPr>
          <w:p w14:paraId="6EA58D69"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vAlign w:val="center"/>
          </w:tcPr>
          <w:p w14:paraId="602EE31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监听音箱</w:t>
            </w:r>
          </w:p>
        </w:tc>
        <w:tc>
          <w:tcPr>
            <w:tcW w:w="906" w:type="dxa"/>
            <w:shd w:val="clear" w:color="auto" w:fill="auto"/>
            <w:vAlign w:val="center"/>
          </w:tcPr>
          <w:p w14:paraId="01C9C8A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851" w:type="dxa"/>
            <w:shd w:val="clear" w:color="auto" w:fill="auto"/>
            <w:vAlign w:val="center"/>
          </w:tcPr>
          <w:p w14:paraId="3522D74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E25074F" w14:textId="77777777" w:rsidTr="00E603EC">
        <w:trPr>
          <w:trHeight w:val="300"/>
        </w:trPr>
        <w:tc>
          <w:tcPr>
            <w:tcW w:w="841" w:type="dxa"/>
            <w:shd w:val="clear" w:color="auto" w:fill="auto"/>
            <w:vAlign w:val="center"/>
          </w:tcPr>
          <w:p w14:paraId="5DA3D6C8" w14:textId="2306FAEE"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27</w:t>
            </w:r>
          </w:p>
        </w:tc>
        <w:tc>
          <w:tcPr>
            <w:tcW w:w="1525" w:type="dxa"/>
            <w:vMerge w:val="restart"/>
            <w:shd w:val="clear" w:color="000000" w:fill="FFFFFF"/>
            <w:noWrap/>
            <w:vAlign w:val="center"/>
          </w:tcPr>
          <w:p w14:paraId="7173997C"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舞台灯光系统</w:t>
            </w:r>
          </w:p>
        </w:tc>
        <w:tc>
          <w:tcPr>
            <w:tcW w:w="4003" w:type="dxa"/>
            <w:shd w:val="clear" w:color="auto" w:fill="auto"/>
            <w:noWrap/>
            <w:vAlign w:val="center"/>
          </w:tcPr>
          <w:p w14:paraId="7AD41A49"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LED电动翻转平板柔光灯</w:t>
            </w:r>
          </w:p>
        </w:tc>
        <w:tc>
          <w:tcPr>
            <w:tcW w:w="906" w:type="dxa"/>
            <w:shd w:val="clear" w:color="000000" w:fill="FFFFFF"/>
            <w:noWrap/>
            <w:vAlign w:val="center"/>
          </w:tcPr>
          <w:p w14:paraId="3601669E"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851" w:type="dxa"/>
            <w:shd w:val="clear" w:color="000000" w:fill="FFFFFF"/>
            <w:vAlign w:val="center"/>
          </w:tcPr>
          <w:p w14:paraId="6ECA9E3A"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EE2AA5E" w14:textId="77777777" w:rsidTr="00E603EC">
        <w:trPr>
          <w:trHeight w:val="300"/>
        </w:trPr>
        <w:tc>
          <w:tcPr>
            <w:tcW w:w="841" w:type="dxa"/>
            <w:shd w:val="clear" w:color="auto" w:fill="auto"/>
            <w:vAlign w:val="center"/>
          </w:tcPr>
          <w:p w14:paraId="1D9665CD" w14:textId="58C4C30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28</w:t>
            </w:r>
          </w:p>
        </w:tc>
        <w:tc>
          <w:tcPr>
            <w:tcW w:w="1525" w:type="dxa"/>
            <w:vMerge/>
            <w:vAlign w:val="center"/>
          </w:tcPr>
          <w:p w14:paraId="2DCC25F1"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0BD8586F"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LED嵌入式平板柔光灯</w:t>
            </w:r>
          </w:p>
        </w:tc>
        <w:tc>
          <w:tcPr>
            <w:tcW w:w="906" w:type="dxa"/>
            <w:shd w:val="clear" w:color="000000" w:fill="FFFFFF"/>
            <w:noWrap/>
            <w:vAlign w:val="center"/>
          </w:tcPr>
          <w:p w14:paraId="05C5518D"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851" w:type="dxa"/>
            <w:shd w:val="clear" w:color="000000" w:fill="FFFFFF"/>
            <w:vAlign w:val="center"/>
          </w:tcPr>
          <w:p w14:paraId="7DD63CAD"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92E6F8D" w14:textId="77777777" w:rsidTr="00E603EC">
        <w:trPr>
          <w:trHeight w:val="300"/>
        </w:trPr>
        <w:tc>
          <w:tcPr>
            <w:tcW w:w="841" w:type="dxa"/>
            <w:shd w:val="clear" w:color="auto" w:fill="auto"/>
            <w:vAlign w:val="center"/>
          </w:tcPr>
          <w:p w14:paraId="78AE92D0" w14:textId="74D6D23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29</w:t>
            </w:r>
          </w:p>
        </w:tc>
        <w:tc>
          <w:tcPr>
            <w:tcW w:w="1525" w:type="dxa"/>
            <w:vMerge/>
            <w:vAlign w:val="center"/>
          </w:tcPr>
          <w:p w14:paraId="5C433E61"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1ABD0328"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电源直通箱</w:t>
            </w:r>
          </w:p>
        </w:tc>
        <w:tc>
          <w:tcPr>
            <w:tcW w:w="906" w:type="dxa"/>
            <w:shd w:val="clear" w:color="000000" w:fill="FFFFFF"/>
            <w:noWrap/>
            <w:vAlign w:val="center"/>
          </w:tcPr>
          <w:p w14:paraId="602EC8EE"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000000" w:fill="FFFFFF"/>
            <w:vAlign w:val="center"/>
          </w:tcPr>
          <w:p w14:paraId="7DDF4386"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306D040" w14:textId="77777777" w:rsidTr="00E603EC">
        <w:trPr>
          <w:trHeight w:val="300"/>
        </w:trPr>
        <w:tc>
          <w:tcPr>
            <w:tcW w:w="841" w:type="dxa"/>
            <w:shd w:val="clear" w:color="auto" w:fill="auto"/>
            <w:vAlign w:val="center"/>
          </w:tcPr>
          <w:p w14:paraId="057A6871" w14:textId="1CBFC44E"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30</w:t>
            </w:r>
          </w:p>
        </w:tc>
        <w:tc>
          <w:tcPr>
            <w:tcW w:w="1525" w:type="dxa"/>
            <w:vMerge/>
            <w:vAlign w:val="center"/>
          </w:tcPr>
          <w:p w14:paraId="44056009"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1D4220D3" w14:textId="455E527D"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控制台（与2</w:t>
            </w:r>
            <w:r w:rsidRPr="006A262F">
              <w:rPr>
                <w:rFonts w:ascii="宋体" w:hAnsi="宋体" w:cs="宋体"/>
                <w:kern w:val="0"/>
                <w:sz w:val="24"/>
              </w:rPr>
              <w:t>00</w:t>
            </w:r>
            <w:r w:rsidRPr="006A262F">
              <w:rPr>
                <w:rFonts w:ascii="宋体" w:hAnsi="宋体" w:cs="宋体" w:hint="eastAsia"/>
                <w:kern w:val="0"/>
                <w:sz w:val="24"/>
              </w:rPr>
              <w:t>㎡报告厅共用）</w:t>
            </w:r>
          </w:p>
        </w:tc>
        <w:tc>
          <w:tcPr>
            <w:tcW w:w="906" w:type="dxa"/>
            <w:shd w:val="clear" w:color="000000" w:fill="FFFFFF"/>
            <w:noWrap/>
            <w:vAlign w:val="center"/>
          </w:tcPr>
          <w:p w14:paraId="0CF1F32E"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000000" w:fill="FFFFFF"/>
            <w:vAlign w:val="center"/>
          </w:tcPr>
          <w:p w14:paraId="390AEBDA"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55202F5" w14:textId="77777777" w:rsidTr="00E603EC">
        <w:trPr>
          <w:trHeight w:val="300"/>
        </w:trPr>
        <w:tc>
          <w:tcPr>
            <w:tcW w:w="841" w:type="dxa"/>
            <w:shd w:val="clear" w:color="auto" w:fill="auto"/>
            <w:vAlign w:val="center"/>
          </w:tcPr>
          <w:p w14:paraId="67702115" w14:textId="78432716"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31</w:t>
            </w:r>
          </w:p>
        </w:tc>
        <w:tc>
          <w:tcPr>
            <w:tcW w:w="1525" w:type="dxa"/>
            <w:vMerge/>
            <w:vAlign w:val="center"/>
          </w:tcPr>
          <w:p w14:paraId="53B209F4"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7034C1FC"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DMX信号放大器</w:t>
            </w:r>
          </w:p>
        </w:tc>
        <w:tc>
          <w:tcPr>
            <w:tcW w:w="906" w:type="dxa"/>
            <w:shd w:val="clear" w:color="000000" w:fill="FFFFFF"/>
            <w:noWrap/>
            <w:vAlign w:val="center"/>
          </w:tcPr>
          <w:p w14:paraId="3302D36A"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000000" w:fill="FFFFFF"/>
            <w:vAlign w:val="center"/>
          </w:tcPr>
          <w:p w14:paraId="0E754E85"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44CA291" w14:textId="77777777" w:rsidTr="00E603EC">
        <w:trPr>
          <w:trHeight w:val="300"/>
        </w:trPr>
        <w:tc>
          <w:tcPr>
            <w:tcW w:w="841" w:type="dxa"/>
            <w:shd w:val="clear" w:color="auto" w:fill="auto"/>
            <w:vAlign w:val="center"/>
          </w:tcPr>
          <w:p w14:paraId="76484525" w14:textId="75C3BFC9"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32</w:t>
            </w:r>
          </w:p>
        </w:tc>
        <w:tc>
          <w:tcPr>
            <w:tcW w:w="1525" w:type="dxa"/>
            <w:vMerge/>
            <w:vAlign w:val="center"/>
          </w:tcPr>
          <w:p w14:paraId="4D919BF8"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661958ED" w14:textId="5B930D07" w:rsidR="006206B0" w:rsidRPr="006A262F" w:rsidRDefault="00D70320" w:rsidP="00E603EC">
            <w:pPr>
              <w:widowControl/>
              <w:spacing w:line="276" w:lineRule="auto"/>
              <w:jc w:val="center"/>
              <w:rPr>
                <w:rFonts w:ascii="宋体" w:hAnsi="宋体" w:cs="宋体"/>
                <w:kern w:val="0"/>
                <w:sz w:val="24"/>
              </w:rPr>
            </w:pPr>
            <w:r w:rsidRPr="006A262F">
              <w:rPr>
                <w:rFonts w:ascii="宋体" w:hAnsi="宋体" w:cs="宋体" w:hint="eastAsia"/>
                <w:kern w:val="0"/>
                <w:sz w:val="24"/>
              </w:rPr>
              <w:t>协议转换模块</w:t>
            </w:r>
          </w:p>
        </w:tc>
        <w:tc>
          <w:tcPr>
            <w:tcW w:w="906" w:type="dxa"/>
            <w:shd w:val="clear" w:color="000000" w:fill="FFFFFF"/>
            <w:noWrap/>
            <w:vAlign w:val="center"/>
          </w:tcPr>
          <w:p w14:paraId="75756226"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000000" w:fill="FFFFFF"/>
            <w:vAlign w:val="center"/>
          </w:tcPr>
          <w:p w14:paraId="334334C8"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项</w:t>
            </w:r>
          </w:p>
        </w:tc>
      </w:tr>
      <w:tr w:rsidR="006A262F" w:rsidRPr="006A262F" w14:paraId="3F4FB1C4" w14:textId="77777777" w:rsidTr="00E603EC">
        <w:trPr>
          <w:trHeight w:val="300"/>
        </w:trPr>
        <w:tc>
          <w:tcPr>
            <w:tcW w:w="841" w:type="dxa"/>
            <w:shd w:val="clear" w:color="auto" w:fill="auto"/>
            <w:vAlign w:val="center"/>
          </w:tcPr>
          <w:p w14:paraId="7B055A35" w14:textId="5BA8FAE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33</w:t>
            </w:r>
          </w:p>
        </w:tc>
        <w:tc>
          <w:tcPr>
            <w:tcW w:w="1525" w:type="dxa"/>
            <w:vMerge/>
            <w:vAlign w:val="center"/>
          </w:tcPr>
          <w:p w14:paraId="176292AD"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3BA1AE38" w14:textId="6827D7EA" w:rsidR="006206B0" w:rsidRPr="006A262F" w:rsidRDefault="00D70320" w:rsidP="00E603EC">
            <w:pPr>
              <w:widowControl/>
              <w:spacing w:line="276" w:lineRule="auto"/>
              <w:jc w:val="center"/>
              <w:rPr>
                <w:rFonts w:ascii="宋体" w:hAnsi="宋体" w:cs="宋体"/>
                <w:kern w:val="0"/>
                <w:sz w:val="24"/>
              </w:rPr>
            </w:pPr>
            <w:r w:rsidRPr="006A262F">
              <w:rPr>
                <w:rFonts w:ascii="宋体" w:hAnsi="宋体" w:cs="宋体" w:hint="eastAsia"/>
                <w:kern w:val="0"/>
                <w:sz w:val="24"/>
              </w:rPr>
              <w:t>灯光安装配件</w:t>
            </w:r>
          </w:p>
        </w:tc>
        <w:tc>
          <w:tcPr>
            <w:tcW w:w="906" w:type="dxa"/>
            <w:shd w:val="clear" w:color="000000" w:fill="FFFFFF"/>
            <w:noWrap/>
            <w:vAlign w:val="center"/>
          </w:tcPr>
          <w:p w14:paraId="44A57D19"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851" w:type="dxa"/>
            <w:shd w:val="clear" w:color="000000" w:fill="FFFFFF"/>
            <w:vAlign w:val="center"/>
          </w:tcPr>
          <w:p w14:paraId="1BBD115C" w14:textId="7777777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5BCAA1E5" w14:textId="77777777" w:rsidTr="00E603EC">
        <w:trPr>
          <w:trHeight w:val="300"/>
        </w:trPr>
        <w:tc>
          <w:tcPr>
            <w:tcW w:w="841" w:type="dxa"/>
            <w:shd w:val="clear" w:color="auto" w:fill="auto"/>
            <w:vAlign w:val="center"/>
          </w:tcPr>
          <w:p w14:paraId="6E3981F0" w14:textId="7CAE6687"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34</w:t>
            </w:r>
          </w:p>
        </w:tc>
        <w:tc>
          <w:tcPr>
            <w:tcW w:w="1525" w:type="dxa"/>
            <w:vMerge w:val="restart"/>
            <w:vAlign w:val="center"/>
          </w:tcPr>
          <w:p w14:paraId="2F3AC136" w14:textId="5C720542" w:rsidR="006206B0" w:rsidRPr="006A262F" w:rsidRDefault="006206B0" w:rsidP="00E603EC">
            <w:pPr>
              <w:widowControl/>
              <w:spacing w:line="276" w:lineRule="auto"/>
              <w:jc w:val="left"/>
              <w:rPr>
                <w:rFonts w:ascii="宋体" w:hAnsi="宋体" w:cs="宋体"/>
                <w:kern w:val="0"/>
                <w:sz w:val="24"/>
              </w:rPr>
            </w:pPr>
            <w:r w:rsidRPr="006A262F">
              <w:rPr>
                <w:rFonts w:ascii="宋体" w:hAnsi="宋体" w:cs="宋体" w:hint="eastAsia"/>
                <w:kern w:val="0"/>
                <w:sz w:val="24"/>
              </w:rPr>
              <w:t>空间管理系统（针对新建系统所有空间）</w:t>
            </w:r>
          </w:p>
        </w:tc>
        <w:tc>
          <w:tcPr>
            <w:tcW w:w="4003" w:type="dxa"/>
            <w:shd w:val="clear" w:color="auto" w:fill="auto"/>
            <w:noWrap/>
            <w:vAlign w:val="center"/>
          </w:tcPr>
          <w:p w14:paraId="7C12F32E" w14:textId="79348220"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综合监控模块</w:t>
            </w:r>
          </w:p>
        </w:tc>
        <w:tc>
          <w:tcPr>
            <w:tcW w:w="906" w:type="dxa"/>
            <w:shd w:val="clear" w:color="000000" w:fill="FFFFFF"/>
            <w:noWrap/>
          </w:tcPr>
          <w:p w14:paraId="7E081F3F" w14:textId="63E5203E"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1</w:t>
            </w:r>
          </w:p>
        </w:tc>
        <w:tc>
          <w:tcPr>
            <w:tcW w:w="851" w:type="dxa"/>
            <w:shd w:val="clear" w:color="000000" w:fill="FFFFFF"/>
          </w:tcPr>
          <w:p w14:paraId="18A3B7B0" w14:textId="6812CB67"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套</w:t>
            </w:r>
          </w:p>
        </w:tc>
      </w:tr>
      <w:tr w:rsidR="006A262F" w:rsidRPr="006A262F" w14:paraId="364A72EC" w14:textId="77777777" w:rsidTr="00E603EC">
        <w:trPr>
          <w:trHeight w:val="300"/>
        </w:trPr>
        <w:tc>
          <w:tcPr>
            <w:tcW w:w="841" w:type="dxa"/>
            <w:shd w:val="clear" w:color="auto" w:fill="auto"/>
            <w:vAlign w:val="center"/>
          </w:tcPr>
          <w:p w14:paraId="21073B76" w14:textId="49A0377D"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35</w:t>
            </w:r>
          </w:p>
        </w:tc>
        <w:tc>
          <w:tcPr>
            <w:tcW w:w="1525" w:type="dxa"/>
            <w:vMerge/>
            <w:vAlign w:val="center"/>
          </w:tcPr>
          <w:p w14:paraId="2D80D2D8"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42256C0E" w14:textId="6E710766"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空间设备管理模块</w:t>
            </w:r>
          </w:p>
        </w:tc>
        <w:tc>
          <w:tcPr>
            <w:tcW w:w="906" w:type="dxa"/>
            <w:shd w:val="clear" w:color="000000" w:fill="FFFFFF"/>
            <w:noWrap/>
          </w:tcPr>
          <w:p w14:paraId="30AF28C8" w14:textId="3412294D"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1</w:t>
            </w:r>
          </w:p>
        </w:tc>
        <w:tc>
          <w:tcPr>
            <w:tcW w:w="851" w:type="dxa"/>
            <w:shd w:val="clear" w:color="000000" w:fill="FFFFFF"/>
          </w:tcPr>
          <w:p w14:paraId="4ABC5660" w14:textId="37C7449E"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套</w:t>
            </w:r>
          </w:p>
        </w:tc>
      </w:tr>
      <w:tr w:rsidR="006A262F" w:rsidRPr="006A262F" w14:paraId="2ABA6849" w14:textId="77777777" w:rsidTr="00E603EC">
        <w:trPr>
          <w:trHeight w:val="300"/>
        </w:trPr>
        <w:tc>
          <w:tcPr>
            <w:tcW w:w="841" w:type="dxa"/>
            <w:shd w:val="clear" w:color="auto" w:fill="auto"/>
            <w:vAlign w:val="center"/>
          </w:tcPr>
          <w:p w14:paraId="500B04BC" w14:textId="227D865C"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36</w:t>
            </w:r>
          </w:p>
        </w:tc>
        <w:tc>
          <w:tcPr>
            <w:tcW w:w="1525" w:type="dxa"/>
            <w:vMerge/>
            <w:vAlign w:val="center"/>
          </w:tcPr>
          <w:p w14:paraId="51C18992"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08C787C0" w14:textId="0135C4FA"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运</w:t>
            </w:r>
            <w:proofErr w:type="gramStart"/>
            <w:r w:rsidRPr="006A262F">
              <w:rPr>
                <w:rFonts w:ascii="宋体" w:hAnsi="宋体" w:cs="宋体" w:hint="eastAsia"/>
                <w:kern w:val="0"/>
                <w:sz w:val="24"/>
              </w:rPr>
              <w:t>维管理</w:t>
            </w:r>
            <w:proofErr w:type="gramEnd"/>
            <w:r w:rsidRPr="006A262F">
              <w:rPr>
                <w:rFonts w:ascii="宋体" w:hAnsi="宋体" w:cs="宋体" w:hint="eastAsia"/>
                <w:kern w:val="0"/>
                <w:sz w:val="24"/>
              </w:rPr>
              <w:t>模块</w:t>
            </w:r>
          </w:p>
        </w:tc>
        <w:tc>
          <w:tcPr>
            <w:tcW w:w="906" w:type="dxa"/>
            <w:shd w:val="clear" w:color="000000" w:fill="FFFFFF"/>
            <w:noWrap/>
          </w:tcPr>
          <w:p w14:paraId="69AF7ED4" w14:textId="72A02C79"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1</w:t>
            </w:r>
          </w:p>
        </w:tc>
        <w:tc>
          <w:tcPr>
            <w:tcW w:w="851" w:type="dxa"/>
            <w:shd w:val="clear" w:color="000000" w:fill="FFFFFF"/>
          </w:tcPr>
          <w:p w14:paraId="0CA1800F" w14:textId="05D71E50"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套</w:t>
            </w:r>
          </w:p>
        </w:tc>
      </w:tr>
      <w:tr w:rsidR="006A262F" w:rsidRPr="006A262F" w14:paraId="014A1EA0" w14:textId="77777777" w:rsidTr="00E603EC">
        <w:trPr>
          <w:trHeight w:val="300"/>
        </w:trPr>
        <w:tc>
          <w:tcPr>
            <w:tcW w:w="841" w:type="dxa"/>
            <w:shd w:val="clear" w:color="auto" w:fill="auto"/>
            <w:vAlign w:val="center"/>
          </w:tcPr>
          <w:p w14:paraId="27CB2887" w14:textId="784F009A"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7</w:t>
            </w:r>
          </w:p>
        </w:tc>
        <w:tc>
          <w:tcPr>
            <w:tcW w:w="1525" w:type="dxa"/>
            <w:vMerge/>
            <w:vAlign w:val="center"/>
          </w:tcPr>
          <w:p w14:paraId="37DE7A0B" w14:textId="77777777" w:rsidR="006206B0" w:rsidRPr="006A262F" w:rsidRDefault="006206B0"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6CFCB7E8" w14:textId="06D2541C" w:rsidR="006206B0" w:rsidRPr="006A262F" w:rsidRDefault="006206B0" w:rsidP="00E603EC">
            <w:pPr>
              <w:widowControl/>
              <w:spacing w:line="276" w:lineRule="auto"/>
              <w:jc w:val="center"/>
              <w:rPr>
                <w:rFonts w:ascii="宋体" w:hAnsi="宋体" w:cs="宋体"/>
                <w:kern w:val="0"/>
                <w:sz w:val="24"/>
              </w:rPr>
            </w:pPr>
            <w:r w:rsidRPr="006A262F">
              <w:rPr>
                <w:rFonts w:ascii="宋体" w:hAnsi="宋体" w:cs="宋体" w:hint="eastAsia"/>
                <w:kern w:val="0"/>
                <w:sz w:val="24"/>
              </w:rPr>
              <w:t>系统管理模块</w:t>
            </w:r>
          </w:p>
        </w:tc>
        <w:tc>
          <w:tcPr>
            <w:tcW w:w="906" w:type="dxa"/>
            <w:shd w:val="clear" w:color="000000" w:fill="FFFFFF"/>
            <w:noWrap/>
          </w:tcPr>
          <w:p w14:paraId="36283D29" w14:textId="28B29C62"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1</w:t>
            </w:r>
          </w:p>
        </w:tc>
        <w:tc>
          <w:tcPr>
            <w:tcW w:w="851" w:type="dxa"/>
            <w:shd w:val="clear" w:color="000000" w:fill="FFFFFF"/>
          </w:tcPr>
          <w:p w14:paraId="40BF2DBA" w14:textId="672633B7" w:rsidR="006206B0" w:rsidRPr="006A262F" w:rsidRDefault="006206B0" w:rsidP="00E603EC">
            <w:pPr>
              <w:widowControl/>
              <w:spacing w:line="276" w:lineRule="auto"/>
              <w:jc w:val="center"/>
              <w:rPr>
                <w:rFonts w:ascii="宋体" w:hAnsi="宋体" w:cs="宋体"/>
                <w:kern w:val="0"/>
                <w:sz w:val="24"/>
              </w:rPr>
            </w:pPr>
            <w:r w:rsidRPr="006A262F">
              <w:rPr>
                <w:rFonts w:ascii="宋体" w:hAnsi="宋体" w:hint="eastAsia"/>
                <w:sz w:val="24"/>
              </w:rPr>
              <w:t>套</w:t>
            </w:r>
          </w:p>
        </w:tc>
      </w:tr>
      <w:tr w:rsidR="006A262F" w:rsidRPr="006A262F" w14:paraId="2344B013" w14:textId="77777777" w:rsidTr="00E603EC">
        <w:trPr>
          <w:trHeight w:val="300"/>
        </w:trPr>
        <w:tc>
          <w:tcPr>
            <w:tcW w:w="841" w:type="dxa"/>
            <w:shd w:val="clear" w:color="auto" w:fill="auto"/>
            <w:vAlign w:val="center"/>
          </w:tcPr>
          <w:p w14:paraId="6F6380A5" w14:textId="19AB98E2"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w:t>
            </w:r>
            <w:r w:rsidR="006206B0" w:rsidRPr="006A262F">
              <w:rPr>
                <w:rFonts w:ascii="宋体" w:hAnsi="宋体" w:cs="宋体"/>
                <w:kern w:val="0"/>
                <w:sz w:val="24"/>
              </w:rPr>
              <w:t>8</w:t>
            </w:r>
          </w:p>
        </w:tc>
        <w:tc>
          <w:tcPr>
            <w:tcW w:w="1525" w:type="dxa"/>
            <w:vMerge w:val="restart"/>
            <w:shd w:val="clear" w:color="auto" w:fill="auto"/>
            <w:noWrap/>
            <w:vAlign w:val="center"/>
          </w:tcPr>
          <w:p w14:paraId="574B2EF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安装配件</w:t>
            </w:r>
          </w:p>
        </w:tc>
        <w:tc>
          <w:tcPr>
            <w:tcW w:w="4003" w:type="dxa"/>
            <w:shd w:val="clear" w:color="auto" w:fill="auto"/>
            <w:noWrap/>
            <w:vAlign w:val="center"/>
          </w:tcPr>
          <w:p w14:paraId="7A56228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音频线缆</w:t>
            </w:r>
          </w:p>
        </w:tc>
        <w:tc>
          <w:tcPr>
            <w:tcW w:w="906" w:type="dxa"/>
            <w:shd w:val="clear" w:color="auto" w:fill="auto"/>
            <w:noWrap/>
            <w:vAlign w:val="center"/>
          </w:tcPr>
          <w:p w14:paraId="5577A2F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300</w:t>
            </w:r>
          </w:p>
        </w:tc>
        <w:tc>
          <w:tcPr>
            <w:tcW w:w="851" w:type="dxa"/>
            <w:shd w:val="clear" w:color="auto" w:fill="auto"/>
            <w:noWrap/>
            <w:vAlign w:val="center"/>
          </w:tcPr>
          <w:p w14:paraId="69B36C0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6A262F" w:rsidRPr="006A262F" w14:paraId="06E1D1F0" w14:textId="77777777" w:rsidTr="00E603EC">
        <w:trPr>
          <w:trHeight w:val="300"/>
        </w:trPr>
        <w:tc>
          <w:tcPr>
            <w:tcW w:w="841" w:type="dxa"/>
            <w:shd w:val="clear" w:color="auto" w:fill="auto"/>
            <w:vAlign w:val="center"/>
          </w:tcPr>
          <w:p w14:paraId="1D2386B8" w14:textId="26C4BF10"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w:t>
            </w:r>
            <w:r w:rsidR="006206B0" w:rsidRPr="006A262F">
              <w:rPr>
                <w:rFonts w:ascii="宋体" w:hAnsi="宋体" w:cs="宋体"/>
                <w:kern w:val="0"/>
                <w:sz w:val="24"/>
              </w:rPr>
              <w:t>9</w:t>
            </w:r>
          </w:p>
        </w:tc>
        <w:tc>
          <w:tcPr>
            <w:tcW w:w="1525" w:type="dxa"/>
            <w:vMerge/>
            <w:vAlign w:val="center"/>
          </w:tcPr>
          <w:p w14:paraId="76F4150F" w14:textId="77777777" w:rsidR="00847068" w:rsidRPr="006A262F" w:rsidRDefault="00847068" w:rsidP="00E603EC">
            <w:pPr>
              <w:widowControl/>
              <w:spacing w:line="276" w:lineRule="auto"/>
              <w:jc w:val="left"/>
              <w:rPr>
                <w:rFonts w:ascii="宋体" w:hAnsi="宋体" w:cs="宋体"/>
                <w:kern w:val="0"/>
                <w:sz w:val="24"/>
              </w:rPr>
            </w:pPr>
          </w:p>
        </w:tc>
        <w:tc>
          <w:tcPr>
            <w:tcW w:w="4003" w:type="dxa"/>
            <w:shd w:val="clear" w:color="auto" w:fill="auto"/>
            <w:noWrap/>
            <w:vAlign w:val="center"/>
          </w:tcPr>
          <w:p w14:paraId="0CD8E6F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扬声器线缆</w:t>
            </w:r>
          </w:p>
        </w:tc>
        <w:tc>
          <w:tcPr>
            <w:tcW w:w="906" w:type="dxa"/>
            <w:shd w:val="clear" w:color="auto" w:fill="auto"/>
            <w:noWrap/>
            <w:vAlign w:val="center"/>
          </w:tcPr>
          <w:p w14:paraId="7820AD8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800</w:t>
            </w:r>
          </w:p>
        </w:tc>
        <w:tc>
          <w:tcPr>
            <w:tcW w:w="851" w:type="dxa"/>
            <w:shd w:val="clear" w:color="auto" w:fill="auto"/>
            <w:noWrap/>
            <w:vAlign w:val="center"/>
          </w:tcPr>
          <w:p w14:paraId="18AED9A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591E49" w:rsidRPr="006A262F" w14:paraId="6D83A5DE" w14:textId="77777777" w:rsidTr="00E603EC">
        <w:trPr>
          <w:trHeight w:val="300"/>
        </w:trPr>
        <w:tc>
          <w:tcPr>
            <w:tcW w:w="841" w:type="dxa"/>
            <w:shd w:val="clear" w:color="auto" w:fill="auto"/>
            <w:vAlign w:val="center"/>
          </w:tcPr>
          <w:p w14:paraId="3F8814FD" w14:textId="21B1D8FA" w:rsidR="00591E49" w:rsidRPr="006A262F" w:rsidRDefault="00591E49"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0</w:t>
            </w:r>
          </w:p>
        </w:tc>
        <w:tc>
          <w:tcPr>
            <w:tcW w:w="1525" w:type="dxa"/>
          </w:tcPr>
          <w:p w14:paraId="629A0EF1" w14:textId="4782124D" w:rsidR="00591E49" w:rsidRPr="006A262F" w:rsidRDefault="00591E49" w:rsidP="00E603EC">
            <w:pPr>
              <w:widowControl/>
              <w:spacing w:line="276" w:lineRule="auto"/>
              <w:jc w:val="center"/>
              <w:rPr>
                <w:rFonts w:ascii="宋体" w:hAnsi="宋体" w:cs="宋体"/>
                <w:kern w:val="0"/>
                <w:sz w:val="24"/>
              </w:rPr>
            </w:pPr>
            <w:r w:rsidRPr="006A262F">
              <w:rPr>
                <w:rFonts w:ascii="宋体" w:hAnsi="宋体" w:hint="eastAsia"/>
                <w:sz w:val="24"/>
              </w:rPr>
              <w:t>系统集成</w:t>
            </w:r>
          </w:p>
        </w:tc>
        <w:tc>
          <w:tcPr>
            <w:tcW w:w="4003" w:type="dxa"/>
            <w:shd w:val="clear" w:color="auto" w:fill="auto"/>
            <w:noWrap/>
          </w:tcPr>
          <w:p w14:paraId="4B3C1602" w14:textId="6404F0E2" w:rsidR="00591E49" w:rsidRPr="006A262F" w:rsidRDefault="00591E49" w:rsidP="00E603EC">
            <w:pPr>
              <w:widowControl/>
              <w:spacing w:line="276" w:lineRule="auto"/>
              <w:jc w:val="center"/>
              <w:rPr>
                <w:rFonts w:ascii="宋体" w:hAnsi="宋体" w:cs="宋体"/>
                <w:kern w:val="0"/>
                <w:sz w:val="24"/>
              </w:rPr>
            </w:pPr>
            <w:r w:rsidRPr="006A262F">
              <w:rPr>
                <w:rFonts w:ascii="宋体" w:hAnsi="宋体" w:hint="eastAsia"/>
                <w:sz w:val="24"/>
              </w:rPr>
              <w:t>所有空间的系统集成</w:t>
            </w:r>
          </w:p>
        </w:tc>
        <w:tc>
          <w:tcPr>
            <w:tcW w:w="906" w:type="dxa"/>
            <w:shd w:val="clear" w:color="auto" w:fill="auto"/>
            <w:noWrap/>
          </w:tcPr>
          <w:p w14:paraId="5B251820" w14:textId="2C99F0EF" w:rsidR="00591E49" w:rsidRPr="006A262F" w:rsidRDefault="00591E49" w:rsidP="00E603EC">
            <w:pPr>
              <w:widowControl/>
              <w:spacing w:line="276" w:lineRule="auto"/>
              <w:jc w:val="center"/>
              <w:rPr>
                <w:rFonts w:ascii="宋体" w:hAnsi="宋体" w:cs="宋体"/>
                <w:kern w:val="0"/>
                <w:sz w:val="24"/>
              </w:rPr>
            </w:pPr>
            <w:r w:rsidRPr="006A262F">
              <w:rPr>
                <w:rFonts w:ascii="宋体" w:hAnsi="宋体" w:hint="eastAsia"/>
                <w:sz w:val="24"/>
              </w:rPr>
              <w:t>1</w:t>
            </w:r>
          </w:p>
        </w:tc>
        <w:tc>
          <w:tcPr>
            <w:tcW w:w="851" w:type="dxa"/>
            <w:shd w:val="clear" w:color="auto" w:fill="auto"/>
            <w:noWrap/>
          </w:tcPr>
          <w:p w14:paraId="391B75D1" w14:textId="28BCCAB5" w:rsidR="00591E49" w:rsidRPr="006A262F" w:rsidRDefault="00591E49" w:rsidP="00E603EC">
            <w:pPr>
              <w:widowControl/>
              <w:spacing w:line="276" w:lineRule="auto"/>
              <w:jc w:val="center"/>
              <w:rPr>
                <w:rFonts w:ascii="宋体" w:hAnsi="宋体" w:cs="宋体"/>
                <w:kern w:val="0"/>
                <w:sz w:val="24"/>
              </w:rPr>
            </w:pPr>
            <w:r w:rsidRPr="006A262F">
              <w:rPr>
                <w:rFonts w:ascii="宋体" w:hAnsi="宋体" w:hint="eastAsia"/>
                <w:sz w:val="24"/>
              </w:rPr>
              <w:t>项</w:t>
            </w:r>
          </w:p>
        </w:tc>
      </w:tr>
    </w:tbl>
    <w:p w14:paraId="203FA2FB" w14:textId="77777777" w:rsidR="00847068" w:rsidRPr="006A262F" w:rsidRDefault="00847068"/>
    <w:p w14:paraId="445C32E7" w14:textId="77777777" w:rsidR="00847068" w:rsidRPr="006A262F" w:rsidRDefault="00B71060">
      <w:pPr>
        <w:pStyle w:val="4"/>
        <w:numPr>
          <w:ilvl w:val="0"/>
          <w:numId w:val="15"/>
        </w:numPr>
        <w:rPr>
          <w:rFonts w:asciiTheme="minorEastAsia" w:eastAsiaTheme="minorEastAsia" w:hAnsiTheme="minorEastAsia"/>
          <w:szCs w:val="24"/>
        </w:rPr>
      </w:pPr>
      <w:r w:rsidRPr="006A262F">
        <w:rPr>
          <w:rFonts w:asciiTheme="minorEastAsia" w:eastAsiaTheme="minorEastAsia" w:hAnsiTheme="minorEastAsia"/>
          <w:szCs w:val="24"/>
        </w:rPr>
        <w:t>200</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报告厅</w:t>
      </w:r>
    </w:p>
    <w:tbl>
      <w:tblPr>
        <w:tblW w:w="5000" w:type="pct"/>
        <w:tblLook w:val="04A0" w:firstRow="1" w:lastRow="0" w:firstColumn="1" w:lastColumn="0" w:noHBand="0" w:noVBand="1"/>
      </w:tblPr>
      <w:tblGrid>
        <w:gridCol w:w="853"/>
        <w:gridCol w:w="2082"/>
        <w:gridCol w:w="3561"/>
        <w:gridCol w:w="1174"/>
        <w:gridCol w:w="852"/>
      </w:tblGrid>
      <w:tr w:rsidR="006A262F" w:rsidRPr="006A262F" w14:paraId="743413BD" w14:textId="77777777">
        <w:trPr>
          <w:trHeight w:val="300"/>
        </w:trPr>
        <w:tc>
          <w:tcPr>
            <w:tcW w:w="50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01998D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1221" w:type="pct"/>
            <w:tcBorders>
              <w:top w:val="single" w:sz="8" w:space="0" w:color="auto"/>
              <w:left w:val="nil"/>
              <w:bottom w:val="single" w:sz="8" w:space="0" w:color="auto"/>
              <w:right w:val="single" w:sz="8" w:space="0" w:color="auto"/>
            </w:tcBorders>
            <w:shd w:val="clear" w:color="auto" w:fill="auto"/>
            <w:vAlign w:val="center"/>
          </w:tcPr>
          <w:p w14:paraId="1109508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系统名称</w:t>
            </w:r>
          </w:p>
        </w:tc>
        <w:tc>
          <w:tcPr>
            <w:tcW w:w="2089" w:type="pct"/>
            <w:tcBorders>
              <w:top w:val="single" w:sz="8" w:space="0" w:color="auto"/>
              <w:left w:val="nil"/>
              <w:bottom w:val="single" w:sz="8" w:space="0" w:color="auto"/>
              <w:right w:val="single" w:sz="8" w:space="0" w:color="auto"/>
            </w:tcBorders>
            <w:shd w:val="clear" w:color="auto" w:fill="auto"/>
            <w:noWrap/>
            <w:vAlign w:val="center"/>
          </w:tcPr>
          <w:p w14:paraId="2D638F3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产品名称</w:t>
            </w:r>
          </w:p>
        </w:tc>
        <w:tc>
          <w:tcPr>
            <w:tcW w:w="689" w:type="pct"/>
            <w:tcBorders>
              <w:top w:val="single" w:sz="8" w:space="0" w:color="auto"/>
              <w:left w:val="nil"/>
              <w:bottom w:val="single" w:sz="8" w:space="0" w:color="auto"/>
              <w:right w:val="single" w:sz="8" w:space="0" w:color="auto"/>
            </w:tcBorders>
            <w:shd w:val="clear" w:color="auto" w:fill="auto"/>
            <w:noWrap/>
            <w:vAlign w:val="center"/>
          </w:tcPr>
          <w:p w14:paraId="5F79AC4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数量</w:t>
            </w:r>
          </w:p>
        </w:tc>
        <w:tc>
          <w:tcPr>
            <w:tcW w:w="500" w:type="pct"/>
            <w:tcBorders>
              <w:top w:val="single" w:sz="8" w:space="0" w:color="auto"/>
              <w:left w:val="nil"/>
              <w:bottom w:val="single" w:sz="8" w:space="0" w:color="auto"/>
              <w:right w:val="single" w:sz="8" w:space="0" w:color="auto"/>
            </w:tcBorders>
            <w:shd w:val="clear" w:color="auto" w:fill="auto"/>
            <w:noWrap/>
            <w:vAlign w:val="center"/>
          </w:tcPr>
          <w:p w14:paraId="59D24F2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73C87027" w14:textId="77777777">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CE621D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122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3ABEE9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视频系统</w:t>
            </w:r>
          </w:p>
        </w:tc>
        <w:tc>
          <w:tcPr>
            <w:tcW w:w="2089" w:type="pct"/>
            <w:tcBorders>
              <w:top w:val="single" w:sz="4" w:space="0" w:color="auto"/>
              <w:left w:val="nil"/>
              <w:bottom w:val="single" w:sz="4" w:space="0" w:color="auto"/>
              <w:right w:val="single" w:sz="4" w:space="0" w:color="auto"/>
            </w:tcBorders>
            <w:shd w:val="clear" w:color="auto" w:fill="auto"/>
            <w:vAlign w:val="center"/>
          </w:tcPr>
          <w:p w14:paraId="25EE1D3C" w14:textId="292D29AD"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小间距LED主屏</w:t>
            </w:r>
            <w:r w:rsidR="000245DC" w:rsidRPr="006A262F">
              <w:rPr>
                <w:rFonts w:ascii="宋体" w:hAnsi="宋体" w:cs="宋体" w:hint="eastAsia"/>
                <w:kern w:val="0"/>
                <w:sz w:val="24"/>
              </w:rPr>
              <w:t>1</w:t>
            </w:r>
          </w:p>
        </w:tc>
        <w:tc>
          <w:tcPr>
            <w:tcW w:w="689" w:type="pct"/>
            <w:tcBorders>
              <w:top w:val="single" w:sz="4" w:space="0" w:color="auto"/>
              <w:left w:val="nil"/>
              <w:bottom w:val="single" w:sz="4" w:space="0" w:color="auto"/>
              <w:right w:val="single" w:sz="4" w:space="0" w:color="auto"/>
            </w:tcBorders>
            <w:shd w:val="clear" w:color="auto" w:fill="auto"/>
            <w:vAlign w:val="center"/>
          </w:tcPr>
          <w:p w14:paraId="3AE447C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15.192</w:t>
            </w:r>
          </w:p>
        </w:tc>
        <w:tc>
          <w:tcPr>
            <w:tcW w:w="500" w:type="pct"/>
            <w:tcBorders>
              <w:top w:val="single" w:sz="4" w:space="0" w:color="auto"/>
              <w:left w:val="nil"/>
              <w:bottom w:val="single" w:sz="4" w:space="0" w:color="auto"/>
              <w:right w:val="single" w:sz="4" w:space="0" w:color="auto"/>
            </w:tcBorders>
            <w:shd w:val="clear" w:color="auto" w:fill="auto"/>
            <w:vAlign w:val="center"/>
          </w:tcPr>
          <w:p w14:paraId="62A1C9D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平米</w:t>
            </w:r>
          </w:p>
        </w:tc>
      </w:tr>
      <w:tr w:rsidR="006A262F" w:rsidRPr="006A262F" w14:paraId="69B25E55"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6B83737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1221" w:type="pct"/>
            <w:vMerge/>
            <w:tcBorders>
              <w:top w:val="single" w:sz="4" w:space="0" w:color="auto"/>
              <w:left w:val="single" w:sz="4" w:space="0" w:color="auto"/>
              <w:bottom w:val="single" w:sz="4" w:space="0" w:color="000000"/>
              <w:right w:val="single" w:sz="4" w:space="0" w:color="auto"/>
            </w:tcBorders>
            <w:vAlign w:val="center"/>
          </w:tcPr>
          <w:p w14:paraId="2CF17A44"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46EC5B0B"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视频拼接器</w:t>
            </w:r>
          </w:p>
        </w:tc>
        <w:tc>
          <w:tcPr>
            <w:tcW w:w="689" w:type="pct"/>
            <w:tcBorders>
              <w:top w:val="nil"/>
              <w:left w:val="nil"/>
              <w:bottom w:val="single" w:sz="4" w:space="0" w:color="auto"/>
              <w:right w:val="single" w:sz="4" w:space="0" w:color="auto"/>
            </w:tcBorders>
            <w:shd w:val="clear" w:color="auto" w:fill="auto"/>
            <w:vAlign w:val="center"/>
          </w:tcPr>
          <w:p w14:paraId="746D94C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vAlign w:val="center"/>
          </w:tcPr>
          <w:p w14:paraId="2AF08F3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2CE82366"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7AD9D5A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w:t>
            </w:r>
          </w:p>
        </w:tc>
        <w:tc>
          <w:tcPr>
            <w:tcW w:w="1221" w:type="pct"/>
            <w:vMerge/>
            <w:tcBorders>
              <w:top w:val="single" w:sz="4" w:space="0" w:color="auto"/>
              <w:left w:val="single" w:sz="4" w:space="0" w:color="auto"/>
              <w:bottom w:val="single" w:sz="4" w:space="0" w:color="000000"/>
              <w:right w:val="single" w:sz="4" w:space="0" w:color="auto"/>
            </w:tcBorders>
            <w:vAlign w:val="center"/>
          </w:tcPr>
          <w:p w14:paraId="11E6E574"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61FD4F0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LED播放软件 </w:t>
            </w:r>
          </w:p>
        </w:tc>
        <w:tc>
          <w:tcPr>
            <w:tcW w:w="689" w:type="pct"/>
            <w:tcBorders>
              <w:top w:val="nil"/>
              <w:left w:val="nil"/>
              <w:bottom w:val="single" w:sz="4" w:space="0" w:color="auto"/>
              <w:right w:val="single" w:sz="4" w:space="0" w:color="auto"/>
            </w:tcBorders>
            <w:shd w:val="clear" w:color="auto" w:fill="auto"/>
            <w:vAlign w:val="center"/>
          </w:tcPr>
          <w:p w14:paraId="4DCCDE9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vAlign w:val="center"/>
          </w:tcPr>
          <w:p w14:paraId="4783F8A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套</w:t>
            </w:r>
          </w:p>
        </w:tc>
      </w:tr>
      <w:tr w:rsidR="006A262F" w:rsidRPr="006A262F" w14:paraId="462B1512"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60A2C10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4</w:t>
            </w:r>
          </w:p>
        </w:tc>
        <w:tc>
          <w:tcPr>
            <w:tcW w:w="1221" w:type="pct"/>
            <w:vMerge/>
            <w:tcBorders>
              <w:top w:val="single" w:sz="4" w:space="0" w:color="auto"/>
              <w:left w:val="single" w:sz="4" w:space="0" w:color="auto"/>
              <w:bottom w:val="single" w:sz="4" w:space="0" w:color="000000"/>
              <w:right w:val="single" w:sz="4" w:space="0" w:color="auto"/>
            </w:tcBorders>
            <w:vAlign w:val="center"/>
          </w:tcPr>
          <w:p w14:paraId="5ED3A2CC"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78195EF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屏体结构</w:t>
            </w:r>
          </w:p>
        </w:tc>
        <w:tc>
          <w:tcPr>
            <w:tcW w:w="689" w:type="pct"/>
            <w:tcBorders>
              <w:top w:val="nil"/>
              <w:left w:val="nil"/>
              <w:bottom w:val="single" w:sz="4" w:space="0" w:color="auto"/>
              <w:right w:val="single" w:sz="4" w:space="0" w:color="auto"/>
            </w:tcBorders>
            <w:shd w:val="clear" w:color="auto" w:fill="auto"/>
            <w:vAlign w:val="center"/>
          </w:tcPr>
          <w:p w14:paraId="005D61C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15.192</w:t>
            </w:r>
          </w:p>
        </w:tc>
        <w:tc>
          <w:tcPr>
            <w:tcW w:w="500" w:type="pct"/>
            <w:tcBorders>
              <w:top w:val="nil"/>
              <w:left w:val="nil"/>
              <w:bottom w:val="single" w:sz="4" w:space="0" w:color="auto"/>
              <w:right w:val="single" w:sz="4" w:space="0" w:color="auto"/>
            </w:tcBorders>
            <w:shd w:val="clear" w:color="auto" w:fill="auto"/>
            <w:vAlign w:val="center"/>
          </w:tcPr>
          <w:p w14:paraId="197C072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平米</w:t>
            </w:r>
          </w:p>
        </w:tc>
      </w:tr>
      <w:tr w:rsidR="006A262F" w:rsidRPr="006A262F" w14:paraId="6F00AE78"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7DD43AB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5</w:t>
            </w:r>
          </w:p>
        </w:tc>
        <w:tc>
          <w:tcPr>
            <w:tcW w:w="1221" w:type="pct"/>
            <w:vMerge/>
            <w:tcBorders>
              <w:top w:val="single" w:sz="4" w:space="0" w:color="auto"/>
              <w:left w:val="single" w:sz="4" w:space="0" w:color="auto"/>
              <w:bottom w:val="single" w:sz="4" w:space="0" w:color="000000"/>
              <w:right w:val="single" w:sz="4" w:space="0" w:color="auto"/>
            </w:tcBorders>
            <w:vAlign w:val="center"/>
          </w:tcPr>
          <w:p w14:paraId="51DCA4F1"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18B0892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智能配电箱</w:t>
            </w:r>
          </w:p>
        </w:tc>
        <w:tc>
          <w:tcPr>
            <w:tcW w:w="689" w:type="pct"/>
            <w:tcBorders>
              <w:top w:val="nil"/>
              <w:left w:val="nil"/>
              <w:bottom w:val="single" w:sz="4" w:space="0" w:color="auto"/>
              <w:right w:val="single" w:sz="4" w:space="0" w:color="auto"/>
            </w:tcBorders>
            <w:shd w:val="clear" w:color="auto" w:fill="auto"/>
            <w:vAlign w:val="center"/>
          </w:tcPr>
          <w:p w14:paraId="478A10E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vAlign w:val="center"/>
          </w:tcPr>
          <w:p w14:paraId="16B669A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2E40A59D"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08321A4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6</w:t>
            </w:r>
          </w:p>
        </w:tc>
        <w:tc>
          <w:tcPr>
            <w:tcW w:w="1221" w:type="pct"/>
            <w:vMerge/>
            <w:tcBorders>
              <w:top w:val="single" w:sz="4" w:space="0" w:color="auto"/>
              <w:left w:val="single" w:sz="4" w:space="0" w:color="auto"/>
              <w:bottom w:val="single" w:sz="4" w:space="0" w:color="000000"/>
              <w:right w:val="single" w:sz="4" w:space="0" w:color="auto"/>
            </w:tcBorders>
            <w:vAlign w:val="center"/>
          </w:tcPr>
          <w:p w14:paraId="05269978"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34DA4040" w14:textId="776726E1"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激光投影机</w:t>
            </w:r>
            <w:r w:rsidR="004E7936" w:rsidRPr="006A262F">
              <w:rPr>
                <w:rFonts w:ascii="宋体" w:hAnsi="宋体" w:cs="宋体" w:hint="eastAsia"/>
                <w:b/>
                <w:bCs/>
                <w:kern w:val="0"/>
                <w:sz w:val="24"/>
              </w:rPr>
              <w:t>（核心产品）</w:t>
            </w:r>
          </w:p>
        </w:tc>
        <w:tc>
          <w:tcPr>
            <w:tcW w:w="689" w:type="pct"/>
            <w:tcBorders>
              <w:top w:val="nil"/>
              <w:left w:val="nil"/>
              <w:bottom w:val="single" w:sz="4" w:space="0" w:color="auto"/>
              <w:right w:val="single" w:sz="4" w:space="0" w:color="auto"/>
            </w:tcBorders>
            <w:shd w:val="clear" w:color="auto" w:fill="auto"/>
            <w:vAlign w:val="center"/>
          </w:tcPr>
          <w:p w14:paraId="33DF9EC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vAlign w:val="center"/>
          </w:tcPr>
          <w:p w14:paraId="24DC309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42F43862"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011E379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7</w:t>
            </w:r>
          </w:p>
        </w:tc>
        <w:tc>
          <w:tcPr>
            <w:tcW w:w="1221" w:type="pct"/>
            <w:vMerge/>
            <w:tcBorders>
              <w:top w:val="single" w:sz="4" w:space="0" w:color="auto"/>
              <w:left w:val="single" w:sz="4" w:space="0" w:color="auto"/>
              <w:bottom w:val="single" w:sz="4" w:space="0" w:color="000000"/>
              <w:right w:val="single" w:sz="4" w:space="0" w:color="auto"/>
            </w:tcBorders>
            <w:vAlign w:val="center"/>
          </w:tcPr>
          <w:p w14:paraId="7F46DD70"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5CAA0620" w14:textId="6958A745"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投影机电动升降</w:t>
            </w:r>
            <w:r w:rsidR="00A24B0A" w:rsidRPr="006A262F">
              <w:rPr>
                <w:rFonts w:ascii="宋体" w:hAnsi="宋体" w:cs="宋体" w:hint="eastAsia"/>
                <w:kern w:val="0"/>
                <w:sz w:val="24"/>
              </w:rPr>
              <w:t>架</w:t>
            </w:r>
          </w:p>
        </w:tc>
        <w:tc>
          <w:tcPr>
            <w:tcW w:w="689" w:type="pct"/>
            <w:tcBorders>
              <w:top w:val="nil"/>
              <w:left w:val="nil"/>
              <w:bottom w:val="single" w:sz="4" w:space="0" w:color="auto"/>
              <w:right w:val="single" w:sz="4" w:space="0" w:color="auto"/>
            </w:tcBorders>
            <w:shd w:val="clear" w:color="auto" w:fill="auto"/>
            <w:vAlign w:val="center"/>
          </w:tcPr>
          <w:p w14:paraId="01B9E95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vAlign w:val="center"/>
          </w:tcPr>
          <w:p w14:paraId="5439A82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584C8382"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2E23E72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8</w:t>
            </w:r>
          </w:p>
        </w:tc>
        <w:tc>
          <w:tcPr>
            <w:tcW w:w="1221" w:type="pct"/>
            <w:vMerge/>
            <w:tcBorders>
              <w:top w:val="single" w:sz="4" w:space="0" w:color="auto"/>
              <w:left w:val="single" w:sz="4" w:space="0" w:color="auto"/>
              <w:bottom w:val="single" w:sz="4" w:space="0" w:color="000000"/>
              <w:right w:val="single" w:sz="4" w:space="0" w:color="auto"/>
            </w:tcBorders>
            <w:vAlign w:val="center"/>
          </w:tcPr>
          <w:p w14:paraId="3266F3E5"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32A76B4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电动投影幕</w:t>
            </w:r>
          </w:p>
        </w:tc>
        <w:tc>
          <w:tcPr>
            <w:tcW w:w="689" w:type="pct"/>
            <w:tcBorders>
              <w:top w:val="nil"/>
              <w:left w:val="nil"/>
              <w:bottom w:val="single" w:sz="4" w:space="0" w:color="auto"/>
              <w:right w:val="single" w:sz="4" w:space="0" w:color="auto"/>
            </w:tcBorders>
            <w:shd w:val="clear" w:color="auto" w:fill="auto"/>
            <w:vAlign w:val="center"/>
          </w:tcPr>
          <w:p w14:paraId="5BCBBA3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vAlign w:val="center"/>
          </w:tcPr>
          <w:p w14:paraId="31B3C2F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6EA7DFCB"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0A5DE80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9</w:t>
            </w:r>
          </w:p>
        </w:tc>
        <w:tc>
          <w:tcPr>
            <w:tcW w:w="122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F9AE0D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发言扩声系统</w:t>
            </w:r>
          </w:p>
        </w:tc>
        <w:tc>
          <w:tcPr>
            <w:tcW w:w="2089" w:type="pct"/>
            <w:tcBorders>
              <w:top w:val="nil"/>
              <w:left w:val="nil"/>
              <w:bottom w:val="single" w:sz="4" w:space="0" w:color="auto"/>
              <w:right w:val="single" w:sz="4" w:space="0" w:color="auto"/>
            </w:tcBorders>
            <w:shd w:val="clear" w:color="auto" w:fill="auto"/>
            <w:vAlign w:val="center"/>
          </w:tcPr>
          <w:p w14:paraId="03B01D2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阵列音柱扬声器</w:t>
            </w:r>
          </w:p>
        </w:tc>
        <w:tc>
          <w:tcPr>
            <w:tcW w:w="689" w:type="pct"/>
            <w:tcBorders>
              <w:top w:val="nil"/>
              <w:left w:val="nil"/>
              <w:bottom w:val="single" w:sz="4" w:space="0" w:color="auto"/>
              <w:right w:val="single" w:sz="4" w:space="0" w:color="auto"/>
            </w:tcBorders>
            <w:shd w:val="clear" w:color="auto" w:fill="auto"/>
            <w:noWrap/>
            <w:vAlign w:val="center"/>
          </w:tcPr>
          <w:p w14:paraId="165A34F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00" w:type="pct"/>
            <w:tcBorders>
              <w:top w:val="nil"/>
              <w:left w:val="nil"/>
              <w:bottom w:val="single" w:sz="4" w:space="0" w:color="auto"/>
              <w:right w:val="single" w:sz="4" w:space="0" w:color="auto"/>
            </w:tcBorders>
            <w:shd w:val="clear" w:color="auto" w:fill="auto"/>
            <w:noWrap/>
            <w:vAlign w:val="center"/>
          </w:tcPr>
          <w:p w14:paraId="1DAF71A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只</w:t>
            </w:r>
          </w:p>
        </w:tc>
      </w:tr>
      <w:tr w:rsidR="006A262F" w:rsidRPr="006A262F" w14:paraId="7288550B"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39415D9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10</w:t>
            </w:r>
          </w:p>
        </w:tc>
        <w:tc>
          <w:tcPr>
            <w:tcW w:w="1221" w:type="pct"/>
            <w:vMerge/>
            <w:tcBorders>
              <w:top w:val="single" w:sz="4" w:space="0" w:color="auto"/>
              <w:left w:val="single" w:sz="4" w:space="0" w:color="auto"/>
              <w:bottom w:val="single" w:sz="4" w:space="0" w:color="000000"/>
              <w:right w:val="single" w:sz="4" w:space="0" w:color="auto"/>
            </w:tcBorders>
            <w:vAlign w:val="center"/>
          </w:tcPr>
          <w:p w14:paraId="1BAF5008"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noWrap/>
            <w:vAlign w:val="center"/>
          </w:tcPr>
          <w:p w14:paraId="2F9DF9E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吸顶扬声器</w:t>
            </w:r>
          </w:p>
        </w:tc>
        <w:tc>
          <w:tcPr>
            <w:tcW w:w="689" w:type="pct"/>
            <w:tcBorders>
              <w:top w:val="nil"/>
              <w:left w:val="nil"/>
              <w:bottom w:val="single" w:sz="4" w:space="0" w:color="auto"/>
              <w:right w:val="single" w:sz="4" w:space="0" w:color="auto"/>
            </w:tcBorders>
            <w:shd w:val="clear" w:color="auto" w:fill="auto"/>
            <w:noWrap/>
            <w:vAlign w:val="center"/>
          </w:tcPr>
          <w:p w14:paraId="5A88F93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10</w:t>
            </w:r>
          </w:p>
        </w:tc>
        <w:tc>
          <w:tcPr>
            <w:tcW w:w="500" w:type="pct"/>
            <w:tcBorders>
              <w:top w:val="nil"/>
              <w:left w:val="nil"/>
              <w:bottom w:val="single" w:sz="4" w:space="0" w:color="auto"/>
              <w:right w:val="single" w:sz="4" w:space="0" w:color="auto"/>
            </w:tcBorders>
            <w:shd w:val="clear" w:color="auto" w:fill="auto"/>
            <w:noWrap/>
            <w:vAlign w:val="center"/>
          </w:tcPr>
          <w:p w14:paraId="53CCCAA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只</w:t>
            </w:r>
          </w:p>
        </w:tc>
      </w:tr>
      <w:tr w:rsidR="006A262F" w:rsidRPr="006A262F" w14:paraId="10285BD1"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73336D0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11</w:t>
            </w:r>
          </w:p>
        </w:tc>
        <w:tc>
          <w:tcPr>
            <w:tcW w:w="1221" w:type="pct"/>
            <w:vMerge/>
            <w:tcBorders>
              <w:top w:val="single" w:sz="4" w:space="0" w:color="auto"/>
              <w:left w:val="single" w:sz="4" w:space="0" w:color="auto"/>
              <w:bottom w:val="single" w:sz="4" w:space="0" w:color="000000"/>
              <w:right w:val="single" w:sz="4" w:space="0" w:color="auto"/>
            </w:tcBorders>
            <w:vAlign w:val="center"/>
          </w:tcPr>
          <w:p w14:paraId="16EB4E7D"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5C2EBEE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高性能功率放大器2</w:t>
            </w:r>
          </w:p>
        </w:tc>
        <w:tc>
          <w:tcPr>
            <w:tcW w:w="689" w:type="pct"/>
            <w:tcBorders>
              <w:top w:val="nil"/>
              <w:left w:val="nil"/>
              <w:bottom w:val="single" w:sz="4" w:space="0" w:color="auto"/>
              <w:right w:val="single" w:sz="4" w:space="0" w:color="auto"/>
            </w:tcBorders>
            <w:shd w:val="clear" w:color="auto" w:fill="auto"/>
            <w:noWrap/>
            <w:vAlign w:val="center"/>
          </w:tcPr>
          <w:p w14:paraId="085E147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00" w:type="pct"/>
            <w:tcBorders>
              <w:top w:val="nil"/>
              <w:left w:val="nil"/>
              <w:bottom w:val="single" w:sz="4" w:space="0" w:color="auto"/>
              <w:right w:val="single" w:sz="4" w:space="0" w:color="auto"/>
            </w:tcBorders>
            <w:shd w:val="clear" w:color="auto" w:fill="auto"/>
            <w:noWrap/>
            <w:vAlign w:val="center"/>
          </w:tcPr>
          <w:p w14:paraId="1C44A2DB"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72C4F9E3"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7757138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lastRenderedPageBreak/>
              <w:t>12</w:t>
            </w:r>
          </w:p>
        </w:tc>
        <w:tc>
          <w:tcPr>
            <w:tcW w:w="1221" w:type="pct"/>
            <w:vMerge/>
            <w:tcBorders>
              <w:top w:val="single" w:sz="4" w:space="0" w:color="auto"/>
              <w:left w:val="single" w:sz="4" w:space="0" w:color="auto"/>
              <w:bottom w:val="single" w:sz="4" w:space="0" w:color="000000"/>
              <w:right w:val="single" w:sz="4" w:space="0" w:color="auto"/>
            </w:tcBorders>
            <w:vAlign w:val="center"/>
          </w:tcPr>
          <w:p w14:paraId="629406A4"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63CFA63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高性能功率放大器3</w:t>
            </w:r>
          </w:p>
        </w:tc>
        <w:tc>
          <w:tcPr>
            <w:tcW w:w="689" w:type="pct"/>
            <w:tcBorders>
              <w:top w:val="nil"/>
              <w:left w:val="nil"/>
              <w:bottom w:val="single" w:sz="4" w:space="0" w:color="auto"/>
              <w:right w:val="single" w:sz="4" w:space="0" w:color="auto"/>
            </w:tcBorders>
            <w:shd w:val="clear" w:color="auto" w:fill="auto"/>
            <w:noWrap/>
            <w:vAlign w:val="center"/>
          </w:tcPr>
          <w:p w14:paraId="302816E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00" w:type="pct"/>
            <w:tcBorders>
              <w:top w:val="nil"/>
              <w:left w:val="nil"/>
              <w:bottom w:val="single" w:sz="4" w:space="0" w:color="auto"/>
              <w:right w:val="single" w:sz="4" w:space="0" w:color="auto"/>
            </w:tcBorders>
            <w:shd w:val="clear" w:color="auto" w:fill="auto"/>
            <w:noWrap/>
            <w:vAlign w:val="center"/>
          </w:tcPr>
          <w:p w14:paraId="0D04232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71E19BBF"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09B3633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13</w:t>
            </w:r>
          </w:p>
        </w:tc>
        <w:tc>
          <w:tcPr>
            <w:tcW w:w="1221" w:type="pct"/>
            <w:vMerge/>
            <w:tcBorders>
              <w:top w:val="single" w:sz="4" w:space="0" w:color="auto"/>
              <w:left w:val="single" w:sz="4" w:space="0" w:color="auto"/>
              <w:bottom w:val="single" w:sz="4" w:space="0" w:color="000000"/>
              <w:right w:val="single" w:sz="4" w:space="0" w:color="auto"/>
            </w:tcBorders>
            <w:vAlign w:val="center"/>
          </w:tcPr>
          <w:p w14:paraId="41F10DAA"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noWrap/>
            <w:vAlign w:val="center"/>
          </w:tcPr>
          <w:p w14:paraId="57A61BC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数字网络音频处理器1</w:t>
            </w:r>
          </w:p>
        </w:tc>
        <w:tc>
          <w:tcPr>
            <w:tcW w:w="689" w:type="pct"/>
            <w:tcBorders>
              <w:top w:val="nil"/>
              <w:left w:val="nil"/>
              <w:bottom w:val="single" w:sz="4" w:space="0" w:color="auto"/>
              <w:right w:val="single" w:sz="4" w:space="0" w:color="auto"/>
            </w:tcBorders>
            <w:shd w:val="clear" w:color="auto" w:fill="auto"/>
            <w:noWrap/>
            <w:vAlign w:val="center"/>
          </w:tcPr>
          <w:p w14:paraId="1A85A10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noWrap/>
            <w:vAlign w:val="center"/>
          </w:tcPr>
          <w:p w14:paraId="137E5DC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套</w:t>
            </w:r>
          </w:p>
        </w:tc>
      </w:tr>
      <w:tr w:rsidR="006A262F" w:rsidRPr="006A262F" w14:paraId="1FD976E9"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7720EE8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14</w:t>
            </w:r>
          </w:p>
        </w:tc>
        <w:tc>
          <w:tcPr>
            <w:tcW w:w="1221" w:type="pct"/>
            <w:vMerge/>
            <w:tcBorders>
              <w:top w:val="single" w:sz="4" w:space="0" w:color="auto"/>
              <w:left w:val="single" w:sz="4" w:space="0" w:color="auto"/>
              <w:bottom w:val="single" w:sz="4" w:space="0" w:color="000000"/>
              <w:right w:val="single" w:sz="4" w:space="0" w:color="auto"/>
            </w:tcBorders>
            <w:vAlign w:val="center"/>
          </w:tcPr>
          <w:p w14:paraId="456B08CE"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363DB25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USB转换器</w:t>
            </w:r>
          </w:p>
        </w:tc>
        <w:tc>
          <w:tcPr>
            <w:tcW w:w="689" w:type="pct"/>
            <w:tcBorders>
              <w:top w:val="nil"/>
              <w:left w:val="nil"/>
              <w:bottom w:val="single" w:sz="4" w:space="0" w:color="auto"/>
              <w:right w:val="single" w:sz="4" w:space="0" w:color="auto"/>
            </w:tcBorders>
            <w:shd w:val="clear" w:color="auto" w:fill="auto"/>
            <w:vAlign w:val="center"/>
          </w:tcPr>
          <w:p w14:paraId="77F03FF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00" w:type="pct"/>
            <w:tcBorders>
              <w:top w:val="nil"/>
              <w:left w:val="nil"/>
              <w:bottom w:val="single" w:sz="4" w:space="0" w:color="auto"/>
              <w:right w:val="single" w:sz="4" w:space="0" w:color="auto"/>
            </w:tcBorders>
            <w:shd w:val="clear" w:color="auto" w:fill="auto"/>
            <w:vAlign w:val="center"/>
          </w:tcPr>
          <w:p w14:paraId="56D40BE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3CCD11B4"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74B381E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15</w:t>
            </w:r>
          </w:p>
        </w:tc>
        <w:tc>
          <w:tcPr>
            <w:tcW w:w="1221" w:type="pct"/>
            <w:vMerge/>
            <w:tcBorders>
              <w:top w:val="single" w:sz="4" w:space="0" w:color="auto"/>
              <w:left w:val="single" w:sz="4" w:space="0" w:color="auto"/>
              <w:bottom w:val="single" w:sz="4" w:space="0" w:color="000000"/>
              <w:right w:val="single" w:sz="4" w:space="0" w:color="auto"/>
            </w:tcBorders>
            <w:vAlign w:val="center"/>
          </w:tcPr>
          <w:p w14:paraId="258AD8FA"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5AB2BDD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电容会议话筒</w:t>
            </w:r>
          </w:p>
        </w:tc>
        <w:tc>
          <w:tcPr>
            <w:tcW w:w="689" w:type="pct"/>
            <w:tcBorders>
              <w:top w:val="nil"/>
              <w:left w:val="nil"/>
              <w:bottom w:val="single" w:sz="4" w:space="0" w:color="auto"/>
              <w:right w:val="single" w:sz="4" w:space="0" w:color="auto"/>
            </w:tcBorders>
            <w:shd w:val="clear" w:color="auto" w:fill="auto"/>
            <w:vAlign w:val="center"/>
          </w:tcPr>
          <w:p w14:paraId="162ADFB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10</w:t>
            </w:r>
          </w:p>
        </w:tc>
        <w:tc>
          <w:tcPr>
            <w:tcW w:w="500" w:type="pct"/>
            <w:tcBorders>
              <w:top w:val="nil"/>
              <w:left w:val="nil"/>
              <w:bottom w:val="single" w:sz="4" w:space="0" w:color="auto"/>
              <w:right w:val="single" w:sz="4" w:space="0" w:color="auto"/>
            </w:tcBorders>
            <w:shd w:val="clear" w:color="auto" w:fill="auto"/>
            <w:vAlign w:val="center"/>
          </w:tcPr>
          <w:p w14:paraId="05D44E5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31EEA2BD"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222CFA8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16</w:t>
            </w:r>
          </w:p>
        </w:tc>
        <w:tc>
          <w:tcPr>
            <w:tcW w:w="1221" w:type="pct"/>
            <w:vMerge/>
            <w:tcBorders>
              <w:top w:val="single" w:sz="4" w:space="0" w:color="auto"/>
              <w:left w:val="single" w:sz="4" w:space="0" w:color="auto"/>
              <w:bottom w:val="single" w:sz="4" w:space="0" w:color="000000"/>
              <w:right w:val="single" w:sz="4" w:space="0" w:color="auto"/>
            </w:tcBorders>
            <w:vAlign w:val="center"/>
          </w:tcPr>
          <w:p w14:paraId="329432EF"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auto" w:fill="auto"/>
            <w:vAlign w:val="center"/>
          </w:tcPr>
          <w:p w14:paraId="7A72DA8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时序电源</w:t>
            </w:r>
          </w:p>
        </w:tc>
        <w:tc>
          <w:tcPr>
            <w:tcW w:w="689" w:type="pct"/>
            <w:tcBorders>
              <w:top w:val="nil"/>
              <w:left w:val="nil"/>
              <w:bottom w:val="single" w:sz="4" w:space="0" w:color="auto"/>
              <w:right w:val="single" w:sz="4" w:space="0" w:color="auto"/>
            </w:tcBorders>
            <w:shd w:val="clear" w:color="auto" w:fill="auto"/>
            <w:vAlign w:val="center"/>
          </w:tcPr>
          <w:p w14:paraId="2335855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00" w:type="pct"/>
            <w:tcBorders>
              <w:top w:val="nil"/>
              <w:left w:val="nil"/>
              <w:bottom w:val="single" w:sz="4" w:space="0" w:color="auto"/>
              <w:right w:val="single" w:sz="4" w:space="0" w:color="auto"/>
            </w:tcBorders>
            <w:shd w:val="clear" w:color="auto" w:fill="auto"/>
            <w:vAlign w:val="center"/>
          </w:tcPr>
          <w:p w14:paraId="57494BD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103B68C5"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2AE5F24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17</w:t>
            </w:r>
          </w:p>
        </w:tc>
        <w:tc>
          <w:tcPr>
            <w:tcW w:w="1221" w:type="pct"/>
            <w:tcBorders>
              <w:top w:val="nil"/>
              <w:left w:val="nil"/>
              <w:bottom w:val="single" w:sz="4" w:space="0" w:color="auto"/>
              <w:right w:val="single" w:sz="4" w:space="0" w:color="auto"/>
            </w:tcBorders>
            <w:shd w:val="clear" w:color="auto" w:fill="auto"/>
            <w:vAlign w:val="center"/>
          </w:tcPr>
          <w:p w14:paraId="528C111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舞台灯光系统</w:t>
            </w:r>
          </w:p>
        </w:tc>
        <w:tc>
          <w:tcPr>
            <w:tcW w:w="2089" w:type="pct"/>
            <w:tcBorders>
              <w:top w:val="nil"/>
              <w:left w:val="nil"/>
              <w:bottom w:val="single" w:sz="4" w:space="0" w:color="auto"/>
              <w:right w:val="single" w:sz="4" w:space="0" w:color="auto"/>
            </w:tcBorders>
            <w:shd w:val="clear" w:color="auto" w:fill="auto"/>
            <w:noWrap/>
            <w:vAlign w:val="center"/>
          </w:tcPr>
          <w:p w14:paraId="627878E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LED电动翻转平板柔光灯</w:t>
            </w:r>
          </w:p>
        </w:tc>
        <w:tc>
          <w:tcPr>
            <w:tcW w:w="689" w:type="pct"/>
            <w:tcBorders>
              <w:top w:val="nil"/>
              <w:left w:val="nil"/>
              <w:bottom w:val="single" w:sz="4" w:space="0" w:color="auto"/>
              <w:right w:val="single" w:sz="4" w:space="0" w:color="auto"/>
            </w:tcBorders>
            <w:shd w:val="clear" w:color="000000" w:fill="FFFFFF"/>
            <w:noWrap/>
            <w:vAlign w:val="center"/>
          </w:tcPr>
          <w:p w14:paraId="42C2C55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10</w:t>
            </w:r>
          </w:p>
        </w:tc>
        <w:tc>
          <w:tcPr>
            <w:tcW w:w="500" w:type="pct"/>
            <w:tcBorders>
              <w:top w:val="nil"/>
              <w:left w:val="nil"/>
              <w:bottom w:val="single" w:sz="4" w:space="0" w:color="auto"/>
              <w:right w:val="single" w:sz="4" w:space="0" w:color="auto"/>
            </w:tcBorders>
            <w:shd w:val="clear" w:color="000000" w:fill="FFFFFF"/>
            <w:vAlign w:val="center"/>
          </w:tcPr>
          <w:p w14:paraId="4519F79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台</w:t>
            </w:r>
          </w:p>
        </w:tc>
      </w:tr>
      <w:tr w:rsidR="006A262F" w:rsidRPr="006A262F" w14:paraId="66646A14"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522F010B"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18</w:t>
            </w:r>
          </w:p>
        </w:tc>
        <w:tc>
          <w:tcPr>
            <w:tcW w:w="12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047D4A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安装配件</w:t>
            </w:r>
          </w:p>
        </w:tc>
        <w:tc>
          <w:tcPr>
            <w:tcW w:w="2089" w:type="pct"/>
            <w:tcBorders>
              <w:top w:val="nil"/>
              <w:left w:val="nil"/>
              <w:bottom w:val="single" w:sz="4" w:space="0" w:color="auto"/>
              <w:right w:val="single" w:sz="4" w:space="0" w:color="auto"/>
            </w:tcBorders>
            <w:shd w:val="clear" w:color="000000" w:fill="FFFFFF"/>
            <w:noWrap/>
            <w:vAlign w:val="center"/>
          </w:tcPr>
          <w:p w14:paraId="0EB67D8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音频线缆</w:t>
            </w:r>
          </w:p>
        </w:tc>
        <w:tc>
          <w:tcPr>
            <w:tcW w:w="689" w:type="pct"/>
            <w:tcBorders>
              <w:top w:val="nil"/>
              <w:left w:val="nil"/>
              <w:bottom w:val="single" w:sz="4" w:space="0" w:color="auto"/>
              <w:right w:val="single" w:sz="4" w:space="0" w:color="auto"/>
            </w:tcBorders>
            <w:shd w:val="clear" w:color="000000" w:fill="FFFFFF"/>
            <w:noWrap/>
            <w:vAlign w:val="center"/>
          </w:tcPr>
          <w:p w14:paraId="09F9D8E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300</w:t>
            </w:r>
          </w:p>
        </w:tc>
        <w:tc>
          <w:tcPr>
            <w:tcW w:w="500" w:type="pct"/>
            <w:tcBorders>
              <w:top w:val="nil"/>
              <w:left w:val="nil"/>
              <w:bottom w:val="single" w:sz="4" w:space="0" w:color="auto"/>
              <w:right w:val="single" w:sz="4" w:space="0" w:color="auto"/>
            </w:tcBorders>
            <w:shd w:val="clear" w:color="auto" w:fill="auto"/>
            <w:noWrap/>
            <w:vAlign w:val="center"/>
          </w:tcPr>
          <w:p w14:paraId="5102758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米</w:t>
            </w:r>
          </w:p>
        </w:tc>
      </w:tr>
      <w:tr w:rsidR="006A262F" w:rsidRPr="006A262F" w14:paraId="214C00E4" w14:textId="77777777">
        <w:trPr>
          <w:trHeight w:val="300"/>
        </w:trPr>
        <w:tc>
          <w:tcPr>
            <w:tcW w:w="500" w:type="pct"/>
            <w:tcBorders>
              <w:top w:val="nil"/>
              <w:left w:val="single" w:sz="4" w:space="0" w:color="auto"/>
              <w:bottom w:val="single" w:sz="4" w:space="0" w:color="auto"/>
              <w:right w:val="single" w:sz="4" w:space="0" w:color="auto"/>
            </w:tcBorders>
            <w:shd w:val="clear" w:color="auto" w:fill="auto"/>
            <w:vAlign w:val="center"/>
          </w:tcPr>
          <w:p w14:paraId="3546628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19</w:t>
            </w:r>
          </w:p>
        </w:tc>
        <w:tc>
          <w:tcPr>
            <w:tcW w:w="1221" w:type="pct"/>
            <w:vMerge/>
            <w:tcBorders>
              <w:top w:val="single" w:sz="4" w:space="0" w:color="auto"/>
              <w:left w:val="single" w:sz="4" w:space="0" w:color="auto"/>
              <w:bottom w:val="single" w:sz="4" w:space="0" w:color="000000"/>
              <w:right w:val="single" w:sz="4" w:space="0" w:color="auto"/>
            </w:tcBorders>
            <w:vAlign w:val="center"/>
          </w:tcPr>
          <w:p w14:paraId="683E7FAD" w14:textId="77777777" w:rsidR="00847068" w:rsidRPr="006A262F" w:rsidRDefault="00847068">
            <w:pPr>
              <w:widowControl/>
              <w:jc w:val="left"/>
              <w:rPr>
                <w:rFonts w:ascii="宋体" w:hAnsi="宋体" w:cs="宋体"/>
                <w:kern w:val="0"/>
                <w:sz w:val="24"/>
              </w:rPr>
            </w:pPr>
          </w:p>
        </w:tc>
        <w:tc>
          <w:tcPr>
            <w:tcW w:w="2089" w:type="pct"/>
            <w:tcBorders>
              <w:top w:val="nil"/>
              <w:left w:val="nil"/>
              <w:bottom w:val="single" w:sz="4" w:space="0" w:color="auto"/>
              <w:right w:val="single" w:sz="4" w:space="0" w:color="auto"/>
            </w:tcBorders>
            <w:shd w:val="clear" w:color="000000" w:fill="FFFFFF"/>
            <w:noWrap/>
            <w:vAlign w:val="center"/>
          </w:tcPr>
          <w:p w14:paraId="40B4F74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扬声器线缆</w:t>
            </w:r>
          </w:p>
        </w:tc>
        <w:tc>
          <w:tcPr>
            <w:tcW w:w="689" w:type="pct"/>
            <w:tcBorders>
              <w:top w:val="nil"/>
              <w:left w:val="nil"/>
              <w:bottom w:val="single" w:sz="4" w:space="0" w:color="auto"/>
              <w:right w:val="single" w:sz="4" w:space="0" w:color="auto"/>
            </w:tcBorders>
            <w:shd w:val="clear" w:color="000000" w:fill="FFFFFF"/>
            <w:noWrap/>
            <w:vAlign w:val="center"/>
          </w:tcPr>
          <w:p w14:paraId="797E1F3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400</w:t>
            </w:r>
          </w:p>
        </w:tc>
        <w:tc>
          <w:tcPr>
            <w:tcW w:w="500" w:type="pct"/>
            <w:tcBorders>
              <w:top w:val="nil"/>
              <w:left w:val="nil"/>
              <w:bottom w:val="single" w:sz="4" w:space="0" w:color="auto"/>
              <w:right w:val="single" w:sz="4" w:space="0" w:color="auto"/>
            </w:tcBorders>
            <w:shd w:val="clear" w:color="auto" w:fill="auto"/>
            <w:noWrap/>
            <w:vAlign w:val="center"/>
          </w:tcPr>
          <w:p w14:paraId="767FD64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米</w:t>
            </w:r>
          </w:p>
        </w:tc>
      </w:tr>
    </w:tbl>
    <w:p w14:paraId="7BCAECFD" w14:textId="77777777" w:rsidR="00847068" w:rsidRPr="006A262F" w:rsidRDefault="00847068">
      <w:pPr>
        <w:pStyle w:val="a1"/>
        <w:ind w:firstLine="0"/>
      </w:pPr>
    </w:p>
    <w:p w14:paraId="32F28EA9" w14:textId="77777777" w:rsidR="00847068" w:rsidRPr="006A262F" w:rsidRDefault="00B71060">
      <w:pPr>
        <w:pStyle w:val="4"/>
        <w:numPr>
          <w:ilvl w:val="0"/>
          <w:numId w:val="15"/>
        </w:numPr>
        <w:rPr>
          <w:rFonts w:asciiTheme="minorEastAsia" w:eastAsiaTheme="minorEastAsia" w:hAnsiTheme="minorEastAsia"/>
          <w:szCs w:val="24"/>
        </w:rPr>
      </w:pPr>
      <w:r w:rsidRPr="006A262F">
        <w:rPr>
          <w:rFonts w:asciiTheme="minorEastAsia" w:eastAsiaTheme="minorEastAsia" w:hAnsiTheme="minorEastAsia"/>
          <w:szCs w:val="24"/>
        </w:rPr>
        <w:t>267</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报告厅</w:t>
      </w:r>
    </w:p>
    <w:tbl>
      <w:tblPr>
        <w:tblW w:w="0" w:type="auto"/>
        <w:tblLayout w:type="fixed"/>
        <w:tblLook w:val="04A0" w:firstRow="1" w:lastRow="0" w:firstColumn="1" w:lastColumn="0" w:noHBand="0" w:noVBand="1"/>
      </w:tblPr>
      <w:tblGrid>
        <w:gridCol w:w="846"/>
        <w:gridCol w:w="1984"/>
        <w:gridCol w:w="4069"/>
        <w:gridCol w:w="699"/>
        <w:gridCol w:w="698"/>
      </w:tblGrid>
      <w:tr w:rsidR="006A262F" w:rsidRPr="006A262F" w14:paraId="49FB7202" w14:textId="77777777" w:rsidTr="00EB2C7A">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7C0D7"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78DAA9C"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4069" w:type="dxa"/>
            <w:tcBorders>
              <w:top w:val="single" w:sz="4" w:space="0" w:color="auto"/>
              <w:left w:val="nil"/>
              <w:bottom w:val="single" w:sz="4" w:space="0" w:color="auto"/>
              <w:right w:val="single" w:sz="4" w:space="0" w:color="auto"/>
            </w:tcBorders>
            <w:shd w:val="clear" w:color="auto" w:fill="auto"/>
            <w:vAlign w:val="center"/>
          </w:tcPr>
          <w:p w14:paraId="00D6E67C"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4F54E548"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6ECEAE1" w14:textId="77777777" w:rsidR="00847068" w:rsidRPr="006A262F" w:rsidRDefault="00B71060" w:rsidP="00E603EC">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04E06C81"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E51A06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C82611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视频系统</w:t>
            </w:r>
          </w:p>
        </w:tc>
        <w:tc>
          <w:tcPr>
            <w:tcW w:w="4069" w:type="dxa"/>
            <w:tcBorders>
              <w:top w:val="nil"/>
              <w:left w:val="nil"/>
              <w:bottom w:val="single" w:sz="4" w:space="0" w:color="auto"/>
              <w:right w:val="single" w:sz="4" w:space="0" w:color="auto"/>
            </w:tcBorders>
            <w:shd w:val="clear" w:color="auto" w:fill="auto"/>
            <w:noWrap/>
            <w:vAlign w:val="center"/>
          </w:tcPr>
          <w:p w14:paraId="20D262A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49寸专业显示器</w:t>
            </w:r>
          </w:p>
        </w:tc>
        <w:tc>
          <w:tcPr>
            <w:tcW w:w="699" w:type="dxa"/>
            <w:tcBorders>
              <w:top w:val="nil"/>
              <w:left w:val="nil"/>
              <w:bottom w:val="single" w:sz="4" w:space="0" w:color="auto"/>
              <w:right w:val="single" w:sz="4" w:space="0" w:color="auto"/>
            </w:tcBorders>
            <w:shd w:val="clear" w:color="auto" w:fill="auto"/>
            <w:noWrap/>
            <w:vAlign w:val="center"/>
          </w:tcPr>
          <w:p w14:paraId="421F713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98" w:type="dxa"/>
            <w:tcBorders>
              <w:top w:val="nil"/>
              <w:left w:val="nil"/>
              <w:bottom w:val="single" w:sz="4" w:space="0" w:color="auto"/>
              <w:right w:val="single" w:sz="4" w:space="0" w:color="auto"/>
            </w:tcBorders>
            <w:shd w:val="clear" w:color="auto" w:fill="auto"/>
            <w:noWrap/>
            <w:vAlign w:val="center"/>
          </w:tcPr>
          <w:p w14:paraId="4B472EE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B673141"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0AF56F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984" w:type="dxa"/>
            <w:vMerge/>
            <w:tcBorders>
              <w:top w:val="single" w:sz="4" w:space="0" w:color="auto"/>
              <w:left w:val="single" w:sz="4" w:space="0" w:color="auto"/>
              <w:bottom w:val="single" w:sz="4" w:space="0" w:color="000000"/>
              <w:right w:val="single" w:sz="4" w:space="0" w:color="auto"/>
            </w:tcBorders>
            <w:vAlign w:val="center"/>
          </w:tcPr>
          <w:p w14:paraId="51A94F13"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674B6EF5" w14:textId="493CDFD2" w:rsidR="00847068" w:rsidRPr="006A262F" w:rsidRDefault="00A443D8" w:rsidP="00E603EC">
            <w:pPr>
              <w:widowControl/>
              <w:spacing w:line="276" w:lineRule="auto"/>
              <w:jc w:val="center"/>
              <w:rPr>
                <w:rFonts w:ascii="宋体" w:hAnsi="宋体" w:cs="宋体"/>
                <w:kern w:val="0"/>
                <w:sz w:val="24"/>
              </w:rPr>
            </w:pPr>
            <w:r w:rsidRPr="006A262F">
              <w:rPr>
                <w:rFonts w:ascii="宋体" w:hAnsi="宋体" w:cs="宋体" w:hint="eastAsia"/>
                <w:kern w:val="0"/>
                <w:sz w:val="24"/>
              </w:rPr>
              <w:t>落地</w:t>
            </w:r>
            <w:r w:rsidR="00B71060" w:rsidRPr="006A262F">
              <w:rPr>
                <w:rFonts w:ascii="宋体" w:hAnsi="宋体" w:cs="宋体" w:hint="eastAsia"/>
                <w:kern w:val="0"/>
                <w:sz w:val="24"/>
              </w:rPr>
              <w:t>显示器支架</w:t>
            </w:r>
          </w:p>
        </w:tc>
        <w:tc>
          <w:tcPr>
            <w:tcW w:w="699" w:type="dxa"/>
            <w:tcBorders>
              <w:top w:val="nil"/>
              <w:left w:val="nil"/>
              <w:bottom w:val="single" w:sz="4" w:space="0" w:color="auto"/>
              <w:right w:val="single" w:sz="4" w:space="0" w:color="auto"/>
            </w:tcBorders>
            <w:shd w:val="clear" w:color="auto" w:fill="auto"/>
            <w:vAlign w:val="center"/>
          </w:tcPr>
          <w:p w14:paraId="53EC8BC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98" w:type="dxa"/>
            <w:tcBorders>
              <w:top w:val="nil"/>
              <w:left w:val="nil"/>
              <w:bottom w:val="single" w:sz="4" w:space="0" w:color="auto"/>
              <w:right w:val="single" w:sz="4" w:space="0" w:color="auto"/>
            </w:tcBorders>
            <w:shd w:val="clear" w:color="auto" w:fill="auto"/>
            <w:vAlign w:val="center"/>
          </w:tcPr>
          <w:p w14:paraId="34BB959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89FF0E0"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0D94B3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984" w:type="dxa"/>
            <w:vMerge/>
            <w:tcBorders>
              <w:top w:val="single" w:sz="4" w:space="0" w:color="auto"/>
              <w:left w:val="single" w:sz="4" w:space="0" w:color="auto"/>
              <w:bottom w:val="single" w:sz="4" w:space="0" w:color="000000"/>
              <w:right w:val="single" w:sz="4" w:space="0" w:color="auto"/>
            </w:tcBorders>
            <w:vAlign w:val="center"/>
          </w:tcPr>
          <w:p w14:paraId="0B26D366"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6B88AAC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55寸专业显示器</w:t>
            </w:r>
          </w:p>
        </w:tc>
        <w:tc>
          <w:tcPr>
            <w:tcW w:w="699" w:type="dxa"/>
            <w:tcBorders>
              <w:top w:val="nil"/>
              <w:left w:val="nil"/>
              <w:bottom w:val="single" w:sz="4" w:space="0" w:color="auto"/>
              <w:right w:val="single" w:sz="4" w:space="0" w:color="auto"/>
            </w:tcBorders>
            <w:shd w:val="clear" w:color="auto" w:fill="auto"/>
            <w:noWrap/>
            <w:vAlign w:val="center"/>
          </w:tcPr>
          <w:p w14:paraId="750D3D8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noWrap/>
            <w:vAlign w:val="center"/>
          </w:tcPr>
          <w:p w14:paraId="17FE7A2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233D547"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AE86D4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1B54DE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4069" w:type="dxa"/>
            <w:tcBorders>
              <w:top w:val="nil"/>
              <w:left w:val="nil"/>
              <w:bottom w:val="single" w:sz="4" w:space="0" w:color="auto"/>
              <w:right w:val="single" w:sz="4" w:space="0" w:color="auto"/>
            </w:tcBorders>
            <w:shd w:val="clear" w:color="auto" w:fill="auto"/>
            <w:vAlign w:val="center"/>
          </w:tcPr>
          <w:p w14:paraId="337B771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阵列音柱扬声器</w:t>
            </w:r>
          </w:p>
        </w:tc>
        <w:tc>
          <w:tcPr>
            <w:tcW w:w="699" w:type="dxa"/>
            <w:tcBorders>
              <w:top w:val="nil"/>
              <w:left w:val="nil"/>
              <w:bottom w:val="single" w:sz="4" w:space="0" w:color="auto"/>
              <w:right w:val="single" w:sz="4" w:space="0" w:color="auto"/>
            </w:tcBorders>
            <w:shd w:val="clear" w:color="auto" w:fill="auto"/>
            <w:vAlign w:val="center"/>
          </w:tcPr>
          <w:p w14:paraId="22942F6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vAlign w:val="center"/>
          </w:tcPr>
          <w:p w14:paraId="29EA726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6128C398"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989C1E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984" w:type="dxa"/>
            <w:vMerge/>
            <w:tcBorders>
              <w:top w:val="single" w:sz="4" w:space="0" w:color="auto"/>
              <w:left w:val="single" w:sz="4" w:space="0" w:color="auto"/>
              <w:bottom w:val="single" w:sz="4" w:space="0" w:color="000000"/>
              <w:right w:val="single" w:sz="4" w:space="0" w:color="auto"/>
            </w:tcBorders>
            <w:vAlign w:val="center"/>
          </w:tcPr>
          <w:p w14:paraId="74E1D00D"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15F787F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无源低频扬声器</w:t>
            </w:r>
          </w:p>
        </w:tc>
        <w:tc>
          <w:tcPr>
            <w:tcW w:w="699" w:type="dxa"/>
            <w:tcBorders>
              <w:top w:val="nil"/>
              <w:left w:val="nil"/>
              <w:bottom w:val="single" w:sz="4" w:space="0" w:color="auto"/>
              <w:right w:val="single" w:sz="4" w:space="0" w:color="auto"/>
            </w:tcBorders>
            <w:shd w:val="clear" w:color="auto" w:fill="auto"/>
            <w:vAlign w:val="center"/>
          </w:tcPr>
          <w:p w14:paraId="5427274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vAlign w:val="center"/>
          </w:tcPr>
          <w:p w14:paraId="7D19C85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504BA3C1"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3E48B6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984" w:type="dxa"/>
            <w:vMerge/>
            <w:tcBorders>
              <w:top w:val="single" w:sz="4" w:space="0" w:color="auto"/>
              <w:left w:val="single" w:sz="4" w:space="0" w:color="auto"/>
              <w:bottom w:val="single" w:sz="4" w:space="0" w:color="000000"/>
              <w:right w:val="single" w:sz="4" w:space="0" w:color="auto"/>
            </w:tcBorders>
            <w:vAlign w:val="center"/>
          </w:tcPr>
          <w:p w14:paraId="21C447C2"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02019B72" w14:textId="77777777" w:rsidR="00847068" w:rsidRPr="006A262F" w:rsidRDefault="00B71060" w:rsidP="00E603EC">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返送扬声器</w:t>
            </w:r>
            <w:proofErr w:type="gramEnd"/>
          </w:p>
        </w:tc>
        <w:tc>
          <w:tcPr>
            <w:tcW w:w="699" w:type="dxa"/>
            <w:tcBorders>
              <w:top w:val="nil"/>
              <w:left w:val="nil"/>
              <w:bottom w:val="single" w:sz="4" w:space="0" w:color="auto"/>
              <w:right w:val="single" w:sz="4" w:space="0" w:color="auto"/>
            </w:tcBorders>
            <w:shd w:val="clear" w:color="auto" w:fill="auto"/>
            <w:vAlign w:val="center"/>
          </w:tcPr>
          <w:p w14:paraId="12B5203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98" w:type="dxa"/>
            <w:tcBorders>
              <w:top w:val="nil"/>
              <w:left w:val="nil"/>
              <w:bottom w:val="single" w:sz="4" w:space="0" w:color="auto"/>
              <w:right w:val="single" w:sz="4" w:space="0" w:color="auto"/>
            </w:tcBorders>
            <w:shd w:val="clear" w:color="auto" w:fill="auto"/>
            <w:vAlign w:val="center"/>
          </w:tcPr>
          <w:p w14:paraId="49A1692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31BDBC03"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0D611D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984" w:type="dxa"/>
            <w:vMerge/>
            <w:tcBorders>
              <w:top w:val="single" w:sz="4" w:space="0" w:color="auto"/>
              <w:left w:val="single" w:sz="4" w:space="0" w:color="auto"/>
              <w:bottom w:val="single" w:sz="4" w:space="0" w:color="000000"/>
              <w:right w:val="single" w:sz="4" w:space="0" w:color="auto"/>
            </w:tcBorders>
            <w:vAlign w:val="center"/>
          </w:tcPr>
          <w:p w14:paraId="2F77EA3B"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2661B3F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高性能功率放大器1</w:t>
            </w:r>
          </w:p>
        </w:tc>
        <w:tc>
          <w:tcPr>
            <w:tcW w:w="699" w:type="dxa"/>
            <w:tcBorders>
              <w:top w:val="nil"/>
              <w:left w:val="nil"/>
              <w:bottom w:val="single" w:sz="4" w:space="0" w:color="auto"/>
              <w:right w:val="single" w:sz="4" w:space="0" w:color="auto"/>
            </w:tcBorders>
            <w:shd w:val="clear" w:color="auto" w:fill="auto"/>
            <w:vAlign w:val="center"/>
          </w:tcPr>
          <w:p w14:paraId="0D41407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vAlign w:val="center"/>
          </w:tcPr>
          <w:p w14:paraId="1B51F20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CDD7026"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6E27E4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1984" w:type="dxa"/>
            <w:vMerge/>
            <w:tcBorders>
              <w:top w:val="single" w:sz="4" w:space="0" w:color="auto"/>
              <w:left w:val="single" w:sz="4" w:space="0" w:color="auto"/>
              <w:bottom w:val="single" w:sz="4" w:space="0" w:color="000000"/>
              <w:right w:val="single" w:sz="4" w:space="0" w:color="auto"/>
            </w:tcBorders>
            <w:vAlign w:val="center"/>
          </w:tcPr>
          <w:p w14:paraId="4A13D21C"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757049A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699" w:type="dxa"/>
            <w:tcBorders>
              <w:top w:val="nil"/>
              <w:left w:val="nil"/>
              <w:bottom w:val="single" w:sz="4" w:space="0" w:color="auto"/>
              <w:right w:val="single" w:sz="4" w:space="0" w:color="auto"/>
            </w:tcBorders>
            <w:shd w:val="clear" w:color="auto" w:fill="auto"/>
            <w:vAlign w:val="center"/>
          </w:tcPr>
          <w:p w14:paraId="6FC6381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98" w:type="dxa"/>
            <w:tcBorders>
              <w:top w:val="nil"/>
              <w:left w:val="nil"/>
              <w:bottom w:val="single" w:sz="4" w:space="0" w:color="auto"/>
              <w:right w:val="single" w:sz="4" w:space="0" w:color="auto"/>
            </w:tcBorders>
            <w:shd w:val="clear" w:color="auto" w:fill="auto"/>
            <w:vAlign w:val="center"/>
          </w:tcPr>
          <w:p w14:paraId="22630C5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1E4BEC7"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624360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1984" w:type="dxa"/>
            <w:vMerge/>
            <w:tcBorders>
              <w:top w:val="single" w:sz="4" w:space="0" w:color="auto"/>
              <w:left w:val="single" w:sz="4" w:space="0" w:color="auto"/>
              <w:bottom w:val="single" w:sz="4" w:space="0" w:color="000000"/>
              <w:right w:val="single" w:sz="4" w:space="0" w:color="auto"/>
            </w:tcBorders>
            <w:vAlign w:val="center"/>
          </w:tcPr>
          <w:p w14:paraId="16396451"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32CA2CA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699" w:type="dxa"/>
            <w:tcBorders>
              <w:top w:val="nil"/>
              <w:left w:val="nil"/>
              <w:bottom w:val="single" w:sz="4" w:space="0" w:color="auto"/>
              <w:right w:val="single" w:sz="4" w:space="0" w:color="auto"/>
            </w:tcBorders>
            <w:shd w:val="clear" w:color="auto" w:fill="auto"/>
            <w:vAlign w:val="center"/>
          </w:tcPr>
          <w:p w14:paraId="111ECE9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16</w:t>
            </w:r>
          </w:p>
        </w:tc>
        <w:tc>
          <w:tcPr>
            <w:tcW w:w="698" w:type="dxa"/>
            <w:tcBorders>
              <w:top w:val="nil"/>
              <w:left w:val="nil"/>
              <w:bottom w:val="single" w:sz="4" w:space="0" w:color="auto"/>
              <w:right w:val="single" w:sz="4" w:space="0" w:color="auto"/>
            </w:tcBorders>
            <w:shd w:val="clear" w:color="auto" w:fill="auto"/>
            <w:vAlign w:val="center"/>
          </w:tcPr>
          <w:p w14:paraId="65E94AB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34871E9B"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F779FC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1984" w:type="dxa"/>
            <w:vMerge/>
            <w:tcBorders>
              <w:top w:val="single" w:sz="4" w:space="0" w:color="auto"/>
              <w:left w:val="single" w:sz="4" w:space="0" w:color="auto"/>
              <w:bottom w:val="single" w:sz="4" w:space="0" w:color="000000"/>
              <w:right w:val="single" w:sz="4" w:space="0" w:color="auto"/>
            </w:tcBorders>
            <w:vAlign w:val="center"/>
          </w:tcPr>
          <w:p w14:paraId="2B3953B6"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514D2C6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699" w:type="dxa"/>
            <w:tcBorders>
              <w:top w:val="nil"/>
              <w:left w:val="nil"/>
              <w:bottom w:val="single" w:sz="4" w:space="0" w:color="auto"/>
              <w:right w:val="single" w:sz="4" w:space="0" w:color="auto"/>
            </w:tcBorders>
            <w:shd w:val="clear" w:color="auto" w:fill="auto"/>
            <w:vAlign w:val="center"/>
          </w:tcPr>
          <w:p w14:paraId="18AE647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98" w:type="dxa"/>
            <w:tcBorders>
              <w:top w:val="nil"/>
              <w:left w:val="nil"/>
              <w:bottom w:val="single" w:sz="4" w:space="0" w:color="auto"/>
              <w:right w:val="single" w:sz="4" w:space="0" w:color="auto"/>
            </w:tcBorders>
            <w:shd w:val="clear" w:color="auto" w:fill="auto"/>
            <w:vAlign w:val="center"/>
          </w:tcPr>
          <w:p w14:paraId="7550B6F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F1E37D3"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EADFF3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1984" w:type="dxa"/>
            <w:vMerge/>
            <w:tcBorders>
              <w:top w:val="single" w:sz="4" w:space="0" w:color="auto"/>
              <w:left w:val="single" w:sz="4" w:space="0" w:color="auto"/>
              <w:bottom w:val="single" w:sz="4" w:space="0" w:color="000000"/>
              <w:right w:val="single" w:sz="4" w:space="0" w:color="auto"/>
            </w:tcBorders>
            <w:vAlign w:val="center"/>
          </w:tcPr>
          <w:p w14:paraId="3425CCAF"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292A234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接收主机（接收机底座）</w:t>
            </w:r>
          </w:p>
        </w:tc>
        <w:tc>
          <w:tcPr>
            <w:tcW w:w="699" w:type="dxa"/>
            <w:tcBorders>
              <w:top w:val="nil"/>
              <w:left w:val="nil"/>
              <w:bottom w:val="single" w:sz="4" w:space="0" w:color="auto"/>
              <w:right w:val="single" w:sz="4" w:space="0" w:color="auto"/>
            </w:tcBorders>
            <w:shd w:val="clear" w:color="auto" w:fill="auto"/>
            <w:vAlign w:val="center"/>
          </w:tcPr>
          <w:p w14:paraId="50981C2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vAlign w:val="center"/>
          </w:tcPr>
          <w:p w14:paraId="767C06C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6A18C4E"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550609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1984" w:type="dxa"/>
            <w:vMerge/>
            <w:tcBorders>
              <w:top w:val="single" w:sz="4" w:space="0" w:color="auto"/>
              <w:left w:val="single" w:sz="4" w:space="0" w:color="auto"/>
              <w:bottom w:val="single" w:sz="4" w:space="0" w:color="000000"/>
              <w:right w:val="single" w:sz="4" w:space="0" w:color="auto"/>
            </w:tcBorders>
            <w:vAlign w:val="center"/>
          </w:tcPr>
          <w:p w14:paraId="47971B09"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0AF5045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接收模组（接收器）</w:t>
            </w:r>
          </w:p>
        </w:tc>
        <w:tc>
          <w:tcPr>
            <w:tcW w:w="699" w:type="dxa"/>
            <w:tcBorders>
              <w:top w:val="nil"/>
              <w:left w:val="nil"/>
              <w:bottom w:val="single" w:sz="4" w:space="0" w:color="auto"/>
              <w:right w:val="single" w:sz="4" w:space="0" w:color="auto"/>
            </w:tcBorders>
            <w:shd w:val="clear" w:color="auto" w:fill="auto"/>
            <w:vAlign w:val="center"/>
          </w:tcPr>
          <w:p w14:paraId="74B4F9F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vAlign w:val="center"/>
          </w:tcPr>
          <w:p w14:paraId="5DE6499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80BB2C4"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E90687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1984" w:type="dxa"/>
            <w:vMerge/>
            <w:tcBorders>
              <w:top w:val="single" w:sz="4" w:space="0" w:color="auto"/>
              <w:left w:val="single" w:sz="4" w:space="0" w:color="auto"/>
              <w:bottom w:val="single" w:sz="4" w:space="0" w:color="000000"/>
              <w:right w:val="single" w:sz="4" w:space="0" w:color="auto"/>
            </w:tcBorders>
            <w:vAlign w:val="center"/>
          </w:tcPr>
          <w:p w14:paraId="6505BA02"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27BDD1D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话筒底座（基站发射器）</w:t>
            </w:r>
          </w:p>
        </w:tc>
        <w:tc>
          <w:tcPr>
            <w:tcW w:w="699" w:type="dxa"/>
            <w:tcBorders>
              <w:top w:val="nil"/>
              <w:left w:val="nil"/>
              <w:bottom w:val="single" w:sz="4" w:space="0" w:color="auto"/>
              <w:right w:val="single" w:sz="4" w:space="0" w:color="auto"/>
            </w:tcBorders>
            <w:shd w:val="clear" w:color="auto" w:fill="auto"/>
            <w:vAlign w:val="center"/>
          </w:tcPr>
          <w:p w14:paraId="382718C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vAlign w:val="center"/>
          </w:tcPr>
          <w:p w14:paraId="4EEDE8E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3AAB7B1"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3D5D76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1984" w:type="dxa"/>
            <w:vMerge/>
            <w:tcBorders>
              <w:top w:val="single" w:sz="4" w:space="0" w:color="auto"/>
              <w:left w:val="single" w:sz="4" w:space="0" w:color="auto"/>
              <w:bottom w:val="single" w:sz="4" w:space="0" w:color="000000"/>
              <w:right w:val="single" w:sz="4" w:space="0" w:color="auto"/>
            </w:tcBorders>
            <w:vAlign w:val="center"/>
          </w:tcPr>
          <w:p w14:paraId="0DB662B8"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28F5D27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鹅颈话筒</w:t>
            </w:r>
          </w:p>
        </w:tc>
        <w:tc>
          <w:tcPr>
            <w:tcW w:w="699" w:type="dxa"/>
            <w:tcBorders>
              <w:top w:val="nil"/>
              <w:left w:val="nil"/>
              <w:bottom w:val="single" w:sz="4" w:space="0" w:color="auto"/>
              <w:right w:val="single" w:sz="4" w:space="0" w:color="auto"/>
            </w:tcBorders>
            <w:shd w:val="clear" w:color="auto" w:fill="auto"/>
            <w:vAlign w:val="center"/>
          </w:tcPr>
          <w:p w14:paraId="7997B36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vAlign w:val="center"/>
          </w:tcPr>
          <w:p w14:paraId="4BC9B17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648CC8C3"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755CC6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1984" w:type="dxa"/>
            <w:vMerge/>
            <w:tcBorders>
              <w:top w:val="single" w:sz="4" w:space="0" w:color="auto"/>
              <w:left w:val="single" w:sz="4" w:space="0" w:color="auto"/>
              <w:bottom w:val="single" w:sz="4" w:space="0" w:color="000000"/>
              <w:right w:val="single" w:sz="4" w:space="0" w:color="auto"/>
            </w:tcBorders>
            <w:vAlign w:val="center"/>
          </w:tcPr>
          <w:p w14:paraId="518E7F3A"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62B3B3A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电容会议话筒</w:t>
            </w:r>
          </w:p>
        </w:tc>
        <w:tc>
          <w:tcPr>
            <w:tcW w:w="699" w:type="dxa"/>
            <w:tcBorders>
              <w:top w:val="nil"/>
              <w:left w:val="nil"/>
              <w:bottom w:val="single" w:sz="4" w:space="0" w:color="auto"/>
              <w:right w:val="single" w:sz="4" w:space="0" w:color="auto"/>
            </w:tcBorders>
            <w:shd w:val="clear" w:color="auto" w:fill="auto"/>
            <w:vAlign w:val="center"/>
          </w:tcPr>
          <w:p w14:paraId="2300EB5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40</w:t>
            </w:r>
          </w:p>
        </w:tc>
        <w:tc>
          <w:tcPr>
            <w:tcW w:w="698" w:type="dxa"/>
            <w:tcBorders>
              <w:top w:val="nil"/>
              <w:left w:val="nil"/>
              <w:bottom w:val="single" w:sz="4" w:space="0" w:color="auto"/>
              <w:right w:val="single" w:sz="4" w:space="0" w:color="auto"/>
            </w:tcBorders>
            <w:shd w:val="clear" w:color="auto" w:fill="auto"/>
            <w:vAlign w:val="center"/>
          </w:tcPr>
          <w:p w14:paraId="7551F76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69625AF5"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7FED06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16</w:t>
            </w:r>
          </w:p>
        </w:tc>
        <w:tc>
          <w:tcPr>
            <w:tcW w:w="1984" w:type="dxa"/>
            <w:vMerge/>
            <w:tcBorders>
              <w:top w:val="single" w:sz="4" w:space="0" w:color="auto"/>
              <w:left w:val="single" w:sz="4" w:space="0" w:color="auto"/>
              <w:bottom w:val="single" w:sz="4" w:space="0" w:color="000000"/>
              <w:right w:val="single" w:sz="4" w:space="0" w:color="auto"/>
            </w:tcBorders>
            <w:vAlign w:val="center"/>
          </w:tcPr>
          <w:p w14:paraId="558E1161"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463D89C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数字网络音频处理器3</w:t>
            </w:r>
          </w:p>
        </w:tc>
        <w:tc>
          <w:tcPr>
            <w:tcW w:w="699" w:type="dxa"/>
            <w:tcBorders>
              <w:top w:val="nil"/>
              <w:left w:val="nil"/>
              <w:bottom w:val="single" w:sz="4" w:space="0" w:color="auto"/>
              <w:right w:val="single" w:sz="4" w:space="0" w:color="auto"/>
            </w:tcBorders>
            <w:shd w:val="clear" w:color="auto" w:fill="auto"/>
            <w:vAlign w:val="center"/>
          </w:tcPr>
          <w:p w14:paraId="41DBABC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vAlign w:val="center"/>
          </w:tcPr>
          <w:p w14:paraId="235AB1C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7E14D6A6"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D48500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17</w:t>
            </w:r>
          </w:p>
        </w:tc>
        <w:tc>
          <w:tcPr>
            <w:tcW w:w="1984" w:type="dxa"/>
            <w:vMerge/>
            <w:tcBorders>
              <w:top w:val="single" w:sz="4" w:space="0" w:color="auto"/>
              <w:left w:val="single" w:sz="4" w:space="0" w:color="auto"/>
              <w:bottom w:val="single" w:sz="4" w:space="0" w:color="000000"/>
              <w:right w:val="single" w:sz="4" w:space="0" w:color="auto"/>
            </w:tcBorders>
            <w:vAlign w:val="center"/>
          </w:tcPr>
          <w:p w14:paraId="5A331361"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747B4D5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699" w:type="dxa"/>
            <w:tcBorders>
              <w:top w:val="nil"/>
              <w:left w:val="nil"/>
              <w:bottom w:val="single" w:sz="4" w:space="0" w:color="auto"/>
              <w:right w:val="single" w:sz="4" w:space="0" w:color="auto"/>
            </w:tcBorders>
            <w:shd w:val="clear" w:color="auto" w:fill="auto"/>
            <w:vAlign w:val="center"/>
          </w:tcPr>
          <w:p w14:paraId="39542D3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vAlign w:val="center"/>
          </w:tcPr>
          <w:p w14:paraId="6D58ADE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AB72A8A"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07BAD3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18</w:t>
            </w:r>
          </w:p>
        </w:tc>
        <w:tc>
          <w:tcPr>
            <w:tcW w:w="1984" w:type="dxa"/>
            <w:vMerge/>
            <w:tcBorders>
              <w:top w:val="single" w:sz="4" w:space="0" w:color="auto"/>
              <w:left w:val="single" w:sz="4" w:space="0" w:color="auto"/>
              <w:bottom w:val="single" w:sz="4" w:space="0" w:color="000000"/>
              <w:right w:val="single" w:sz="4" w:space="0" w:color="auto"/>
            </w:tcBorders>
            <w:vAlign w:val="center"/>
          </w:tcPr>
          <w:p w14:paraId="23B019A1"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35D3ED63" w14:textId="12D42C9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无线手持话筒</w:t>
            </w:r>
            <w:r w:rsidR="00EB2C7A" w:rsidRPr="006A262F">
              <w:rPr>
                <w:rFonts w:ascii="宋体" w:hAnsi="宋体" w:cs="宋体" w:hint="eastAsia"/>
                <w:kern w:val="0"/>
                <w:sz w:val="24"/>
              </w:rPr>
              <w:t>（与1</w:t>
            </w:r>
            <w:r w:rsidR="00EB2C7A" w:rsidRPr="006A262F">
              <w:rPr>
                <w:rFonts w:ascii="宋体" w:hAnsi="宋体" w:cs="宋体"/>
                <w:kern w:val="0"/>
                <w:sz w:val="24"/>
              </w:rPr>
              <w:t>40</w:t>
            </w:r>
            <w:r w:rsidR="00EB2C7A" w:rsidRPr="006A262F">
              <w:rPr>
                <w:rFonts w:ascii="宋体" w:hAnsi="宋体" w:cs="宋体" w:hint="eastAsia"/>
                <w:kern w:val="0"/>
                <w:sz w:val="24"/>
              </w:rPr>
              <w:t>㎡报告厅共用）</w:t>
            </w:r>
          </w:p>
        </w:tc>
        <w:tc>
          <w:tcPr>
            <w:tcW w:w="699" w:type="dxa"/>
            <w:tcBorders>
              <w:top w:val="nil"/>
              <w:left w:val="nil"/>
              <w:bottom w:val="single" w:sz="4" w:space="0" w:color="auto"/>
              <w:right w:val="single" w:sz="4" w:space="0" w:color="auto"/>
            </w:tcBorders>
            <w:shd w:val="clear" w:color="auto" w:fill="auto"/>
            <w:noWrap/>
            <w:vAlign w:val="center"/>
          </w:tcPr>
          <w:p w14:paraId="1E46C14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98" w:type="dxa"/>
            <w:tcBorders>
              <w:top w:val="nil"/>
              <w:left w:val="nil"/>
              <w:bottom w:val="single" w:sz="4" w:space="0" w:color="auto"/>
              <w:right w:val="single" w:sz="4" w:space="0" w:color="auto"/>
            </w:tcBorders>
            <w:shd w:val="clear" w:color="auto" w:fill="auto"/>
            <w:noWrap/>
            <w:vAlign w:val="center"/>
          </w:tcPr>
          <w:p w14:paraId="1B71758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48AA7DE9"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FE7D03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19</w:t>
            </w:r>
          </w:p>
        </w:tc>
        <w:tc>
          <w:tcPr>
            <w:tcW w:w="1984" w:type="dxa"/>
            <w:vMerge/>
            <w:tcBorders>
              <w:top w:val="single" w:sz="4" w:space="0" w:color="auto"/>
              <w:left w:val="single" w:sz="4" w:space="0" w:color="auto"/>
              <w:bottom w:val="single" w:sz="4" w:space="0" w:color="000000"/>
              <w:right w:val="single" w:sz="4" w:space="0" w:color="auto"/>
            </w:tcBorders>
            <w:vAlign w:val="center"/>
          </w:tcPr>
          <w:p w14:paraId="4B2ABC65"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418A4B4E" w14:textId="04E056A9"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无线头戴话筒</w:t>
            </w:r>
            <w:r w:rsidR="00EB2C7A" w:rsidRPr="006A262F">
              <w:rPr>
                <w:rFonts w:ascii="宋体" w:hAnsi="宋体" w:cs="宋体" w:hint="eastAsia"/>
                <w:kern w:val="0"/>
                <w:sz w:val="24"/>
              </w:rPr>
              <w:t>（与1</w:t>
            </w:r>
            <w:r w:rsidR="00EB2C7A" w:rsidRPr="006A262F">
              <w:rPr>
                <w:rFonts w:ascii="宋体" w:hAnsi="宋体" w:cs="宋体"/>
                <w:kern w:val="0"/>
                <w:sz w:val="24"/>
              </w:rPr>
              <w:t>40</w:t>
            </w:r>
            <w:r w:rsidR="00EB2C7A" w:rsidRPr="006A262F">
              <w:rPr>
                <w:rFonts w:ascii="宋体" w:hAnsi="宋体" w:cs="宋体" w:hint="eastAsia"/>
                <w:kern w:val="0"/>
                <w:sz w:val="24"/>
              </w:rPr>
              <w:t>㎡报告厅共用）</w:t>
            </w:r>
          </w:p>
        </w:tc>
        <w:tc>
          <w:tcPr>
            <w:tcW w:w="699" w:type="dxa"/>
            <w:tcBorders>
              <w:top w:val="nil"/>
              <w:left w:val="nil"/>
              <w:bottom w:val="single" w:sz="4" w:space="0" w:color="auto"/>
              <w:right w:val="single" w:sz="4" w:space="0" w:color="auto"/>
            </w:tcBorders>
            <w:shd w:val="clear" w:color="auto" w:fill="auto"/>
            <w:noWrap/>
            <w:vAlign w:val="center"/>
          </w:tcPr>
          <w:p w14:paraId="7177B64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noWrap/>
            <w:vAlign w:val="center"/>
          </w:tcPr>
          <w:p w14:paraId="1899359D"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3A7A8CFB"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FAD1E1F"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20</w:t>
            </w:r>
          </w:p>
        </w:tc>
        <w:tc>
          <w:tcPr>
            <w:tcW w:w="1984" w:type="dxa"/>
            <w:vMerge/>
            <w:tcBorders>
              <w:top w:val="single" w:sz="4" w:space="0" w:color="auto"/>
              <w:left w:val="single" w:sz="4" w:space="0" w:color="auto"/>
              <w:bottom w:val="single" w:sz="4" w:space="0" w:color="000000"/>
              <w:right w:val="single" w:sz="4" w:space="0" w:color="auto"/>
            </w:tcBorders>
            <w:vAlign w:val="center"/>
          </w:tcPr>
          <w:p w14:paraId="3F697A3B"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4C8303A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天线分配器</w:t>
            </w:r>
          </w:p>
        </w:tc>
        <w:tc>
          <w:tcPr>
            <w:tcW w:w="699" w:type="dxa"/>
            <w:tcBorders>
              <w:top w:val="nil"/>
              <w:left w:val="nil"/>
              <w:bottom w:val="single" w:sz="4" w:space="0" w:color="auto"/>
              <w:right w:val="single" w:sz="4" w:space="0" w:color="auto"/>
            </w:tcBorders>
            <w:shd w:val="clear" w:color="auto" w:fill="auto"/>
            <w:noWrap/>
            <w:vAlign w:val="center"/>
          </w:tcPr>
          <w:p w14:paraId="592FC57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noWrap/>
            <w:vAlign w:val="center"/>
          </w:tcPr>
          <w:p w14:paraId="18B6DE4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5D85C1B"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A7F59B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21</w:t>
            </w:r>
          </w:p>
        </w:tc>
        <w:tc>
          <w:tcPr>
            <w:tcW w:w="1984" w:type="dxa"/>
            <w:vMerge/>
            <w:tcBorders>
              <w:top w:val="single" w:sz="4" w:space="0" w:color="auto"/>
              <w:left w:val="single" w:sz="4" w:space="0" w:color="auto"/>
              <w:bottom w:val="single" w:sz="4" w:space="0" w:color="000000"/>
              <w:right w:val="single" w:sz="4" w:space="0" w:color="auto"/>
            </w:tcBorders>
            <w:vAlign w:val="center"/>
          </w:tcPr>
          <w:p w14:paraId="52A0B357"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7A0CFAD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定向天线</w:t>
            </w:r>
          </w:p>
        </w:tc>
        <w:tc>
          <w:tcPr>
            <w:tcW w:w="699" w:type="dxa"/>
            <w:tcBorders>
              <w:top w:val="nil"/>
              <w:left w:val="nil"/>
              <w:bottom w:val="single" w:sz="4" w:space="0" w:color="auto"/>
              <w:right w:val="single" w:sz="4" w:space="0" w:color="auto"/>
            </w:tcBorders>
            <w:shd w:val="clear" w:color="auto" w:fill="auto"/>
            <w:noWrap/>
            <w:vAlign w:val="center"/>
          </w:tcPr>
          <w:p w14:paraId="5F006CC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98" w:type="dxa"/>
            <w:tcBorders>
              <w:top w:val="nil"/>
              <w:left w:val="nil"/>
              <w:bottom w:val="single" w:sz="4" w:space="0" w:color="auto"/>
              <w:right w:val="single" w:sz="4" w:space="0" w:color="auto"/>
            </w:tcBorders>
            <w:shd w:val="clear" w:color="auto" w:fill="auto"/>
            <w:noWrap/>
            <w:vAlign w:val="center"/>
          </w:tcPr>
          <w:p w14:paraId="2E596083" w14:textId="77777777" w:rsidR="00847068" w:rsidRPr="006A262F" w:rsidRDefault="00B71060" w:rsidP="00E603EC">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341E1761"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523B7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22</w:t>
            </w:r>
          </w:p>
        </w:tc>
        <w:tc>
          <w:tcPr>
            <w:tcW w:w="1984" w:type="dxa"/>
            <w:vMerge/>
            <w:tcBorders>
              <w:top w:val="single" w:sz="4" w:space="0" w:color="auto"/>
              <w:left w:val="single" w:sz="4" w:space="0" w:color="auto"/>
              <w:bottom w:val="single" w:sz="4" w:space="0" w:color="000000"/>
              <w:right w:val="single" w:sz="4" w:space="0" w:color="auto"/>
            </w:tcBorders>
            <w:vAlign w:val="center"/>
          </w:tcPr>
          <w:p w14:paraId="15C04543"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0C2DC69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天线汇合器</w:t>
            </w:r>
          </w:p>
        </w:tc>
        <w:tc>
          <w:tcPr>
            <w:tcW w:w="699" w:type="dxa"/>
            <w:tcBorders>
              <w:top w:val="nil"/>
              <w:left w:val="nil"/>
              <w:bottom w:val="single" w:sz="4" w:space="0" w:color="auto"/>
              <w:right w:val="single" w:sz="4" w:space="0" w:color="auto"/>
            </w:tcBorders>
            <w:shd w:val="clear" w:color="auto" w:fill="auto"/>
            <w:noWrap/>
            <w:vAlign w:val="center"/>
          </w:tcPr>
          <w:p w14:paraId="5327C7D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noWrap/>
            <w:vAlign w:val="center"/>
          </w:tcPr>
          <w:p w14:paraId="3829BC00" w14:textId="77777777" w:rsidR="00847068" w:rsidRPr="006A262F" w:rsidRDefault="00B71060" w:rsidP="00E603EC">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5BA6D5B4"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173B3B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23</w:t>
            </w:r>
          </w:p>
        </w:tc>
        <w:tc>
          <w:tcPr>
            <w:tcW w:w="1984" w:type="dxa"/>
            <w:vMerge/>
            <w:tcBorders>
              <w:top w:val="single" w:sz="4" w:space="0" w:color="auto"/>
              <w:left w:val="single" w:sz="4" w:space="0" w:color="auto"/>
              <w:bottom w:val="single" w:sz="4" w:space="0" w:color="000000"/>
              <w:right w:val="single" w:sz="4" w:space="0" w:color="auto"/>
            </w:tcBorders>
            <w:vAlign w:val="center"/>
          </w:tcPr>
          <w:p w14:paraId="4EC328C9"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300079A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时序电源</w:t>
            </w:r>
          </w:p>
        </w:tc>
        <w:tc>
          <w:tcPr>
            <w:tcW w:w="699" w:type="dxa"/>
            <w:tcBorders>
              <w:top w:val="nil"/>
              <w:left w:val="nil"/>
              <w:bottom w:val="single" w:sz="4" w:space="0" w:color="auto"/>
              <w:right w:val="single" w:sz="4" w:space="0" w:color="auto"/>
            </w:tcBorders>
            <w:shd w:val="clear" w:color="auto" w:fill="auto"/>
            <w:vAlign w:val="center"/>
          </w:tcPr>
          <w:p w14:paraId="1D48617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vAlign w:val="center"/>
          </w:tcPr>
          <w:p w14:paraId="7CD03C5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9193652"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A6131F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24</w:t>
            </w:r>
          </w:p>
        </w:tc>
        <w:tc>
          <w:tcPr>
            <w:tcW w:w="1984" w:type="dxa"/>
            <w:vMerge/>
            <w:tcBorders>
              <w:top w:val="single" w:sz="4" w:space="0" w:color="auto"/>
              <w:left w:val="single" w:sz="4" w:space="0" w:color="auto"/>
              <w:bottom w:val="single" w:sz="4" w:space="0" w:color="000000"/>
              <w:right w:val="single" w:sz="4" w:space="0" w:color="auto"/>
            </w:tcBorders>
            <w:vAlign w:val="center"/>
          </w:tcPr>
          <w:p w14:paraId="6DC750FC"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127AB57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音频配线架</w:t>
            </w:r>
          </w:p>
        </w:tc>
        <w:tc>
          <w:tcPr>
            <w:tcW w:w="699" w:type="dxa"/>
            <w:tcBorders>
              <w:top w:val="nil"/>
              <w:left w:val="nil"/>
              <w:bottom w:val="single" w:sz="4" w:space="0" w:color="auto"/>
              <w:right w:val="single" w:sz="4" w:space="0" w:color="auto"/>
            </w:tcBorders>
            <w:shd w:val="clear" w:color="auto" w:fill="auto"/>
            <w:vAlign w:val="center"/>
          </w:tcPr>
          <w:p w14:paraId="0890F2C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vAlign w:val="center"/>
          </w:tcPr>
          <w:p w14:paraId="3BBD52A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C8FEF28"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745DD9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25</w:t>
            </w:r>
          </w:p>
        </w:tc>
        <w:tc>
          <w:tcPr>
            <w:tcW w:w="1984" w:type="dxa"/>
            <w:vMerge/>
            <w:tcBorders>
              <w:top w:val="single" w:sz="4" w:space="0" w:color="auto"/>
              <w:left w:val="single" w:sz="4" w:space="0" w:color="auto"/>
              <w:bottom w:val="single" w:sz="4" w:space="0" w:color="000000"/>
              <w:right w:val="single" w:sz="4" w:space="0" w:color="auto"/>
            </w:tcBorders>
            <w:vAlign w:val="center"/>
          </w:tcPr>
          <w:p w14:paraId="1E523EED"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5444BA8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数字调音台</w:t>
            </w:r>
          </w:p>
        </w:tc>
        <w:tc>
          <w:tcPr>
            <w:tcW w:w="699" w:type="dxa"/>
            <w:tcBorders>
              <w:top w:val="nil"/>
              <w:left w:val="nil"/>
              <w:bottom w:val="single" w:sz="4" w:space="0" w:color="auto"/>
              <w:right w:val="single" w:sz="4" w:space="0" w:color="auto"/>
            </w:tcBorders>
            <w:shd w:val="clear" w:color="auto" w:fill="auto"/>
            <w:vAlign w:val="center"/>
          </w:tcPr>
          <w:p w14:paraId="6BB3A760"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auto" w:fill="auto"/>
            <w:vAlign w:val="center"/>
          </w:tcPr>
          <w:p w14:paraId="6628F6C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49B6DF5"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D6BA9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26</w:t>
            </w:r>
          </w:p>
        </w:tc>
        <w:tc>
          <w:tcPr>
            <w:tcW w:w="1984" w:type="dxa"/>
            <w:vMerge/>
            <w:tcBorders>
              <w:top w:val="single" w:sz="4" w:space="0" w:color="auto"/>
              <w:left w:val="single" w:sz="4" w:space="0" w:color="auto"/>
              <w:bottom w:val="single" w:sz="4" w:space="0" w:color="000000"/>
              <w:right w:val="single" w:sz="4" w:space="0" w:color="auto"/>
            </w:tcBorders>
            <w:vAlign w:val="center"/>
          </w:tcPr>
          <w:p w14:paraId="70C0B2EE"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vAlign w:val="center"/>
          </w:tcPr>
          <w:p w14:paraId="2B9D354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监听音箱</w:t>
            </w:r>
          </w:p>
        </w:tc>
        <w:tc>
          <w:tcPr>
            <w:tcW w:w="699" w:type="dxa"/>
            <w:tcBorders>
              <w:top w:val="nil"/>
              <w:left w:val="nil"/>
              <w:bottom w:val="single" w:sz="4" w:space="0" w:color="auto"/>
              <w:right w:val="single" w:sz="4" w:space="0" w:color="auto"/>
            </w:tcBorders>
            <w:shd w:val="clear" w:color="auto" w:fill="auto"/>
            <w:vAlign w:val="center"/>
          </w:tcPr>
          <w:p w14:paraId="4911659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dxa"/>
            <w:tcBorders>
              <w:top w:val="nil"/>
              <w:left w:val="nil"/>
              <w:bottom w:val="single" w:sz="4" w:space="0" w:color="auto"/>
              <w:right w:val="single" w:sz="4" w:space="0" w:color="auto"/>
            </w:tcBorders>
            <w:shd w:val="clear" w:color="auto" w:fill="auto"/>
            <w:vAlign w:val="center"/>
          </w:tcPr>
          <w:p w14:paraId="3B74382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CD0C445"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9D653E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27</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7E5CAC9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舞台灯光系统</w:t>
            </w:r>
          </w:p>
        </w:tc>
        <w:tc>
          <w:tcPr>
            <w:tcW w:w="4069" w:type="dxa"/>
            <w:tcBorders>
              <w:top w:val="nil"/>
              <w:left w:val="nil"/>
              <w:bottom w:val="single" w:sz="4" w:space="0" w:color="auto"/>
              <w:right w:val="single" w:sz="4" w:space="0" w:color="auto"/>
            </w:tcBorders>
            <w:shd w:val="clear" w:color="auto" w:fill="auto"/>
            <w:noWrap/>
            <w:vAlign w:val="center"/>
          </w:tcPr>
          <w:p w14:paraId="4455EC2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LED电动翻转平板柔光灯</w:t>
            </w:r>
          </w:p>
        </w:tc>
        <w:tc>
          <w:tcPr>
            <w:tcW w:w="699" w:type="dxa"/>
            <w:tcBorders>
              <w:top w:val="nil"/>
              <w:left w:val="nil"/>
              <w:bottom w:val="single" w:sz="4" w:space="0" w:color="auto"/>
              <w:right w:val="single" w:sz="4" w:space="0" w:color="auto"/>
            </w:tcBorders>
            <w:shd w:val="clear" w:color="000000" w:fill="FFFFFF"/>
            <w:noWrap/>
            <w:vAlign w:val="center"/>
          </w:tcPr>
          <w:p w14:paraId="2F508EB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98" w:type="dxa"/>
            <w:tcBorders>
              <w:top w:val="nil"/>
              <w:left w:val="nil"/>
              <w:bottom w:val="single" w:sz="4" w:space="0" w:color="auto"/>
              <w:right w:val="single" w:sz="4" w:space="0" w:color="auto"/>
            </w:tcBorders>
            <w:shd w:val="clear" w:color="000000" w:fill="FFFFFF"/>
            <w:vAlign w:val="center"/>
          </w:tcPr>
          <w:p w14:paraId="408015C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8648619"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006556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28</w:t>
            </w:r>
          </w:p>
        </w:tc>
        <w:tc>
          <w:tcPr>
            <w:tcW w:w="1984" w:type="dxa"/>
            <w:vMerge/>
            <w:tcBorders>
              <w:top w:val="single" w:sz="4" w:space="0" w:color="auto"/>
              <w:left w:val="single" w:sz="4" w:space="0" w:color="auto"/>
              <w:bottom w:val="single" w:sz="4" w:space="0" w:color="000000"/>
              <w:right w:val="single" w:sz="4" w:space="0" w:color="auto"/>
            </w:tcBorders>
            <w:vAlign w:val="center"/>
          </w:tcPr>
          <w:p w14:paraId="4E06E4B9"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79816FA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电源直通箱</w:t>
            </w:r>
          </w:p>
        </w:tc>
        <w:tc>
          <w:tcPr>
            <w:tcW w:w="699" w:type="dxa"/>
            <w:tcBorders>
              <w:top w:val="nil"/>
              <w:left w:val="nil"/>
              <w:bottom w:val="single" w:sz="4" w:space="0" w:color="auto"/>
              <w:right w:val="single" w:sz="4" w:space="0" w:color="auto"/>
            </w:tcBorders>
            <w:shd w:val="clear" w:color="000000" w:fill="FFFFFF"/>
            <w:noWrap/>
            <w:vAlign w:val="center"/>
          </w:tcPr>
          <w:p w14:paraId="75A59A28"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000000" w:fill="FFFFFF"/>
            <w:vAlign w:val="center"/>
          </w:tcPr>
          <w:p w14:paraId="6D17E2C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528EBA15"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3794CC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29</w:t>
            </w:r>
          </w:p>
        </w:tc>
        <w:tc>
          <w:tcPr>
            <w:tcW w:w="1984" w:type="dxa"/>
            <w:vMerge/>
            <w:tcBorders>
              <w:top w:val="single" w:sz="4" w:space="0" w:color="auto"/>
              <w:left w:val="single" w:sz="4" w:space="0" w:color="auto"/>
              <w:bottom w:val="single" w:sz="4" w:space="0" w:color="000000"/>
              <w:right w:val="single" w:sz="4" w:space="0" w:color="auto"/>
            </w:tcBorders>
            <w:vAlign w:val="center"/>
          </w:tcPr>
          <w:p w14:paraId="6F82D351"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08F1BBA5" w14:textId="5F530301"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控制台</w:t>
            </w:r>
            <w:r w:rsidR="00EB2C7A" w:rsidRPr="006A262F">
              <w:rPr>
                <w:rFonts w:ascii="宋体" w:hAnsi="宋体" w:cs="宋体" w:hint="eastAsia"/>
                <w:kern w:val="0"/>
                <w:sz w:val="24"/>
              </w:rPr>
              <w:t>（与1</w:t>
            </w:r>
            <w:r w:rsidR="00EB2C7A" w:rsidRPr="006A262F">
              <w:rPr>
                <w:rFonts w:ascii="宋体" w:hAnsi="宋体" w:cs="宋体"/>
                <w:kern w:val="0"/>
                <w:sz w:val="24"/>
              </w:rPr>
              <w:t>40</w:t>
            </w:r>
            <w:r w:rsidR="00EB2C7A" w:rsidRPr="006A262F">
              <w:rPr>
                <w:rFonts w:ascii="宋体" w:hAnsi="宋体" w:cs="宋体" w:hint="eastAsia"/>
                <w:kern w:val="0"/>
                <w:sz w:val="24"/>
              </w:rPr>
              <w:t>㎡报告厅共用）</w:t>
            </w:r>
          </w:p>
        </w:tc>
        <w:tc>
          <w:tcPr>
            <w:tcW w:w="699" w:type="dxa"/>
            <w:tcBorders>
              <w:top w:val="nil"/>
              <w:left w:val="nil"/>
              <w:bottom w:val="single" w:sz="4" w:space="0" w:color="auto"/>
              <w:right w:val="single" w:sz="4" w:space="0" w:color="auto"/>
            </w:tcBorders>
            <w:shd w:val="clear" w:color="000000" w:fill="FFFFFF"/>
            <w:noWrap/>
            <w:vAlign w:val="center"/>
          </w:tcPr>
          <w:p w14:paraId="3CB86E1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000000" w:fill="FFFFFF"/>
            <w:vAlign w:val="center"/>
          </w:tcPr>
          <w:p w14:paraId="0A64A80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7CE0401"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85918B"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30</w:t>
            </w:r>
          </w:p>
        </w:tc>
        <w:tc>
          <w:tcPr>
            <w:tcW w:w="1984" w:type="dxa"/>
            <w:vMerge/>
            <w:tcBorders>
              <w:top w:val="single" w:sz="4" w:space="0" w:color="auto"/>
              <w:left w:val="single" w:sz="4" w:space="0" w:color="auto"/>
              <w:bottom w:val="single" w:sz="4" w:space="0" w:color="000000"/>
              <w:right w:val="single" w:sz="4" w:space="0" w:color="auto"/>
            </w:tcBorders>
            <w:vAlign w:val="center"/>
          </w:tcPr>
          <w:p w14:paraId="472D5A23"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31E7C5F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DMX信号放大器</w:t>
            </w:r>
          </w:p>
        </w:tc>
        <w:tc>
          <w:tcPr>
            <w:tcW w:w="699" w:type="dxa"/>
            <w:tcBorders>
              <w:top w:val="nil"/>
              <w:left w:val="nil"/>
              <w:bottom w:val="single" w:sz="4" w:space="0" w:color="auto"/>
              <w:right w:val="single" w:sz="4" w:space="0" w:color="auto"/>
            </w:tcBorders>
            <w:shd w:val="clear" w:color="000000" w:fill="FFFFFF"/>
            <w:noWrap/>
            <w:vAlign w:val="center"/>
          </w:tcPr>
          <w:p w14:paraId="23A32326"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000000" w:fill="FFFFFF"/>
            <w:vAlign w:val="center"/>
          </w:tcPr>
          <w:p w14:paraId="4488310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1172336"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57C7D1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31</w:t>
            </w:r>
          </w:p>
        </w:tc>
        <w:tc>
          <w:tcPr>
            <w:tcW w:w="1984" w:type="dxa"/>
            <w:vMerge/>
            <w:tcBorders>
              <w:top w:val="single" w:sz="4" w:space="0" w:color="auto"/>
              <w:left w:val="single" w:sz="4" w:space="0" w:color="auto"/>
              <w:bottom w:val="single" w:sz="4" w:space="0" w:color="000000"/>
              <w:right w:val="single" w:sz="4" w:space="0" w:color="auto"/>
            </w:tcBorders>
            <w:vAlign w:val="center"/>
          </w:tcPr>
          <w:p w14:paraId="43D8D12C"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6FDD66C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灯光安装配件</w:t>
            </w:r>
          </w:p>
        </w:tc>
        <w:tc>
          <w:tcPr>
            <w:tcW w:w="699" w:type="dxa"/>
            <w:tcBorders>
              <w:top w:val="nil"/>
              <w:left w:val="nil"/>
              <w:bottom w:val="single" w:sz="4" w:space="0" w:color="auto"/>
              <w:right w:val="single" w:sz="4" w:space="0" w:color="auto"/>
            </w:tcBorders>
            <w:shd w:val="clear" w:color="000000" w:fill="FFFFFF"/>
            <w:noWrap/>
            <w:vAlign w:val="center"/>
          </w:tcPr>
          <w:p w14:paraId="1BBC489E"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000000" w:fill="FFFFFF"/>
            <w:vAlign w:val="center"/>
          </w:tcPr>
          <w:p w14:paraId="213A9FF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项</w:t>
            </w:r>
          </w:p>
        </w:tc>
      </w:tr>
      <w:tr w:rsidR="006A262F" w:rsidRPr="006A262F" w14:paraId="311CFDFD"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FAECB13"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32</w:t>
            </w:r>
          </w:p>
        </w:tc>
        <w:tc>
          <w:tcPr>
            <w:tcW w:w="1984" w:type="dxa"/>
            <w:vMerge/>
            <w:tcBorders>
              <w:top w:val="single" w:sz="4" w:space="0" w:color="auto"/>
              <w:left w:val="single" w:sz="4" w:space="0" w:color="auto"/>
              <w:bottom w:val="single" w:sz="4" w:space="0" w:color="000000"/>
              <w:right w:val="single" w:sz="4" w:space="0" w:color="auto"/>
            </w:tcBorders>
            <w:vAlign w:val="center"/>
          </w:tcPr>
          <w:p w14:paraId="7FB1666C"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auto" w:fill="auto"/>
            <w:noWrap/>
            <w:vAlign w:val="center"/>
          </w:tcPr>
          <w:p w14:paraId="53B34B3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协议转换模块</w:t>
            </w:r>
          </w:p>
        </w:tc>
        <w:tc>
          <w:tcPr>
            <w:tcW w:w="699" w:type="dxa"/>
            <w:tcBorders>
              <w:top w:val="nil"/>
              <w:left w:val="nil"/>
              <w:bottom w:val="single" w:sz="4" w:space="0" w:color="auto"/>
              <w:right w:val="single" w:sz="4" w:space="0" w:color="auto"/>
            </w:tcBorders>
            <w:shd w:val="clear" w:color="000000" w:fill="FFFFFF"/>
            <w:noWrap/>
            <w:vAlign w:val="center"/>
          </w:tcPr>
          <w:p w14:paraId="2059ABA4"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dxa"/>
            <w:tcBorders>
              <w:top w:val="nil"/>
              <w:left w:val="nil"/>
              <w:bottom w:val="single" w:sz="4" w:space="0" w:color="auto"/>
              <w:right w:val="single" w:sz="4" w:space="0" w:color="auto"/>
            </w:tcBorders>
            <w:shd w:val="clear" w:color="000000" w:fill="FFFFFF"/>
            <w:vAlign w:val="center"/>
          </w:tcPr>
          <w:p w14:paraId="2B1A759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F45B1A2"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048A33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33</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DAB03D9"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安装辅助系统</w:t>
            </w:r>
          </w:p>
        </w:tc>
        <w:tc>
          <w:tcPr>
            <w:tcW w:w="4069" w:type="dxa"/>
            <w:tcBorders>
              <w:top w:val="nil"/>
              <w:left w:val="nil"/>
              <w:bottom w:val="single" w:sz="4" w:space="0" w:color="auto"/>
              <w:right w:val="single" w:sz="4" w:space="0" w:color="auto"/>
            </w:tcBorders>
            <w:shd w:val="clear" w:color="000000" w:fill="FFFFFF"/>
            <w:noWrap/>
            <w:vAlign w:val="center"/>
          </w:tcPr>
          <w:p w14:paraId="64BF6782"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音频线缆</w:t>
            </w:r>
          </w:p>
        </w:tc>
        <w:tc>
          <w:tcPr>
            <w:tcW w:w="699" w:type="dxa"/>
            <w:tcBorders>
              <w:top w:val="nil"/>
              <w:left w:val="nil"/>
              <w:bottom w:val="single" w:sz="4" w:space="0" w:color="auto"/>
              <w:right w:val="single" w:sz="4" w:space="0" w:color="auto"/>
            </w:tcBorders>
            <w:shd w:val="clear" w:color="000000" w:fill="FFFFFF"/>
            <w:noWrap/>
            <w:vAlign w:val="center"/>
          </w:tcPr>
          <w:p w14:paraId="1DF2D19A"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1000</w:t>
            </w:r>
          </w:p>
        </w:tc>
        <w:tc>
          <w:tcPr>
            <w:tcW w:w="698" w:type="dxa"/>
            <w:tcBorders>
              <w:top w:val="nil"/>
              <w:left w:val="nil"/>
              <w:bottom w:val="single" w:sz="4" w:space="0" w:color="auto"/>
              <w:right w:val="single" w:sz="4" w:space="0" w:color="auto"/>
            </w:tcBorders>
            <w:shd w:val="clear" w:color="auto" w:fill="auto"/>
            <w:noWrap/>
            <w:vAlign w:val="center"/>
          </w:tcPr>
          <w:p w14:paraId="075FBF9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6A262F" w:rsidRPr="006A262F" w14:paraId="19657654" w14:textId="77777777" w:rsidTr="00EB2C7A">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FBC9361"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34</w:t>
            </w:r>
          </w:p>
        </w:tc>
        <w:tc>
          <w:tcPr>
            <w:tcW w:w="1984" w:type="dxa"/>
            <w:vMerge/>
            <w:tcBorders>
              <w:top w:val="single" w:sz="4" w:space="0" w:color="auto"/>
              <w:left w:val="single" w:sz="4" w:space="0" w:color="auto"/>
              <w:bottom w:val="single" w:sz="4" w:space="0" w:color="000000"/>
              <w:right w:val="single" w:sz="4" w:space="0" w:color="auto"/>
            </w:tcBorders>
            <w:vAlign w:val="center"/>
          </w:tcPr>
          <w:p w14:paraId="706ED012" w14:textId="77777777" w:rsidR="00847068" w:rsidRPr="006A262F" w:rsidRDefault="00847068" w:rsidP="00E603EC">
            <w:pPr>
              <w:widowControl/>
              <w:spacing w:line="276" w:lineRule="auto"/>
              <w:jc w:val="left"/>
              <w:rPr>
                <w:rFonts w:ascii="宋体" w:hAnsi="宋体" w:cs="宋体"/>
                <w:kern w:val="0"/>
                <w:sz w:val="24"/>
              </w:rPr>
            </w:pPr>
          </w:p>
        </w:tc>
        <w:tc>
          <w:tcPr>
            <w:tcW w:w="4069" w:type="dxa"/>
            <w:tcBorders>
              <w:top w:val="nil"/>
              <w:left w:val="nil"/>
              <w:bottom w:val="single" w:sz="4" w:space="0" w:color="auto"/>
              <w:right w:val="single" w:sz="4" w:space="0" w:color="auto"/>
            </w:tcBorders>
            <w:shd w:val="clear" w:color="000000" w:fill="FFFFFF"/>
            <w:noWrap/>
            <w:vAlign w:val="center"/>
          </w:tcPr>
          <w:p w14:paraId="66312897"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扬声器线缆</w:t>
            </w:r>
          </w:p>
        </w:tc>
        <w:tc>
          <w:tcPr>
            <w:tcW w:w="699" w:type="dxa"/>
            <w:tcBorders>
              <w:top w:val="nil"/>
              <w:left w:val="nil"/>
              <w:bottom w:val="single" w:sz="4" w:space="0" w:color="auto"/>
              <w:right w:val="single" w:sz="4" w:space="0" w:color="auto"/>
            </w:tcBorders>
            <w:shd w:val="clear" w:color="000000" w:fill="FFFFFF"/>
            <w:noWrap/>
            <w:vAlign w:val="center"/>
          </w:tcPr>
          <w:p w14:paraId="06EF11FC"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800</w:t>
            </w:r>
          </w:p>
        </w:tc>
        <w:tc>
          <w:tcPr>
            <w:tcW w:w="698" w:type="dxa"/>
            <w:tcBorders>
              <w:top w:val="nil"/>
              <w:left w:val="nil"/>
              <w:bottom w:val="single" w:sz="4" w:space="0" w:color="auto"/>
              <w:right w:val="single" w:sz="4" w:space="0" w:color="auto"/>
            </w:tcBorders>
            <w:shd w:val="clear" w:color="auto" w:fill="auto"/>
            <w:noWrap/>
            <w:vAlign w:val="center"/>
          </w:tcPr>
          <w:p w14:paraId="1C919DF5" w14:textId="77777777" w:rsidR="00847068" w:rsidRPr="006A262F" w:rsidRDefault="00B71060" w:rsidP="00E603EC">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bl>
    <w:p w14:paraId="1AF6BF4C" w14:textId="77777777" w:rsidR="00847068" w:rsidRPr="006A262F" w:rsidRDefault="00B71060">
      <w:pPr>
        <w:pStyle w:val="4"/>
        <w:numPr>
          <w:ilvl w:val="0"/>
          <w:numId w:val="15"/>
        </w:numPr>
        <w:rPr>
          <w:rFonts w:asciiTheme="minorEastAsia" w:eastAsiaTheme="minorEastAsia" w:hAnsiTheme="minorEastAsia"/>
          <w:szCs w:val="24"/>
        </w:rPr>
      </w:pPr>
      <w:r w:rsidRPr="006A262F">
        <w:rPr>
          <w:rFonts w:asciiTheme="minorEastAsia" w:eastAsiaTheme="minorEastAsia" w:hAnsiTheme="minorEastAsia"/>
          <w:szCs w:val="24"/>
        </w:rPr>
        <w:t>140</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报告厅</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2"/>
        <w:gridCol w:w="2540"/>
        <w:gridCol w:w="3308"/>
        <w:gridCol w:w="1091"/>
        <w:gridCol w:w="791"/>
      </w:tblGrid>
      <w:tr w:rsidR="006A262F" w:rsidRPr="006A262F" w14:paraId="28D54919" w14:textId="77777777">
        <w:trPr>
          <w:trHeight w:val="300"/>
        </w:trPr>
        <w:tc>
          <w:tcPr>
            <w:tcW w:w="465" w:type="pct"/>
            <w:shd w:val="clear" w:color="auto" w:fill="auto"/>
            <w:noWrap/>
            <w:vAlign w:val="center"/>
          </w:tcPr>
          <w:p w14:paraId="07157CB6"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490" w:type="pct"/>
            <w:shd w:val="clear" w:color="auto" w:fill="auto"/>
            <w:noWrap/>
            <w:vAlign w:val="center"/>
          </w:tcPr>
          <w:p w14:paraId="5E5E0B23"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1941" w:type="pct"/>
            <w:shd w:val="clear" w:color="auto" w:fill="auto"/>
            <w:vAlign w:val="center"/>
          </w:tcPr>
          <w:p w14:paraId="58DE2052"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640" w:type="pct"/>
            <w:shd w:val="clear" w:color="auto" w:fill="auto"/>
            <w:noWrap/>
            <w:vAlign w:val="center"/>
          </w:tcPr>
          <w:p w14:paraId="5C8AC520"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465" w:type="pct"/>
            <w:shd w:val="clear" w:color="auto" w:fill="auto"/>
            <w:noWrap/>
            <w:vAlign w:val="center"/>
          </w:tcPr>
          <w:p w14:paraId="52B94693"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1F9D7882" w14:textId="77777777">
        <w:trPr>
          <w:trHeight w:val="300"/>
        </w:trPr>
        <w:tc>
          <w:tcPr>
            <w:tcW w:w="465" w:type="pct"/>
            <w:shd w:val="clear" w:color="auto" w:fill="auto"/>
            <w:vAlign w:val="center"/>
          </w:tcPr>
          <w:p w14:paraId="196219C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490" w:type="pct"/>
            <w:vMerge w:val="restart"/>
            <w:shd w:val="clear" w:color="auto" w:fill="auto"/>
            <w:vAlign w:val="center"/>
          </w:tcPr>
          <w:p w14:paraId="63849F8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视频系统</w:t>
            </w:r>
          </w:p>
        </w:tc>
        <w:tc>
          <w:tcPr>
            <w:tcW w:w="1941" w:type="pct"/>
            <w:shd w:val="clear" w:color="auto" w:fill="auto"/>
            <w:vAlign w:val="center"/>
          </w:tcPr>
          <w:p w14:paraId="71E8872E" w14:textId="5876D4F9"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小间距LED主屏</w:t>
            </w:r>
            <w:r w:rsidR="000245DC" w:rsidRPr="006A262F">
              <w:rPr>
                <w:rFonts w:ascii="宋体" w:hAnsi="宋体" w:cs="宋体" w:hint="eastAsia"/>
                <w:kern w:val="0"/>
                <w:sz w:val="24"/>
              </w:rPr>
              <w:t>2</w:t>
            </w:r>
          </w:p>
        </w:tc>
        <w:tc>
          <w:tcPr>
            <w:tcW w:w="640" w:type="pct"/>
            <w:shd w:val="clear" w:color="auto" w:fill="auto"/>
            <w:vAlign w:val="center"/>
          </w:tcPr>
          <w:p w14:paraId="0096F61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10.125</w:t>
            </w:r>
          </w:p>
        </w:tc>
        <w:tc>
          <w:tcPr>
            <w:tcW w:w="465" w:type="pct"/>
            <w:shd w:val="clear" w:color="auto" w:fill="auto"/>
            <w:vAlign w:val="center"/>
          </w:tcPr>
          <w:p w14:paraId="3A6A6B2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平米</w:t>
            </w:r>
          </w:p>
        </w:tc>
      </w:tr>
      <w:tr w:rsidR="006A262F" w:rsidRPr="006A262F" w14:paraId="46FAABD2" w14:textId="77777777">
        <w:trPr>
          <w:trHeight w:val="300"/>
        </w:trPr>
        <w:tc>
          <w:tcPr>
            <w:tcW w:w="465" w:type="pct"/>
            <w:shd w:val="clear" w:color="auto" w:fill="auto"/>
            <w:vAlign w:val="center"/>
          </w:tcPr>
          <w:p w14:paraId="7724E12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490" w:type="pct"/>
            <w:vMerge/>
            <w:vAlign w:val="center"/>
          </w:tcPr>
          <w:p w14:paraId="5CDE6B69"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5BCB77A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视频拼接器</w:t>
            </w:r>
          </w:p>
        </w:tc>
        <w:tc>
          <w:tcPr>
            <w:tcW w:w="640" w:type="pct"/>
            <w:shd w:val="clear" w:color="auto" w:fill="auto"/>
            <w:vAlign w:val="center"/>
          </w:tcPr>
          <w:p w14:paraId="27BB349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vAlign w:val="center"/>
          </w:tcPr>
          <w:p w14:paraId="53DC56C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6EF3EBB" w14:textId="77777777">
        <w:trPr>
          <w:trHeight w:val="300"/>
        </w:trPr>
        <w:tc>
          <w:tcPr>
            <w:tcW w:w="465" w:type="pct"/>
            <w:shd w:val="clear" w:color="auto" w:fill="auto"/>
            <w:vAlign w:val="center"/>
          </w:tcPr>
          <w:p w14:paraId="199E7DB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490" w:type="pct"/>
            <w:vMerge/>
            <w:vAlign w:val="center"/>
          </w:tcPr>
          <w:p w14:paraId="7049BAEE"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57953A6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 xml:space="preserve">LED播放软件 </w:t>
            </w:r>
          </w:p>
        </w:tc>
        <w:tc>
          <w:tcPr>
            <w:tcW w:w="640" w:type="pct"/>
            <w:shd w:val="clear" w:color="auto" w:fill="auto"/>
            <w:vAlign w:val="center"/>
          </w:tcPr>
          <w:p w14:paraId="12EEDB6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vAlign w:val="center"/>
          </w:tcPr>
          <w:p w14:paraId="7063278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1E178005" w14:textId="77777777">
        <w:trPr>
          <w:trHeight w:val="300"/>
        </w:trPr>
        <w:tc>
          <w:tcPr>
            <w:tcW w:w="465" w:type="pct"/>
            <w:shd w:val="clear" w:color="auto" w:fill="auto"/>
            <w:vAlign w:val="center"/>
          </w:tcPr>
          <w:p w14:paraId="43464EB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490" w:type="pct"/>
            <w:vMerge/>
            <w:vAlign w:val="center"/>
          </w:tcPr>
          <w:p w14:paraId="7B45D66E"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41403D0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屏体结构</w:t>
            </w:r>
          </w:p>
        </w:tc>
        <w:tc>
          <w:tcPr>
            <w:tcW w:w="640" w:type="pct"/>
            <w:shd w:val="clear" w:color="auto" w:fill="auto"/>
            <w:vAlign w:val="center"/>
          </w:tcPr>
          <w:p w14:paraId="58716A1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10.125</w:t>
            </w:r>
          </w:p>
        </w:tc>
        <w:tc>
          <w:tcPr>
            <w:tcW w:w="465" w:type="pct"/>
            <w:shd w:val="clear" w:color="auto" w:fill="auto"/>
            <w:vAlign w:val="center"/>
          </w:tcPr>
          <w:p w14:paraId="11FFD19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平米</w:t>
            </w:r>
          </w:p>
        </w:tc>
      </w:tr>
      <w:tr w:rsidR="006A262F" w:rsidRPr="006A262F" w14:paraId="1151CAFF" w14:textId="77777777">
        <w:trPr>
          <w:trHeight w:val="300"/>
        </w:trPr>
        <w:tc>
          <w:tcPr>
            <w:tcW w:w="465" w:type="pct"/>
            <w:shd w:val="clear" w:color="auto" w:fill="auto"/>
            <w:vAlign w:val="center"/>
          </w:tcPr>
          <w:p w14:paraId="0696F93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490" w:type="pct"/>
            <w:vMerge/>
            <w:vAlign w:val="center"/>
          </w:tcPr>
          <w:p w14:paraId="68E36BB3"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77A79F1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智能配电箱</w:t>
            </w:r>
          </w:p>
        </w:tc>
        <w:tc>
          <w:tcPr>
            <w:tcW w:w="640" w:type="pct"/>
            <w:shd w:val="clear" w:color="auto" w:fill="auto"/>
            <w:vAlign w:val="center"/>
          </w:tcPr>
          <w:p w14:paraId="7490541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vAlign w:val="center"/>
          </w:tcPr>
          <w:p w14:paraId="5FF6922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2D02355" w14:textId="77777777">
        <w:trPr>
          <w:trHeight w:val="300"/>
        </w:trPr>
        <w:tc>
          <w:tcPr>
            <w:tcW w:w="465" w:type="pct"/>
            <w:shd w:val="clear" w:color="auto" w:fill="auto"/>
            <w:vAlign w:val="center"/>
          </w:tcPr>
          <w:p w14:paraId="09E5508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490" w:type="pct"/>
            <w:vMerge/>
            <w:vAlign w:val="center"/>
          </w:tcPr>
          <w:p w14:paraId="3D4F5E94"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28EC203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55寸专业显示器</w:t>
            </w:r>
          </w:p>
        </w:tc>
        <w:tc>
          <w:tcPr>
            <w:tcW w:w="640" w:type="pct"/>
            <w:shd w:val="clear" w:color="auto" w:fill="auto"/>
            <w:vAlign w:val="center"/>
          </w:tcPr>
          <w:p w14:paraId="059BDC2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vAlign w:val="center"/>
          </w:tcPr>
          <w:p w14:paraId="4758C02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050625A" w14:textId="77777777">
        <w:trPr>
          <w:trHeight w:val="300"/>
        </w:trPr>
        <w:tc>
          <w:tcPr>
            <w:tcW w:w="465" w:type="pct"/>
            <w:shd w:val="clear" w:color="auto" w:fill="auto"/>
            <w:vAlign w:val="center"/>
          </w:tcPr>
          <w:p w14:paraId="75E8503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490" w:type="pct"/>
            <w:vMerge/>
            <w:vAlign w:val="center"/>
          </w:tcPr>
          <w:p w14:paraId="6C59393F"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35F610C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反向显示器支架</w:t>
            </w:r>
          </w:p>
        </w:tc>
        <w:tc>
          <w:tcPr>
            <w:tcW w:w="640" w:type="pct"/>
            <w:shd w:val="clear" w:color="auto" w:fill="auto"/>
            <w:vAlign w:val="center"/>
          </w:tcPr>
          <w:p w14:paraId="3BEFB6D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vAlign w:val="center"/>
          </w:tcPr>
          <w:p w14:paraId="7645D6D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0B6BEF7" w14:textId="77777777">
        <w:trPr>
          <w:trHeight w:val="300"/>
        </w:trPr>
        <w:tc>
          <w:tcPr>
            <w:tcW w:w="465" w:type="pct"/>
            <w:shd w:val="clear" w:color="auto" w:fill="auto"/>
            <w:vAlign w:val="center"/>
          </w:tcPr>
          <w:p w14:paraId="56DA0BF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1490" w:type="pct"/>
            <w:vMerge w:val="restart"/>
            <w:shd w:val="clear" w:color="auto" w:fill="auto"/>
            <w:vAlign w:val="center"/>
          </w:tcPr>
          <w:p w14:paraId="06099A3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1941" w:type="pct"/>
            <w:shd w:val="clear" w:color="auto" w:fill="auto"/>
            <w:vAlign w:val="center"/>
          </w:tcPr>
          <w:p w14:paraId="396CD14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阵列音柱扬声器</w:t>
            </w:r>
          </w:p>
        </w:tc>
        <w:tc>
          <w:tcPr>
            <w:tcW w:w="640" w:type="pct"/>
            <w:shd w:val="clear" w:color="auto" w:fill="auto"/>
            <w:noWrap/>
            <w:vAlign w:val="center"/>
          </w:tcPr>
          <w:p w14:paraId="1EA60A6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465" w:type="pct"/>
            <w:shd w:val="clear" w:color="auto" w:fill="auto"/>
            <w:noWrap/>
            <w:vAlign w:val="center"/>
          </w:tcPr>
          <w:p w14:paraId="62E906C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5C074D47" w14:textId="77777777">
        <w:trPr>
          <w:trHeight w:val="300"/>
        </w:trPr>
        <w:tc>
          <w:tcPr>
            <w:tcW w:w="465" w:type="pct"/>
            <w:shd w:val="clear" w:color="auto" w:fill="auto"/>
            <w:vAlign w:val="center"/>
          </w:tcPr>
          <w:p w14:paraId="1DC8D11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1490" w:type="pct"/>
            <w:vMerge/>
            <w:vAlign w:val="center"/>
          </w:tcPr>
          <w:p w14:paraId="3C0929A8"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noWrap/>
            <w:vAlign w:val="center"/>
          </w:tcPr>
          <w:p w14:paraId="468FD98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640" w:type="pct"/>
            <w:shd w:val="clear" w:color="auto" w:fill="auto"/>
            <w:noWrap/>
            <w:vAlign w:val="center"/>
          </w:tcPr>
          <w:p w14:paraId="17985B5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465" w:type="pct"/>
            <w:shd w:val="clear" w:color="auto" w:fill="auto"/>
            <w:noWrap/>
            <w:vAlign w:val="center"/>
          </w:tcPr>
          <w:p w14:paraId="4AF60AC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75EE17F4" w14:textId="77777777">
        <w:trPr>
          <w:trHeight w:val="300"/>
        </w:trPr>
        <w:tc>
          <w:tcPr>
            <w:tcW w:w="465" w:type="pct"/>
            <w:shd w:val="clear" w:color="auto" w:fill="auto"/>
            <w:vAlign w:val="center"/>
          </w:tcPr>
          <w:p w14:paraId="1F2C7B5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1490" w:type="pct"/>
            <w:vMerge/>
            <w:vAlign w:val="center"/>
          </w:tcPr>
          <w:p w14:paraId="08850E61"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73855B2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640" w:type="pct"/>
            <w:shd w:val="clear" w:color="auto" w:fill="auto"/>
            <w:noWrap/>
            <w:vAlign w:val="center"/>
          </w:tcPr>
          <w:p w14:paraId="5E07D98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noWrap/>
            <w:vAlign w:val="center"/>
          </w:tcPr>
          <w:p w14:paraId="6E31574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BF3ABDC" w14:textId="77777777">
        <w:trPr>
          <w:trHeight w:val="300"/>
        </w:trPr>
        <w:tc>
          <w:tcPr>
            <w:tcW w:w="465" w:type="pct"/>
            <w:shd w:val="clear" w:color="auto" w:fill="auto"/>
            <w:vAlign w:val="center"/>
          </w:tcPr>
          <w:p w14:paraId="4A19F1D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1490" w:type="pct"/>
            <w:vMerge/>
            <w:vAlign w:val="center"/>
          </w:tcPr>
          <w:p w14:paraId="605F84DE"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4B79289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640" w:type="pct"/>
            <w:shd w:val="clear" w:color="auto" w:fill="auto"/>
            <w:noWrap/>
            <w:vAlign w:val="center"/>
          </w:tcPr>
          <w:p w14:paraId="021710E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465" w:type="pct"/>
            <w:shd w:val="clear" w:color="auto" w:fill="auto"/>
            <w:noWrap/>
            <w:vAlign w:val="center"/>
          </w:tcPr>
          <w:p w14:paraId="49F15FC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E40703D" w14:textId="77777777">
        <w:trPr>
          <w:trHeight w:val="300"/>
        </w:trPr>
        <w:tc>
          <w:tcPr>
            <w:tcW w:w="465" w:type="pct"/>
            <w:shd w:val="clear" w:color="auto" w:fill="auto"/>
            <w:vAlign w:val="center"/>
          </w:tcPr>
          <w:p w14:paraId="5E14F69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1490" w:type="pct"/>
            <w:vMerge/>
            <w:vAlign w:val="center"/>
          </w:tcPr>
          <w:p w14:paraId="6545706C"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noWrap/>
            <w:vAlign w:val="center"/>
          </w:tcPr>
          <w:p w14:paraId="33F6D07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数字网络音频处理器2</w:t>
            </w:r>
          </w:p>
        </w:tc>
        <w:tc>
          <w:tcPr>
            <w:tcW w:w="640" w:type="pct"/>
            <w:shd w:val="clear" w:color="auto" w:fill="auto"/>
            <w:noWrap/>
            <w:vAlign w:val="center"/>
          </w:tcPr>
          <w:p w14:paraId="1EA7B73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noWrap/>
            <w:vAlign w:val="center"/>
          </w:tcPr>
          <w:p w14:paraId="232CF1A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3FDE6E1C" w14:textId="77777777">
        <w:trPr>
          <w:trHeight w:val="300"/>
        </w:trPr>
        <w:tc>
          <w:tcPr>
            <w:tcW w:w="465" w:type="pct"/>
            <w:shd w:val="clear" w:color="auto" w:fill="auto"/>
            <w:vAlign w:val="center"/>
          </w:tcPr>
          <w:p w14:paraId="591E875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1490" w:type="pct"/>
            <w:vMerge/>
            <w:vAlign w:val="center"/>
          </w:tcPr>
          <w:p w14:paraId="033ACA68"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0173BB4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网络音频接口箱</w:t>
            </w:r>
          </w:p>
        </w:tc>
        <w:tc>
          <w:tcPr>
            <w:tcW w:w="640" w:type="pct"/>
            <w:shd w:val="clear" w:color="auto" w:fill="auto"/>
            <w:noWrap/>
            <w:vAlign w:val="center"/>
          </w:tcPr>
          <w:p w14:paraId="4FE4F8F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465" w:type="pct"/>
            <w:shd w:val="clear" w:color="auto" w:fill="auto"/>
            <w:noWrap/>
            <w:vAlign w:val="center"/>
          </w:tcPr>
          <w:p w14:paraId="1E30594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AFBBA90" w14:textId="77777777">
        <w:trPr>
          <w:trHeight w:val="300"/>
        </w:trPr>
        <w:tc>
          <w:tcPr>
            <w:tcW w:w="465" w:type="pct"/>
            <w:shd w:val="clear" w:color="auto" w:fill="auto"/>
            <w:vAlign w:val="center"/>
          </w:tcPr>
          <w:p w14:paraId="5332F62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1490" w:type="pct"/>
            <w:vMerge/>
            <w:vAlign w:val="center"/>
          </w:tcPr>
          <w:p w14:paraId="651AD331"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5124FD8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640" w:type="pct"/>
            <w:shd w:val="clear" w:color="auto" w:fill="auto"/>
            <w:noWrap/>
            <w:vAlign w:val="center"/>
          </w:tcPr>
          <w:p w14:paraId="131E1DA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noWrap/>
            <w:vAlign w:val="center"/>
          </w:tcPr>
          <w:p w14:paraId="05633BD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63676A7" w14:textId="77777777">
        <w:trPr>
          <w:trHeight w:val="300"/>
        </w:trPr>
        <w:tc>
          <w:tcPr>
            <w:tcW w:w="465" w:type="pct"/>
            <w:shd w:val="clear" w:color="auto" w:fill="auto"/>
            <w:vAlign w:val="center"/>
          </w:tcPr>
          <w:p w14:paraId="3631122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1490" w:type="pct"/>
            <w:vMerge/>
            <w:vAlign w:val="center"/>
          </w:tcPr>
          <w:p w14:paraId="13918ACE"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5186BC4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时序电源</w:t>
            </w:r>
          </w:p>
        </w:tc>
        <w:tc>
          <w:tcPr>
            <w:tcW w:w="640" w:type="pct"/>
            <w:shd w:val="clear" w:color="auto" w:fill="auto"/>
            <w:vAlign w:val="center"/>
          </w:tcPr>
          <w:p w14:paraId="38F0E50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465" w:type="pct"/>
            <w:shd w:val="clear" w:color="auto" w:fill="auto"/>
            <w:vAlign w:val="center"/>
          </w:tcPr>
          <w:p w14:paraId="0C8F081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C6C49E0" w14:textId="77777777">
        <w:trPr>
          <w:trHeight w:val="300"/>
        </w:trPr>
        <w:tc>
          <w:tcPr>
            <w:tcW w:w="465" w:type="pct"/>
            <w:shd w:val="clear" w:color="auto" w:fill="auto"/>
            <w:vAlign w:val="center"/>
          </w:tcPr>
          <w:p w14:paraId="5272E12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16</w:t>
            </w:r>
          </w:p>
        </w:tc>
        <w:tc>
          <w:tcPr>
            <w:tcW w:w="1490" w:type="pct"/>
            <w:vMerge w:val="restart"/>
            <w:shd w:val="clear" w:color="auto" w:fill="auto"/>
            <w:vAlign w:val="center"/>
          </w:tcPr>
          <w:p w14:paraId="1C33572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数字</w:t>
            </w:r>
            <w:proofErr w:type="gramStart"/>
            <w:r w:rsidRPr="006A262F">
              <w:rPr>
                <w:rFonts w:ascii="宋体" w:hAnsi="宋体" w:cs="宋体" w:hint="eastAsia"/>
                <w:kern w:val="0"/>
                <w:sz w:val="24"/>
              </w:rPr>
              <w:t>无线会议</w:t>
            </w:r>
            <w:proofErr w:type="gramEnd"/>
            <w:r w:rsidRPr="006A262F">
              <w:rPr>
                <w:rFonts w:ascii="宋体" w:hAnsi="宋体" w:cs="宋体" w:hint="eastAsia"/>
                <w:kern w:val="0"/>
                <w:sz w:val="24"/>
              </w:rPr>
              <w:t>系统</w:t>
            </w:r>
          </w:p>
        </w:tc>
        <w:tc>
          <w:tcPr>
            <w:tcW w:w="1941" w:type="pct"/>
            <w:shd w:val="clear" w:color="auto" w:fill="auto"/>
            <w:vAlign w:val="center"/>
          </w:tcPr>
          <w:p w14:paraId="78A3346D" w14:textId="43858D89"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会议主机</w:t>
            </w:r>
            <w:r w:rsidR="00C9780D" w:rsidRPr="006A262F">
              <w:rPr>
                <w:rFonts w:ascii="宋体" w:hAnsi="宋体" w:cs="宋体" w:hint="eastAsia"/>
                <w:kern w:val="0"/>
                <w:sz w:val="24"/>
              </w:rPr>
              <w:t>（与7</w:t>
            </w:r>
            <w:r w:rsidR="00C9780D" w:rsidRPr="006A262F">
              <w:rPr>
                <w:rFonts w:ascii="宋体" w:hAnsi="宋体" w:cs="宋体"/>
                <w:kern w:val="0"/>
                <w:sz w:val="24"/>
              </w:rPr>
              <w:t>0</w:t>
            </w:r>
            <w:r w:rsidR="00C9780D" w:rsidRPr="006A262F">
              <w:rPr>
                <w:rFonts w:ascii="宋体" w:hAnsi="宋体" w:cs="宋体" w:hint="eastAsia"/>
                <w:kern w:val="0"/>
                <w:sz w:val="24"/>
              </w:rPr>
              <w:t>㎡</w:t>
            </w:r>
            <w:proofErr w:type="gramStart"/>
            <w:r w:rsidR="00C9780D" w:rsidRPr="006A262F">
              <w:rPr>
                <w:rFonts w:ascii="宋体" w:hAnsi="宋体" w:cs="宋体" w:hint="eastAsia"/>
                <w:kern w:val="0"/>
                <w:sz w:val="24"/>
              </w:rPr>
              <w:t>研讨室</w:t>
            </w:r>
            <w:proofErr w:type="gramEnd"/>
            <w:r w:rsidR="00C9780D" w:rsidRPr="006A262F">
              <w:rPr>
                <w:rFonts w:ascii="宋体" w:hAnsi="宋体" w:cs="宋体" w:hint="eastAsia"/>
                <w:kern w:val="0"/>
                <w:sz w:val="24"/>
              </w:rPr>
              <w:t>共用）</w:t>
            </w:r>
          </w:p>
        </w:tc>
        <w:tc>
          <w:tcPr>
            <w:tcW w:w="640" w:type="pct"/>
            <w:shd w:val="clear" w:color="auto" w:fill="auto"/>
            <w:vAlign w:val="center"/>
          </w:tcPr>
          <w:p w14:paraId="281F41D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vAlign w:val="center"/>
          </w:tcPr>
          <w:p w14:paraId="522CD17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51E3FAD1" w14:textId="77777777">
        <w:trPr>
          <w:trHeight w:val="300"/>
        </w:trPr>
        <w:tc>
          <w:tcPr>
            <w:tcW w:w="465" w:type="pct"/>
            <w:shd w:val="clear" w:color="auto" w:fill="auto"/>
            <w:vAlign w:val="center"/>
          </w:tcPr>
          <w:p w14:paraId="015ADE1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17</w:t>
            </w:r>
          </w:p>
        </w:tc>
        <w:tc>
          <w:tcPr>
            <w:tcW w:w="1490" w:type="pct"/>
            <w:vMerge/>
            <w:vAlign w:val="center"/>
          </w:tcPr>
          <w:p w14:paraId="16069EF4"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170CA98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红外收发天线</w:t>
            </w:r>
          </w:p>
        </w:tc>
        <w:tc>
          <w:tcPr>
            <w:tcW w:w="640" w:type="pct"/>
            <w:shd w:val="clear" w:color="auto" w:fill="auto"/>
            <w:vAlign w:val="center"/>
          </w:tcPr>
          <w:p w14:paraId="5BD01F1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465" w:type="pct"/>
            <w:shd w:val="clear" w:color="auto" w:fill="auto"/>
            <w:vAlign w:val="center"/>
          </w:tcPr>
          <w:p w14:paraId="5A463173" w14:textId="77777777" w:rsidR="00847068" w:rsidRPr="006A262F" w:rsidRDefault="00B71060" w:rsidP="003C1612">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4278FBA4" w14:textId="77777777">
        <w:trPr>
          <w:trHeight w:val="300"/>
        </w:trPr>
        <w:tc>
          <w:tcPr>
            <w:tcW w:w="465" w:type="pct"/>
            <w:shd w:val="clear" w:color="auto" w:fill="auto"/>
            <w:vAlign w:val="center"/>
          </w:tcPr>
          <w:p w14:paraId="321A0F4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18</w:t>
            </w:r>
          </w:p>
        </w:tc>
        <w:tc>
          <w:tcPr>
            <w:tcW w:w="1490" w:type="pct"/>
            <w:vMerge/>
            <w:vAlign w:val="center"/>
          </w:tcPr>
          <w:p w14:paraId="2CC9BB9D"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522F4A2E" w14:textId="39C635E9"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讨论单元</w:t>
            </w:r>
            <w:r w:rsidR="00C9780D" w:rsidRPr="006A262F">
              <w:rPr>
                <w:rFonts w:ascii="宋体" w:hAnsi="宋体" w:cs="宋体" w:hint="eastAsia"/>
                <w:kern w:val="0"/>
                <w:sz w:val="24"/>
              </w:rPr>
              <w:t>（与7</w:t>
            </w:r>
            <w:r w:rsidR="00C9780D" w:rsidRPr="006A262F">
              <w:rPr>
                <w:rFonts w:ascii="宋体" w:hAnsi="宋体" w:cs="宋体"/>
                <w:kern w:val="0"/>
                <w:sz w:val="24"/>
              </w:rPr>
              <w:t>0</w:t>
            </w:r>
            <w:r w:rsidR="00C9780D" w:rsidRPr="006A262F">
              <w:rPr>
                <w:rFonts w:ascii="宋体" w:hAnsi="宋体" w:cs="宋体" w:hint="eastAsia"/>
                <w:kern w:val="0"/>
                <w:sz w:val="24"/>
              </w:rPr>
              <w:t>㎡</w:t>
            </w:r>
            <w:proofErr w:type="gramStart"/>
            <w:r w:rsidR="00C9780D" w:rsidRPr="006A262F">
              <w:rPr>
                <w:rFonts w:ascii="宋体" w:hAnsi="宋体" w:cs="宋体" w:hint="eastAsia"/>
                <w:kern w:val="0"/>
                <w:sz w:val="24"/>
              </w:rPr>
              <w:t>研讨室</w:t>
            </w:r>
            <w:proofErr w:type="gramEnd"/>
            <w:r w:rsidR="00C9780D" w:rsidRPr="006A262F">
              <w:rPr>
                <w:rFonts w:ascii="宋体" w:hAnsi="宋体" w:cs="宋体" w:hint="eastAsia"/>
                <w:kern w:val="0"/>
                <w:sz w:val="24"/>
              </w:rPr>
              <w:t>共用）</w:t>
            </w:r>
          </w:p>
        </w:tc>
        <w:tc>
          <w:tcPr>
            <w:tcW w:w="640" w:type="pct"/>
            <w:shd w:val="clear" w:color="auto" w:fill="auto"/>
            <w:vAlign w:val="center"/>
          </w:tcPr>
          <w:p w14:paraId="7B3D9FD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20</w:t>
            </w:r>
          </w:p>
        </w:tc>
        <w:tc>
          <w:tcPr>
            <w:tcW w:w="465" w:type="pct"/>
            <w:shd w:val="clear" w:color="auto" w:fill="auto"/>
            <w:vAlign w:val="center"/>
          </w:tcPr>
          <w:p w14:paraId="062B3410" w14:textId="77777777" w:rsidR="00847068" w:rsidRPr="006A262F" w:rsidRDefault="00B71060" w:rsidP="003C1612">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73196112" w14:textId="77777777">
        <w:trPr>
          <w:trHeight w:val="300"/>
        </w:trPr>
        <w:tc>
          <w:tcPr>
            <w:tcW w:w="465" w:type="pct"/>
            <w:shd w:val="clear" w:color="auto" w:fill="auto"/>
            <w:vAlign w:val="center"/>
          </w:tcPr>
          <w:p w14:paraId="365A946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19</w:t>
            </w:r>
          </w:p>
        </w:tc>
        <w:tc>
          <w:tcPr>
            <w:tcW w:w="1490" w:type="pct"/>
            <w:vMerge/>
            <w:vAlign w:val="center"/>
          </w:tcPr>
          <w:p w14:paraId="4BFBF461"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1BDB1996" w14:textId="040F0E41"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鹅颈话筒</w:t>
            </w:r>
            <w:r w:rsidR="00C9780D" w:rsidRPr="006A262F">
              <w:rPr>
                <w:rFonts w:ascii="宋体" w:hAnsi="宋体" w:cs="宋体" w:hint="eastAsia"/>
                <w:kern w:val="0"/>
                <w:sz w:val="24"/>
              </w:rPr>
              <w:t>（与7</w:t>
            </w:r>
            <w:r w:rsidR="00C9780D" w:rsidRPr="006A262F">
              <w:rPr>
                <w:rFonts w:ascii="宋体" w:hAnsi="宋体" w:cs="宋体"/>
                <w:kern w:val="0"/>
                <w:sz w:val="24"/>
              </w:rPr>
              <w:t>0</w:t>
            </w:r>
            <w:r w:rsidR="00C9780D" w:rsidRPr="006A262F">
              <w:rPr>
                <w:rFonts w:ascii="宋体" w:hAnsi="宋体" w:cs="宋体" w:hint="eastAsia"/>
                <w:kern w:val="0"/>
                <w:sz w:val="24"/>
              </w:rPr>
              <w:t>㎡</w:t>
            </w:r>
            <w:proofErr w:type="gramStart"/>
            <w:r w:rsidR="00C9780D" w:rsidRPr="006A262F">
              <w:rPr>
                <w:rFonts w:ascii="宋体" w:hAnsi="宋体" w:cs="宋体" w:hint="eastAsia"/>
                <w:kern w:val="0"/>
                <w:sz w:val="24"/>
              </w:rPr>
              <w:t>研讨室</w:t>
            </w:r>
            <w:proofErr w:type="gramEnd"/>
            <w:r w:rsidR="00C9780D" w:rsidRPr="006A262F">
              <w:rPr>
                <w:rFonts w:ascii="宋体" w:hAnsi="宋体" w:cs="宋体" w:hint="eastAsia"/>
                <w:kern w:val="0"/>
                <w:sz w:val="24"/>
              </w:rPr>
              <w:t>共用）</w:t>
            </w:r>
          </w:p>
        </w:tc>
        <w:tc>
          <w:tcPr>
            <w:tcW w:w="640" w:type="pct"/>
            <w:shd w:val="clear" w:color="auto" w:fill="auto"/>
            <w:vAlign w:val="center"/>
          </w:tcPr>
          <w:p w14:paraId="3F715BF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20</w:t>
            </w:r>
          </w:p>
        </w:tc>
        <w:tc>
          <w:tcPr>
            <w:tcW w:w="465" w:type="pct"/>
            <w:shd w:val="clear" w:color="auto" w:fill="auto"/>
            <w:vAlign w:val="center"/>
          </w:tcPr>
          <w:p w14:paraId="7AE30A9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支</w:t>
            </w:r>
          </w:p>
        </w:tc>
      </w:tr>
      <w:tr w:rsidR="006A262F" w:rsidRPr="006A262F" w14:paraId="4D3A0D25" w14:textId="77777777">
        <w:trPr>
          <w:trHeight w:val="300"/>
        </w:trPr>
        <w:tc>
          <w:tcPr>
            <w:tcW w:w="465" w:type="pct"/>
            <w:shd w:val="clear" w:color="auto" w:fill="auto"/>
            <w:vAlign w:val="center"/>
          </w:tcPr>
          <w:p w14:paraId="2FADEE3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20</w:t>
            </w:r>
          </w:p>
        </w:tc>
        <w:tc>
          <w:tcPr>
            <w:tcW w:w="1490" w:type="pct"/>
            <w:vMerge/>
            <w:vAlign w:val="center"/>
          </w:tcPr>
          <w:p w14:paraId="3E99A05B"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26A9A91D" w14:textId="50A28896"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扩展单元</w:t>
            </w:r>
            <w:r w:rsidR="00C9780D" w:rsidRPr="006A262F">
              <w:rPr>
                <w:rFonts w:ascii="宋体" w:hAnsi="宋体" w:cs="宋体" w:hint="eastAsia"/>
                <w:kern w:val="0"/>
                <w:sz w:val="24"/>
              </w:rPr>
              <w:t>（与7</w:t>
            </w:r>
            <w:r w:rsidR="00C9780D" w:rsidRPr="006A262F">
              <w:rPr>
                <w:rFonts w:ascii="宋体" w:hAnsi="宋体" w:cs="宋体"/>
                <w:kern w:val="0"/>
                <w:sz w:val="24"/>
              </w:rPr>
              <w:t>0</w:t>
            </w:r>
            <w:r w:rsidR="00C9780D" w:rsidRPr="006A262F">
              <w:rPr>
                <w:rFonts w:ascii="宋体" w:hAnsi="宋体" w:cs="宋体" w:hint="eastAsia"/>
                <w:kern w:val="0"/>
                <w:sz w:val="24"/>
              </w:rPr>
              <w:t>㎡</w:t>
            </w:r>
            <w:proofErr w:type="gramStart"/>
            <w:r w:rsidR="00C9780D" w:rsidRPr="006A262F">
              <w:rPr>
                <w:rFonts w:ascii="宋体" w:hAnsi="宋体" w:cs="宋体" w:hint="eastAsia"/>
                <w:kern w:val="0"/>
                <w:sz w:val="24"/>
              </w:rPr>
              <w:t>研讨室</w:t>
            </w:r>
            <w:proofErr w:type="gramEnd"/>
            <w:r w:rsidR="00C9780D" w:rsidRPr="006A262F">
              <w:rPr>
                <w:rFonts w:ascii="宋体" w:hAnsi="宋体" w:cs="宋体" w:hint="eastAsia"/>
                <w:kern w:val="0"/>
                <w:sz w:val="24"/>
              </w:rPr>
              <w:t>共用）</w:t>
            </w:r>
          </w:p>
        </w:tc>
        <w:tc>
          <w:tcPr>
            <w:tcW w:w="640" w:type="pct"/>
            <w:shd w:val="clear" w:color="auto" w:fill="auto"/>
            <w:vAlign w:val="center"/>
          </w:tcPr>
          <w:p w14:paraId="55C9802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465" w:type="pct"/>
            <w:shd w:val="clear" w:color="auto" w:fill="auto"/>
            <w:vAlign w:val="center"/>
          </w:tcPr>
          <w:p w14:paraId="2E45F7A4" w14:textId="77777777" w:rsidR="00847068" w:rsidRPr="006A262F" w:rsidRDefault="00B71060" w:rsidP="003C1612">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3970926B" w14:textId="77777777">
        <w:trPr>
          <w:trHeight w:val="300"/>
        </w:trPr>
        <w:tc>
          <w:tcPr>
            <w:tcW w:w="465" w:type="pct"/>
            <w:shd w:val="clear" w:color="auto" w:fill="auto"/>
            <w:vAlign w:val="center"/>
          </w:tcPr>
          <w:p w14:paraId="4717119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21</w:t>
            </w:r>
          </w:p>
        </w:tc>
        <w:tc>
          <w:tcPr>
            <w:tcW w:w="1490" w:type="pct"/>
            <w:vMerge/>
            <w:vAlign w:val="center"/>
          </w:tcPr>
          <w:p w14:paraId="5B0BB7AF"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6B9293E1" w14:textId="065ECC72"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锂电池</w:t>
            </w:r>
            <w:r w:rsidR="00C9780D" w:rsidRPr="006A262F">
              <w:rPr>
                <w:rFonts w:ascii="宋体" w:hAnsi="宋体" w:cs="宋体" w:hint="eastAsia"/>
                <w:kern w:val="0"/>
                <w:sz w:val="24"/>
              </w:rPr>
              <w:t>（与7</w:t>
            </w:r>
            <w:r w:rsidR="00C9780D" w:rsidRPr="006A262F">
              <w:rPr>
                <w:rFonts w:ascii="宋体" w:hAnsi="宋体" w:cs="宋体"/>
                <w:kern w:val="0"/>
                <w:sz w:val="24"/>
              </w:rPr>
              <w:t>0</w:t>
            </w:r>
            <w:r w:rsidR="00C9780D" w:rsidRPr="006A262F">
              <w:rPr>
                <w:rFonts w:ascii="宋体" w:hAnsi="宋体" w:cs="宋体" w:hint="eastAsia"/>
                <w:kern w:val="0"/>
                <w:sz w:val="24"/>
              </w:rPr>
              <w:t>㎡</w:t>
            </w:r>
            <w:proofErr w:type="gramStart"/>
            <w:r w:rsidR="00C9780D" w:rsidRPr="006A262F">
              <w:rPr>
                <w:rFonts w:ascii="宋体" w:hAnsi="宋体" w:cs="宋体" w:hint="eastAsia"/>
                <w:kern w:val="0"/>
                <w:sz w:val="24"/>
              </w:rPr>
              <w:t>研讨室</w:t>
            </w:r>
            <w:proofErr w:type="gramEnd"/>
            <w:r w:rsidR="00C9780D" w:rsidRPr="006A262F">
              <w:rPr>
                <w:rFonts w:ascii="宋体" w:hAnsi="宋体" w:cs="宋体" w:hint="eastAsia"/>
                <w:kern w:val="0"/>
                <w:sz w:val="24"/>
              </w:rPr>
              <w:t>共用）</w:t>
            </w:r>
          </w:p>
        </w:tc>
        <w:tc>
          <w:tcPr>
            <w:tcW w:w="640" w:type="pct"/>
            <w:shd w:val="clear" w:color="auto" w:fill="auto"/>
            <w:vAlign w:val="center"/>
          </w:tcPr>
          <w:p w14:paraId="714020B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20</w:t>
            </w:r>
          </w:p>
        </w:tc>
        <w:tc>
          <w:tcPr>
            <w:tcW w:w="465" w:type="pct"/>
            <w:shd w:val="clear" w:color="auto" w:fill="auto"/>
            <w:vAlign w:val="center"/>
          </w:tcPr>
          <w:p w14:paraId="4434D23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块</w:t>
            </w:r>
          </w:p>
        </w:tc>
      </w:tr>
      <w:tr w:rsidR="006A262F" w:rsidRPr="006A262F" w14:paraId="411C8A37" w14:textId="77777777">
        <w:trPr>
          <w:trHeight w:val="300"/>
        </w:trPr>
        <w:tc>
          <w:tcPr>
            <w:tcW w:w="465" w:type="pct"/>
            <w:shd w:val="clear" w:color="auto" w:fill="auto"/>
            <w:vAlign w:val="center"/>
          </w:tcPr>
          <w:p w14:paraId="2EADECF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22</w:t>
            </w:r>
          </w:p>
        </w:tc>
        <w:tc>
          <w:tcPr>
            <w:tcW w:w="1490" w:type="pct"/>
            <w:vMerge/>
            <w:vAlign w:val="center"/>
          </w:tcPr>
          <w:p w14:paraId="61677366"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58C30371" w14:textId="7DD5DEBE"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充电器</w:t>
            </w:r>
            <w:r w:rsidR="00C9780D" w:rsidRPr="006A262F">
              <w:rPr>
                <w:rFonts w:ascii="宋体" w:hAnsi="宋体" w:cs="宋体" w:hint="eastAsia"/>
                <w:kern w:val="0"/>
                <w:sz w:val="24"/>
              </w:rPr>
              <w:t>（与7</w:t>
            </w:r>
            <w:r w:rsidR="00C9780D" w:rsidRPr="006A262F">
              <w:rPr>
                <w:rFonts w:ascii="宋体" w:hAnsi="宋体" w:cs="宋体"/>
                <w:kern w:val="0"/>
                <w:sz w:val="24"/>
              </w:rPr>
              <w:t>0</w:t>
            </w:r>
            <w:r w:rsidR="00C9780D" w:rsidRPr="006A262F">
              <w:rPr>
                <w:rFonts w:ascii="宋体" w:hAnsi="宋体" w:cs="宋体" w:hint="eastAsia"/>
                <w:kern w:val="0"/>
                <w:sz w:val="24"/>
              </w:rPr>
              <w:t>㎡</w:t>
            </w:r>
            <w:proofErr w:type="gramStart"/>
            <w:r w:rsidR="00C9780D" w:rsidRPr="006A262F">
              <w:rPr>
                <w:rFonts w:ascii="宋体" w:hAnsi="宋体" w:cs="宋体" w:hint="eastAsia"/>
                <w:kern w:val="0"/>
                <w:sz w:val="24"/>
              </w:rPr>
              <w:t>研讨室</w:t>
            </w:r>
            <w:proofErr w:type="gramEnd"/>
            <w:r w:rsidR="00C9780D" w:rsidRPr="006A262F">
              <w:rPr>
                <w:rFonts w:ascii="宋体" w:hAnsi="宋体" w:cs="宋体" w:hint="eastAsia"/>
                <w:kern w:val="0"/>
                <w:sz w:val="24"/>
              </w:rPr>
              <w:t>共用）</w:t>
            </w:r>
          </w:p>
        </w:tc>
        <w:tc>
          <w:tcPr>
            <w:tcW w:w="640" w:type="pct"/>
            <w:shd w:val="clear" w:color="auto" w:fill="auto"/>
            <w:vAlign w:val="center"/>
          </w:tcPr>
          <w:p w14:paraId="4C67FBC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465" w:type="pct"/>
            <w:shd w:val="clear" w:color="auto" w:fill="auto"/>
            <w:vAlign w:val="center"/>
          </w:tcPr>
          <w:p w14:paraId="4C324F64" w14:textId="77777777" w:rsidR="00847068" w:rsidRPr="006A262F" w:rsidRDefault="00B71060" w:rsidP="003C1612">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个</w:t>
            </w:r>
            <w:proofErr w:type="gramEnd"/>
          </w:p>
        </w:tc>
      </w:tr>
      <w:tr w:rsidR="006A262F" w:rsidRPr="006A262F" w14:paraId="7CD52FCE" w14:textId="77777777">
        <w:trPr>
          <w:trHeight w:val="300"/>
        </w:trPr>
        <w:tc>
          <w:tcPr>
            <w:tcW w:w="465" w:type="pct"/>
            <w:shd w:val="clear" w:color="auto" w:fill="auto"/>
            <w:vAlign w:val="center"/>
          </w:tcPr>
          <w:p w14:paraId="7EEF467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23</w:t>
            </w:r>
          </w:p>
        </w:tc>
        <w:tc>
          <w:tcPr>
            <w:tcW w:w="1490" w:type="pct"/>
            <w:vMerge/>
            <w:vAlign w:val="center"/>
          </w:tcPr>
          <w:p w14:paraId="3C6FC91B"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vAlign w:val="center"/>
          </w:tcPr>
          <w:p w14:paraId="2782E45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会议系统安装配件</w:t>
            </w:r>
          </w:p>
        </w:tc>
        <w:tc>
          <w:tcPr>
            <w:tcW w:w="640" w:type="pct"/>
            <w:shd w:val="clear" w:color="auto" w:fill="auto"/>
            <w:vAlign w:val="center"/>
          </w:tcPr>
          <w:p w14:paraId="637F3ED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65" w:type="pct"/>
            <w:shd w:val="clear" w:color="auto" w:fill="auto"/>
            <w:vAlign w:val="center"/>
          </w:tcPr>
          <w:p w14:paraId="239A986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项</w:t>
            </w:r>
          </w:p>
        </w:tc>
      </w:tr>
      <w:tr w:rsidR="006A262F" w:rsidRPr="006A262F" w14:paraId="5B0E0AF2" w14:textId="77777777">
        <w:trPr>
          <w:trHeight w:val="300"/>
        </w:trPr>
        <w:tc>
          <w:tcPr>
            <w:tcW w:w="465" w:type="pct"/>
            <w:shd w:val="clear" w:color="auto" w:fill="auto"/>
            <w:vAlign w:val="center"/>
          </w:tcPr>
          <w:p w14:paraId="1997FF3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24</w:t>
            </w:r>
          </w:p>
        </w:tc>
        <w:tc>
          <w:tcPr>
            <w:tcW w:w="1490" w:type="pct"/>
            <w:shd w:val="clear" w:color="auto" w:fill="auto"/>
            <w:vAlign w:val="center"/>
          </w:tcPr>
          <w:p w14:paraId="7727249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舞台灯光系统</w:t>
            </w:r>
          </w:p>
        </w:tc>
        <w:tc>
          <w:tcPr>
            <w:tcW w:w="1941" w:type="pct"/>
            <w:shd w:val="clear" w:color="auto" w:fill="auto"/>
            <w:noWrap/>
            <w:vAlign w:val="center"/>
          </w:tcPr>
          <w:p w14:paraId="33B4A55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LED电动翻转平板柔光灯</w:t>
            </w:r>
          </w:p>
        </w:tc>
        <w:tc>
          <w:tcPr>
            <w:tcW w:w="640" w:type="pct"/>
            <w:shd w:val="clear" w:color="auto" w:fill="auto"/>
            <w:noWrap/>
            <w:vAlign w:val="center"/>
          </w:tcPr>
          <w:p w14:paraId="3438538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465" w:type="pct"/>
            <w:shd w:val="clear" w:color="auto" w:fill="auto"/>
            <w:vAlign w:val="center"/>
          </w:tcPr>
          <w:p w14:paraId="6FE90FB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9E23C25" w14:textId="77777777">
        <w:trPr>
          <w:trHeight w:val="300"/>
        </w:trPr>
        <w:tc>
          <w:tcPr>
            <w:tcW w:w="465" w:type="pct"/>
            <w:shd w:val="clear" w:color="auto" w:fill="auto"/>
            <w:vAlign w:val="center"/>
          </w:tcPr>
          <w:p w14:paraId="44C6C9C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25</w:t>
            </w:r>
          </w:p>
        </w:tc>
        <w:tc>
          <w:tcPr>
            <w:tcW w:w="1490" w:type="pct"/>
            <w:vMerge w:val="restart"/>
            <w:shd w:val="clear" w:color="auto" w:fill="auto"/>
            <w:noWrap/>
            <w:vAlign w:val="center"/>
          </w:tcPr>
          <w:p w14:paraId="19384F7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安装配件</w:t>
            </w:r>
          </w:p>
        </w:tc>
        <w:tc>
          <w:tcPr>
            <w:tcW w:w="1941" w:type="pct"/>
            <w:shd w:val="clear" w:color="auto" w:fill="auto"/>
            <w:noWrap/>
            <w:vAlign w:val="center"/>
          </w:tcPr>
          <w:p w14:paraId="204D05C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音频线缆</w:t>
            </w:r>
          </w:p>
        </w:tc>
        <w:tc>
          <w:tcPr>
            <w:tcW w:w="640" w:type="pct"/>
            <w:shd w:val="clear" w:color="auto" w:fill="auto"/>
            <w:noWrap/>
            <w:vAlign w:val="center"/>
          </w:tcPr>
          <w:p w14:paraId="45E2BD8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100</w:t>
            </w:r>
          </w:p>
        </w:tc>
        <w:tc>
          <w:tcPr>
            <w:tcW w:w="465" w:type="pct"/>
            <w:shd w:val="clear" w:color="auto" w:fill="auto"/>
            <w:noWrap/>
            <w:vAlign w:val="center"/>
          </w:tcPr>
          <w:p w14:paraId="268E3DB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6A262F" w:rsidRPr="006A262F" w14:paraId="1A9FDDC3" w14:textId="77777777">
        <w:trPr>
          <w:trHeight w:val="300"/>
        </w:trPr>
        <w:tc>
          <w:tcPr>
            <w:tcW w:w="465" w:type="pct"/>
            <w:shd w:val="clear" w:color="auto" w:fill="auto"/>
            <w:vAlign w:val="center"/>
          </w:tcPr>
          <w:p w14:paraId="372A26C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26</w:t>
            </w:r>
          </w:p>
        </w:tc>
        <w:tc>
          <w:tcPr>
            <w:tcW w:w="1490" w:type="pct"/>
            <w:vMerge/>
            <w:vAlign w:val="center"/>
          </w:tcPr>
          <w:p w14:paraId="671EFAEF" w14:textId="77777777" w:rsidR="00847068" w:rsidRPr="006A262F" w:rsidRDefault="00847068" w:rsidP="003C1612">
            <w:pPr>
              <w:widowControl/>
              <w:spacing w:line="276" w:lineRule="auto"/>
              <w:jc w:val="left"/>
              <w:rPr>
                <w:rFonts w:ascii="宋体" w:hAnsi="宋体" w:cs="宋体"/>
                <w:kern w:val="0"/>
                <w:sz w:val="24"/>
              </w:rPr>
            </w:pPr>
          </w:p>
        </w:tc>
        <w:tc>
          <w:tcPr>
            <w:tcW w:w="1941" w:type="pct"/>
            <w:shd w:val="clear" w:color="auto" w:fill="auto"/>
            <w:noWrap/>
            <w:vAlign w:val="center"/>
          </w:tcPr>
          <w:p w14:paraId="2A8D7DB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扬声器线缆</w:t>
            </w:r>
          </w:p>
        </w:tc>
        <w:tc>
          <w:tcPr>
            <w:tcW w:w="640" w:type="pct"/>
            <w:shd w:val="clear" w:color="auto" w:fill="auto"/>
            <w:noWrap/>
            <w:vAlign w:val="center"/>
          </w:tcPr>
          <w:p w14:paraId="111C959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400</w:t>
            </w:r>
          </w:p>
        </w:tc>
        <w:tc>
          <w:tcPr>
            <w:tcW w:w="465" w:type="pct"/>
            <w:shd w:val="clear" w:color="auto" w:fill="auto"/>
            <w:noWrap/>
            <w:vAlign w:val="center"/>
          </w:tcPr>
          <w:p w14:paraId="10A4BAD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bl>
    <w:p w14:paraId="0508DF15" w14:textId="77777777" w:rsidR="00847068" w:rsidRPr="006A262F" w:rsidRDefault="00B71060">
      <w:pPr>
        <w:pStyle w:val="4"/>
        <w:numPr>
          <w:ilvl w:val="0"/>
          <w:numId w:val="15"/>
        </w:numPr>
        <w:rPr>
          <w:rFonts w:asciiTheme="minorEastAsia" w:eastAsiaTheme="minorEastAsia" w:hAnsiTheme="minorEastAsia"/>
          <w:szCs w:val="24"/>
        </w:rPr>
      </w:pPr>
      <w:r w:rsidRPr="006A262F">
        <w:rPr>
          <w:rFonts w:asciiTheme="minorEastAsia" w:eastAsiaTheme="minorEastAsia" w:hAnsiTheme="minorEastAsia"/>
          <w:szCs w:val="24"/>
        </w:rPr>
        <w:t>70</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研讨室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3"/>
        <w:gridCol w:w="2254"/>
        <w:gridCol w:w="3501"/>
        <w:gridCol w:w="922"/>
        <w:gridCol w:w="922"/>
      </w:tblGrid>
      <w:tr w:rsidR="006A262F" w:rsidRPr="006A262F" w14:paraId="6D8755A5" w14:textId="77777777">
        <w:trPr>
          <w:trHeight w:val="300"/>
        </w:trPr>
        <w:tc>
          <w:tcPr>
            <w:tcW w:w="541" w:type="pct"/>
            <w:shd w:val="clear" w:color="auto" w:fill="auto"/>
            <w:noWrap/>
            <w:vAlign w:val="center"/>
          </w:tcPr>
          <w:p w14:paraId="4062D703"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322" w:type="pct"/>
            <w:shd w:val="clear" w:color="auto" w:fill="auto"/>
            <w:noWrap/>
            <w:vAlign w:val="center"/>
          </w:tcPr>
          <w:p w14:paraId="2ADF6945"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2054" w:type="pct"/>
            <w:shd w:val="clear" w:color="auto" w:fill="auto"/>
            <w:vAlign w:val="center"/>
          </w:tcPr>
          <w:p w14:paraId="57D648CB"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541" w:type="pct"/>
            <w:shd w:val="clear" w:color="auto" w:fill="auto"/>
            <w:noWrap/>
            <w:vAlign w:val="center"/>
          </w:tcPr>
          <w:p w14:paraId="52B36D96"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541" w:type="pct"/>
            <w:shd w:val="clear" w:color="auto" w:fill="auto"/>
            <w:noWrap/>
            <w:vAlign w:val="center"/>
          </w:tcPr>
          <w:p w14:paraId="487FE52A"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1BCB900A" w14:textId="77777777">
        <w:trPr>
          <w:trHeight w:val="300"/>
        </w:trPr>
        <w:tc>
          <w:tcPr>
            <w:tcW w:w="541" w:type="pct"/>
            <w:shd w:val="clear" w:color="000000" w:fill="FFFFFF"/>
            <w:vAlign w:val="center"/>
          </w:tcPr>
          <w:p w14:paraId="7BED8F8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322" w:type="pct"/>
            <w:vMerge w:val="restart"/>
            <w:shd w:val="clear" w:color="000000" w:fill="FFFFFF"/>
            <w:vAlign w:val="center"/>
          </w:tcPr>
          <w:p w14:paraId="63A8202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视频系统</w:t>
            </w:r>
          </w:p>
        </w:tc>
        <w:tc>
          <w:tcPr>
            <w:tcW w:w="2054" w:type="pct"/>
            <w:shd w:val="clear" w:color="000000" w:fill="FFFFFF"/>
            <w:vAlign w:val="center"/>
          </w:tcPr>
          <w:p w14:paraId="43E690F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75寸专业显示器</w:t>
            </w:r>
          </w:p>
        </w:tc>
        <w:tc>
          <w:tcPr>
            <w:tcW w:w="541" w:type="pct"/>
            <w:shd w:val="clear" w:color="000000" w:fill="FFFFFF"/>
            <w:vAlign w:val="center"/>
          </w:tcPr>
          <w:p w14:paraId="7F537BC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000000" w:fill="FFFFFF"/>
            <w:vAlign w:val="center"/>
          </w:tcPr>
          <w:p w14:paraId="40BFDE9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773A65C" w14:textId="77777777">
        <w:trPr>
          <w:trHeight w:val="300"/>
        </w:trPr>
        <w:tc>
          <w:tcPr>
            <w:tcW w:w="541" w:type="pct"/>
            <w:shd w:val="clear" w:color="auto" w:fill="auto"/>
            <w:vAlign w:val="center"/>
          </w:tcPr>
          <w:p w14:paraId="6B619E2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322" w:type="pct"/>
            <w:vMerge/>
            <w:vAlign w:val="center"/>
          </w:tcPr>
          <w:p w14:paraId="1AFD4C29"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025F7C77" w14:textId="049256AB" w:rsidR="00847068" w:rsidRPr="006A262F" w:rsidRDefault="003377AD" w:rsidP="003C1612">
            <w:pPr>
              <w:widowControl/>
              <w:spacing w:line="276" w:lineRule="auto"/>
              <w:jc w:val="center"/>
              <w:rPr>
                <w:rFonts w:ascii="宋体" w:hAnsi="宋体" w:cs="宋体"/>
                <w:kern w:val="0"/>
                <w:sz w:val="24"/>
              </w:rPr>
            </w:pPr>
            <w:r w:rsidRPr="006A262F">
              <w:rPr>
                <w:rFonts w:ascii="宋体" w:hAnsi="宋体" w:cs="宋体" w:hint="eastAsia"/>
                <w:kern w:val="0"/>
                <w:sz w:val="24"/>
              </w:rPr>
              <w:t>壁挂</w:t>
            </w:r>
            <w:r w:rsidR="00B71060" w:rsidRPr="006A262F">
              <w:rPr>
                <w:rFonts w:ascii="宋体" w:hAnsi="宋体" w:cs="宋体" w:hint="eastAsia"/>
                <w:kern w:val="0"/>
                <w:sz w:val="24"/>
              </w:rPr>
              <w:t>式专业显示器支架</w:t>
            </w:r>
          </w:p>
        </w:tc>
        <w:tc>
          <w:tcPr>
            <w:tcW w:w="541" w:type="pct"/>
            <w:shd w:val="clear" w:color="auto" w:fill="auto"/>
            <w:vAlign w:val="center"/>
          </w:tcPr>
          <w:p w14:paraId="2436A43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5F46BAA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CC45033" w14:textId="77777777">
        <w:trPr>
          <w:trHeight w:val="300"/>
        </w:trPr>
        <w:tc>
          <w:tcPr>
            <w:tcW w:w="541" w:type="pct"/>
            <w:shd w:val="clear" w:color="000000" w:fill="FFFFFF"/>
            <w:vAlign w:val="center"/>
          </w:tcPr>
          <w:p w14:paraId="6AC1DD6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322" w:type="pct"/>
            <w:vMerge w:val="restart"/>
            <w:shd w:val="clear" w:color="auto" w:fill="auto"/>
            <w:noWrap/>
            <w:vAlign w:val="center"/>
          </w:tcPr>
          <w:p w14:paraId="2A57AB4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2054" w:type="pct"/>
            <w:shd w:val="clear" w:color="auto" w:fill="auto"/>
            <w:vAlign w:val="center"/>
          </w:tcPr>
          <w:p w14:paraId="0052D47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主扩音柱扬声器</w:t>
            </w:r>
          </w:p>
        </w:tc>
        <w:tc>
          <w:tcPr>
            <w:tcW w:w="541" w:type="pct"/>
            <w:shd w:val="clear" w:color="auto" w:fill="auto"/>
            <w:vAlign w:val="center"/>
          </w:tcPr>
          <w:p w14:paraId="04AD442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061D4A9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75993774" w14:textId="77777777">
        <w:trPr>
          <w:trHeight w:val="300"/>
        </w:trPr>
        <w:tc>
          <w:tcPr>
            <w:tcW w:w="541" w:type="pct"/>
            <w:shd w:val="clear" w:color="auto" w:fill="auto"/>
            <w:vAlign w:val="center"/>
          </w:tcPr>
          <w:p w14:paraId="02457C0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322" w:type="pct"/>
            <w:vMerge/>
            <w:vAlign w:val="center"/>
          </w:tcPr>
          <w:p w14:paraId="3EB4DB72"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3B53890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541" w:type="pct"/>
            <w:shd w:val="clear" w:color="auto" w:fill="auto"/>
            <w:vAlign w:val="center"/>
          </w:tcPr>
          <w:p w14:paraId="0EBBE9B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5A010E9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7807CD2" w14:textId="77777777">
        <w:trPr>
          <w:trHeight w:val="300"/>
        </w:trPr>
        <w:tc>
          <w:tcPr>
            <w:tcW w:w="541" w:type="pct"/>
            <w:shd w:val="clear" w:color="000000" w:fill="FFFFFF"/>
            <w:vAlign w:val="center"/>
          </w:tcPr>
          <w:p w14:paraId="11F1485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322" w:type="pct"/>
            <w:vMerge/>
            <w:vAlign w:val="center"/>
          </w:tcPr>
          <w:p w14:paraId="7071EEED"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5DE7DD7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541" w:type="pct"/>
            <w:shd w:val="clear" w:color="auto" w:fill="auto"/>
            <w:vAlign w:val="center"/>
          </w:tcPr>
          <w:p w14:paraId="23277F9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41" w:type="pct"/>
            <w:shd w:val="clear" w:color="auto" w:fill="auto"/>
            <w:vAlign w:val="center"/>
          </w:tcPr>
          <w:p w14:paraId="3D566C2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2BAE0522" w14:textId="77777777">
        <w:trPr>
          <w:trHeight w:val="300"/>
        </w:trPr>
        <w:tc>
          <w:tcPr>
            <w:tcW w:w="541" w:type="pct"/>
            <w:shd w:val="clear" w:color="auto" w:fill="auto"/>
            <w:vAlign w:val="center"/>
          </w:tcPr>
          <w:p w14:paraId="57415DE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322" w:type="pct"/>
            <w:vMerge/>
            <w:vAlign w:val="center"/>
          </w:tcPr>
          <w:p w14:paraId="01BC4A0D"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2F71941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541" w:type="pct"/>
            <w:shd w:val="clear" w:color="auto" w:fill="auto"/>
            <w:vAlign w:val="center"/>
          </w:tcPr>
          <w:p w14:paraId="334BE9A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024EFF8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590FC2D7" w14:textId="77777777">
        <w:trPr>
          <w:trHeight w:val="300"/>
        </w:trPr>
        <w:tc>
          <w:tcPr>
            <w:tcW w:w="541" w:type="pct"/>
            <w:shd w:val="clear" w:color="000000" w:fill="FFFFFF"/>
            <w:vAlign w:val="center"/>
          </w:tcPr>
          <w:p w14:paraId="4E07C57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322" w:type="pct"/>
            <w:vMerge/>
            <w:vAlign w:val="center"/>
          </w:tcPr>
          <w:p w14:paraId="1B2E5399"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noWrap/>
            <w:vAlign w:val="center"/>
          </w:tcPr>
          <w:p w14:paraId="5B49DC5D" w14:textId="1FB18CD3"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数字网络音频处理器4</w:t>
            </w:r>
          </w:p>
        </w:tc>
        <w:tc>
          <w:tcPr>
            <w:tcW w:w="541" w:type="pct"/>
            <w:shd w:val="clear" w:color="auto" w:fill="auto"/>
            <w:vAlign w:val="center"/>
          </w:tcPr>
          <w:p w14:paraId="3B97B61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4630CC0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008060FE" w14:textId="77777777">
        <w:trPr>
          <w:trHeight w:val="300"/>
        </w:trPr>
        <w:tc>
          <w:tcPr>
            <w:tcW w:w="541" w:type="pct"/>
            <w:shd w:val="clear" w:color="auto" w:fill="auto"/>
            <w:vAlign w:val="center"/>
          </w:tcPr>
          <w:p w14:paraId="4CB2A8F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1322" w:type="pct"/>
            <w:vMerge/>
            <w:vAlign w:val="center"/>
          </w:tcPr>
          <w:p w14:paraId="7D080289"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noWrap/>
            <w:vAlign w:val="center"/>
          </w:tcPr>
          <w:p w14:paraId="37562B9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网络音频接口箱</w:t>
            </w:r>
          </w:p>
        </w:tc>
        <w:tc>
          <w:tcPr>
            <w:tcW w:w="541" w:type="pct"/>
            <w:shd w:val="clear" w:color="auto" w:fill="auto"/>
            <w:vAlign w:val="center"/>
          </w:tcPr>
          <w:p w14:paraId="7FD245C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41" w:type="pct"/>
            <w:shd w:val="clear" w:color="auto" w:fill="auto"/>
            <w:vAlign w:val="center"/>
          </w:tcPr>
          <w:p w14:paraId="40CC811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8E90071" w14:textId="77777777">
        <w:trPr>
          <w:trHeight w:val="300"/>
        </w:trPr>
        <w:tc>
          <w:tcPr>
            <w:tcW w:w="541" w:type="pct"/>
            <w:shd w:val="clear" w:color="000000" w:fill="FFFFFF"/>
            <w:vAlign w:val="center"/>
          </w:tcPr>
          <w:p w14:paraId="58158E6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1322" w:type="pct"/>
            <w:vMerge/>
            <w:vAlign w:val="center"/>
          </w:tcPr>
          <w:p w14:paraId="4E049348"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2093074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541" w:type="pct"/>
            <w:shd w:val="clear" w:color="auto" w:fill="auto"/>
            <w:vAlign w:val="center"/>
          </w:tcPr>
          <w:p w14:paraId="4389F0C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1DE6C38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2B92B6A" w14:textId="77777777">
        <w:trPr>
          <w:trHeight w:val="300"/>
        </w:trPr>
        <w:tc>
          <w:tcPr>
            <w:tcW w:w="541" w:type="pct"/>
            <w:shd w:val="clear" w:color="auto" w:fill="auto"/>
            <w:vAlign w:val="center"/>
          </w:tcPr>
          <w:p w14:paraId="5DC2D16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1322" w:type="pct"/>
            <w:vMerge/>
            <w:vAlign w:val="center"/>
          </w:tcPr>
          <w:p w14:paraId="15E955C2"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338BC36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全向拾音器</w:t>
            </w:r>
          </w:p>
        </w:tc>
        <w:tc>
          <w:tcPr>
            <w:tcW w:w="541" w:type="pct"/>
            <w:shd w:val="clear" w:color="auto" w:fill="auto"/>
            <w:vAlign w:val="center"/>
          </w:tcPr>
          <w:p w14:paraId="13D4FF2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6D4DF4E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CC7DEE1" w14:textId="77777777">
        <w:trPr>
          <w:trHeight w:val="300"/>
        </w:trPr>
        <w:tc>
          <w:tcPr>
            <w:tcW w:w="541" w:type="pct"/>
            <w:shd w:val="clear" w:color="000000" w:fill="FFFFFF"/>
            <w:vAlign w:val="center"/>
          </w:tcPr>
          <w:p w14:paraId="74C3781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1322" w:type="pct"/>
            <w:vMerge/>
            <w:vAlign w:val="center"/>
          </w:tcPr>
          <w:p w14:paraId="09E40559"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0BADD0E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时序电源</w:t>
            </w:r>
          </w:p>
        </w:tc>
        <w:tc>
          <w:tcPr>
            <w:tcW w:w="541" w:type="pct"/>
            <w:shd w:val="clear" w:color="auto" w:fill="auto"/>
            <w:vAlign w:val="center"/>
          </w:tcPr>
          <w:p w14:paraId="263499F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4B0292D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7BCA4FF" w14:textId="77777777">
        <w:trPr>
          <w:trHeight w:val="300"/>
        </w:trPr>
        <w:tc>
          <w:tcPr>
            <w:tcW w:w="541" w:type="pct"/>
            <w:shd w:val="clear" w:color="auto" w:fill="auto"/>
            <w:vAlign w:val="center"/>
          </w:tcPr>
          <w:p w14:paraId="5ABE2DF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1322" w:type="pct"/>
            <w:vMerge/>
            <w:vAlign w:val="center"/>
          </w:tcPr>
          <w:p w14:paraId="4CF70AFE"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3C6D821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接收主机（接收机底座）</w:t>
            </w:r>
          </w:p>
        </w:tc>
        <w:tc>
          <w:tcPr>
            <w:tcW w:w="541" w:type="pct"/>
            <w:shd w:val="clear" w:color="auto" w:fill="auto"/>
            <w:vAlign w:val="center"/>
          </w:tcPr>
          <w:p w14:paraId="5023D78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0A108B4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4055905" w14:textId="77777777">
        <w:trPr>
          <w:trHeight w:val="300"/>
        </w:trPr>
        <w:tc>
          <w:tcPr>
            <w:tcW w:w="541" w:type="pct"/>
            <w:shd w:val="clear" w:color="000000" w:fill="FFFFFF"/>
            <w:vAlign w:val="center"/>
          </w:tcPr>
          <w:p w14:paraId="5B12A1E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1322" w:type="pct"/>
            <w:vMerge/>
            <w:vAlign w:val="center"/>
          </w:tcPr>
          <w:p w14:paraId="74DAF263"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0E91B26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接收模组（接收器）</w:t>
            </w:r>
          </w:p>
        </w:tc>
        <w:tc>
          <w:tcPr>
            <w:tcW w:w="541" w:type="pct"/>
            <w:shd w:val="clear" w:color="auto" w:fill="auto"/>
            <w:vAlign w:val="center"/>
          </w:tcPr>
          <w:p w14:paraId="06751B2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559FF1A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CE07FDE" w14:textId="77777777">
        <w:trPr>
          <w:trHeight w:val="300"/>
        </w:trPr>
        <w:tc>
          <w:tcPr>
            <w:tcW w:w="541" w:type="pct"/>
            <w:shd w:val="clear" w:color="auto" w:fill="auto"/>
            <w:vAlign w:val="center"/>
          </w:tcPr>
          <w:p w14:paraId="0C35031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1322" w:type="pct"/>
            <w:vMerge/>
            <w:vAlign w:val="center"/>
          </w:tcPr>
          <w:p w14:paraId="68C53165"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7004E2E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话筒底座（基站发射器）</w:t>
            </w:r>
          </w:p>
        </w:tc>
        <w:tc>
          <w:tcPr>
            <w:tcW w:w="541" w:type="pct"/>
            <w:shd w:val="clear" w:color="auto" w:fill="auto"/>
            <w:vAlign w:val="center"/>
          </w:tcPr>
          <w:p w14:paraId="0682AC3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5E1669A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AF3F878" w14:textId="77777777">
        <w:trPr>
          <w:trHeight w:val="300"/>
        </w:trPr>
        <w:tc>
          <w:tcPr>
            <w:tcW w:w="541" w:type="pct"/>
            <w:shd w:val="clear" w:color="000000" w:fill="FFFFFF"/>
            <w:vAlign w:val="center"/>
          </w:tcPr>
          <w:p w14:paraId="6B962AB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1322" w:type="pct"/>
            <w:vMerge/>
            <w:vAlign w:val="center"/>
          </w:tcPr>
          <w:p w14:paraId="7AF15165"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16CC826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鹅颈话筒</w:t>
            </w:r>
          </w:p>
        </w:tc>
        <w:tc>
          <w:tcPr>
            <w:tcW w:w="541" w:type="pct"/>
            <w:shd w:val="clear" w:color="auto" w:fill="auto"/>
            <w:vAlign w:val="center"/>
          </w:tcPr>
          <w:p w14:paraId="3EB3AD3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0E09043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3ED8AFB7" w14:textId="77777777">
        <w:trPr>
          <w:trHeight w:val="300"/>
        </w:trPr>
        <w:tc>
          <w:tcPr>
            <w:tcW w:w="541" w:type="pct"/>
            <w:shd w:val="clear" w:color="auto" w:fill="auto"/>
            <w:vAlign w:val="center"/>
          </w:tcPr>
          <w:p w14:paraId="4C8FCD7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16</w:t>
            </w:r>
          </w:p>
        </w:tc>
        <w:tc>
          <w:tcPr>
            <w:tcW w:w="1322" w:type="pct"/>
            <w:vMerge w:val="restart"/>
            <w:shd w:val="clear" w:color="auto" w:fill="auto"/>
            <w:noWrap/>
            <w:vAlign w:val="center"/>
          </w:tcPr>
          <w:p w14:paraId="43C9243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安装辅助系统</w:t>
            </w:r>
          </w:p>
        </w:tc>
        <w:tc>
          <w:tcPr>
            <w:tcW w:w="2054" w:type="pct"/>
            <w:shd w:val="clear" w:color="000000" w:fill="FFFFFF"/>
            <w:noWrap/>
            <w:vAlign w:val="center"/>
          </w:tcPr>
          <w:p w14:paraId="167F4CB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音频线缆</w:t>
            </w:r>
          </w:p>
        </w:tc>
        <w:tc>
          <w:tcPr>
            <w:tcW w:w="541" w:type="pct"/>
            <w:shd w:val="clear" w:color="000000" w:fill="FFFFFF"/>
            <w:noWrap/>
            <w:vAlign w:val="center"/>
          </w:tcPr>
          <w:p w14:paraId="2CAED03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100</w:t>
            </w:r>
          </w:p>
        </w:tc>
        <w:tc>
          <w:tcPr>
            <w:tcW w:w="541" w:type="pct"/>
            <w:shd w:val="clear" w:color="auto" w:fill="auto"/>
            <w:noWrap/>
            <w:vAlign w:val="center"/>
          </w:tcPr>
          <w:p w14:paraId="497594C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6A262F" w:rsidRPr="006A262F" w14:paraId="2BAD0EEC" w14:textId="77777777">
        <w:trPr>
          <w:trHeight w:val="300"/>
        </w:trPr>
        <w:tc>
          <w:tcPr>
            <w:tcW w:w="541" w:type="pct"/>
            <w:shd w:val="clear" w:color="000000" w:fill="FFFFFF"/>
            <w:vAlign w:val="center"/>
          </w:tcPr>
          <w:p w14:paraId="19D9E62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17</w:t>
            </w:r>
          </w:p>
        </w:tc>
        <w:tc>
          <w:tcPr>
            <w:tcW w:w="1322" w:type="pct"/>
            <w:vMerge/>
            <w:vAlign w:val="center"/>
          </w:tcPr>
          <w:p w14:paraId="575E7A58"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000000" w:fill="FFFFFF"/>
            <w:noWrap/>
            <w:vAlign w:val="center"/>
          </w:tcPr>
          <w:p w14:paraId="5E88738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扬声器线缆</w:t>
            </w:r>
          </w:p>
        </w:tc>
        <w:tc>
          <w:tcPr>
            <w:tcW w:w="541" w:type="pct"/>
            <w:shd w:val="clear" w:color="000000" w:fill="FFFFFF"/>
            <w:noWrap/>
            <w:vAlign w:val="center"/>
          </w:tcPr>
          <w:p w14:paraId="33C61CE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200</w:t>
            </w:r>
          </w:p>
        </w:tc>
        <w:tc>
          <w:tcPr>
            <w:tcW w:w="541" w:type="pct"/>
            <w:shd w:val="clear" w:color="auto" w:fill="auto"/>
            <w:noWrap/>
            <w:vAlign w:val="center"/>
          </w:tcPr>
          <w:p w14:paraId="524E94B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bl>
    <w:p w14:paraId="29223BAB" w14:textId="77777777" w:rsidR="00847068" w:rsidRPr="006A262F" w:rsidRDefault="00847068"/>
    <w:p w14:paraId="2157D0FC" w14:textId="77777777" w:rsidR="00847068" w:rsidRPr="006A262F" w:rsidRDefault="00B71060">
      <w:pPr>
        <w:pStyle w:val="4"/>
        <w:numPr>
          <w:ilvl w:val="0"/>
          <w:numId w:val="15"/>
        </w:numPr>
        <w:rPr>
          <w:rFonts w:asciiTheme="minorEastAsia" w:eastAsiaTheme="minorEastAsia" w:hAnsiTheme="minorEastAsia"/>
        </w:rPr>
      </w:pPr>
      <w:r w:rsidRPr="006A262F">
        <w:rPr>
          <w:rFonts w:asciiTheme="minorEastAsia" w:eastAsiaTheme="minorEastAsia" w:hAnsiTheme="minorEastAsia"/>
        </w:rPr>
        <w:t>70</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研讨室</w:t>
      </w:r>
      <w:r w:rsidRPr="006A262F">
        <w:rPr>
          <w:rFonts w:asciiTheme="minorEastAsia" w:eastAsiaTheme="minorEastAsia" w:hAnsiTheme="minorEastAsia" w:hint="eastAsia"/>
        </w:rPr>
        <w:t>（中式）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3"/>
        <w:gridCol w:w="2254"/>
        <w:gridCol w:w="3501"/>
        <w:gridCol w:w="922"/>
        <w:gridCol w:w="922"/>
      </w:tblGrid>
      <w:tr w:rsidR="006A262F" w:rsidRPr="006A262F" w14:paraId="108E76D9" w14:textId="77777777">
        <w:trPr>
          <w:trHeight w:val="300"/>
        </w:trPr>
        <w:tc>
          <w:tcPr>
            <w:tcW w:w="541" w:type="pct"/>
            <w:shd w:val="clear" w:color="auto" w:fill="auto"/>
            <w:noWrap/>
            <w:vAlign w:val="center"/>
          </w:tcPr>
          <w:p w14:paraId="40F9206C"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322" w:type="pct"/>
            <w:shd w:val="clear" w:color="auto" w:fill="auto"/>
            <w:noWrap/>
            <w:vAlign w:val="center"/>
          </w:tcPr>
          <w:p w14:paraId="305DB703"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2054" w:type="pct"/>
            <w:shd w:val="clear" w:color="auto" w:fill="auto"/>
            <w:vAlign w:val="center"/>
          </w:tcPr>
          <w:p w14:paraId="1642B786"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541" w:type="pct"/>
            <w:shd w:val="clear" w:color="auto" w:fill="auto"/>
            <w:noWrap/>
            <w:vAlign w:val="center"/>
          </w:tcPr>
          <w:p w14:paraId="18874375"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541" w:type="pct"/>
            <w:shd w:val="clear" w:color="auto" w:fill="auto"/>
            <w:noWrap/>
            <w:vAlign w:val="center"/>
          </w:tcPr>
          <w:p w14:paraId="1833A6B0"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0E2157C6" w14:textId="77777777">
        <w:trPr>
          <w:trHeight w:val="300"/>
        </w:trPr>
        <w:tc>
          <w:tcPr>
            <w:tcW w:w="541" w:type="pct"/>
            <w:shd w:val="clear" w:color="000000" w:fill="FFFFFF"/>
            <w:vAlign w:val="center"/>
          </w:tcPr>
          <w:p w14:paraId="44720C3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322" w:type="pct"/>
            <w:vMerge w:val="restart"/>
            <w:shd w:val="clear" w:color="000000" w:fill="FFFFFF"/>
            <w:vAlign w:val="center"/>
          </w:tcPr>
          <w:p w14:paraId="664A97D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视频系统</w:t>
            </w:r>
          </w:p>
        </w:tc>
        <w:tc>
          <w:tcPr>
            <w:tcW w:w="2054" w:type="pct"/>
            <w:shd w:val="clear" w:color="000000" w:fill="FFFFFF"/>
            <w:vAlign w:val="center"/>
          </w:tcPr>
          <w:p w14:paraId="56AF8CA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98寸专业显示器</w:t>
            </w:r>
          </w:p>
        </w:tc>
        <w:tc>
          <w:tcPr>
            <w:tcW w:w="541" w:type="pct"/>
            <w:shd w:val="clear" w:color="000000" w:fill="FFFFFF"/>
            <w:vAlign w:val="center"/>
          </w:tcPr>
          <w:p w14:paraId="27B417C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000000" w:fill="FFFFFF"/>
            <w:vAlign w:val="center"/>
          </w:tcPr>
          <w:p w14:paraId="4300BB6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E5157F0" w14:textId="77777777">
        <w:trPr>
          <w:trHeight w:val="300"/>
        </w:trPr>
        <w:tc>
          <w:tcPr>
            <w:tcW w:w="541" w:type="pct"/>
            <w:shd w:val="clear" w:color="auto" w:fill="auto"/>
            <w:vAlign w:val="center"/>
          </w:tcPr>
          <w:p w14:paraId="3031111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322" w:type="pct"/>
            <w:vMerge/>
            <w:vAlign w:val="center"/>
          </w:tcPr>
          <w:p w14:paraId="656A3244"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36174567" w14:textId="6482DAD8" w:rsidR="00847068" w:rsidRPr="006A262F" w:rsidRDefault="003377AD" w:rsidP="003C1612">
            <w:pPr>
              <w:widowControl/>
              <w:spacing w:line="276" w:lineRule="auto"/>
              <w:jc w:val="center"/>
              <w:rPr>
                <w:rFonts w:ascii="宋体" w:hAnsi="宋体" w:cs="宋体"/>
                <w:kern w:val="0"/>
                <w:sz w:val="24"/>
              </w:rPr>
            </w:pPr>
            <w:r w:rsidRPr="006A262F">
              <w:rPr>
                <w:rFonts w:ascii="宋体" w:hAnsi="宋体" w:cs="宋体" w:hint="eastAsia"/>
                <w:kern w:val="0"/>
                <w:sz w:val="24"/>
              </w:rPr>
              <w:t>壁挂</w:t>
            </w:r>
            <w:r w:rsidR="00B71060" w:rsidRPr="006A262F">
              <w:rPr>
                <w:rFonts w:ascii="宋体" w:hAnsi="宋体" w:cs="宋体" w:hint="eastAsia"/>
                <w:kern w:val="0"/>
                <w:sz w:val="24"/>
              </w:rPr>
              <w:t>式专业显示器支架</w:t>
            </w:r>
          </w:p>
        </w:tc>
        <w:tc>
          <w:tcPr>
            <w:tcW w:w="541" w:type="pct"/>
            <w:shd w:val="clear" w:color="auto" w:fill="auto"/>
            <w:vAlign w:val="center"/>
          </w:tcPr>
          <w:p w14:paraId="35CE4D1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466F7E6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00D3B85" w14:textId="77777777">
        <w:trPr>
          <w:trHeight w:val="300"/>
        </w:trPr>
        <w:tc>
          <w:tcPr>
            <w:tcW w:w="541" w:type="pct"/>
            <w:shd w:val="clear" w:color="000000" w:fill="FFFFFF"/>
            <w:vAlign w:val="center"/>
          </w:tcPr>
          <w:p w14:paraId="51A76B3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322" w:type="pct"/>
            <w:vMerge w:val="restart"/>
            <w:shd w:val="clear" w:color="auto" w:fill="auto"/>
            <w:noWrap/>
            <w:vAlign w:val="center"/>
          </w:tcPr>
          <w:p w14:paraId="1EC87BA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2054" w:type="pct"/>
            <w:shd w:val="clear" w:color="auto" w:fill="auto"/>
            <w:vAlign w:val="center"/>
          </w:tcPr>
          <w:p w14:paraId="0C3BFC9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主扩音柱扬声器</w:t>
            </w:r>
          </w:p>
        </w:tc>
        <w:tc>
          <w:tcPr>
            <w:tcW w:w="541" w:type="pct"/>
            <w:shd w:val="clear" w:color="auto" w:fill="auto"/>
            <w:vAlign w:val="center"/>
          </w:tcPr>
          <w:p w14:paraId="74555D8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09F1105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09CCC55C" w14:textId="77777777">
        <w:trPr>
          <w:trHeight w:val="300"/>
        </w:trPr>
        <w:tc>
          <w:tcPr>
            <w:tcW w:w="541" w:type="pct"/>
            <w:shd w:val="clear" w:color="auto" w:fill="auto"/>
            <w:vAlign w:val="center"/>
          </w:tcPr>
          <w:p w14:paraId="16B1033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322" w:type="pct"/>
            <w:vMerge/>
            <w:vAlign w:val="center"/>
          </w:tcPr>
          <w:p w14:paraId="1FD5C4D4"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66ECCAB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541" w:type="pct"/>
            <w:shd w:val="clear" w:color="auto" w:fill="auto"/>
            <w:vAlign w:val="center"/>
          </w:tcPr>
          <w:p w14:paraId="2529534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3D6C963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1E5FB75" w14:textId="77777777">
        <w:trPr>
          <w:trHeight w:val="300"/>
        </w:trPr>
        <w:tc>
          <w:tcPr>
            <w:tcW w:w="541" w:type="pct"/>
            <w:shd w:val="clear" w:color="000000" w:fill="FFFFFF"/>
            <w:vAlign w:val="center"/>
          </w:tcPr>
          <w:p w14:paraId="0FBBFF11"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5</w:t>
            </w:r>
          </w:p>
        </w:tc>
        <w:tc>
          <w:tcPr>
            <w:tcW w:w="1322" w:type="pct"/>
            <w:vMerge/>
            <w:vAlign w:val="center"/>
          </w:tcPr>
          <w:p w14:paraId="3A34DBD5"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18E25E1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541" w:type="pct"/>
            <w:shd w:val="clear" w:color="auto" w:fill="auto"/>
            <w:vAlign w:val="center"/>
          </w:tcPr>
          <w:p w14:paraId="3F4128F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41" w:type="pct"/>
            <w:shd w:val="clear" w:color="auto" w:fill="auto"/>
            <w:vAlign w:val="center"/>
          </w:tcPr>
          <w:p w14:paraId="41CC9E6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746022C5" w14:textId="77777777">
        <w:trPr>
          <w:trHeight w:val="300"/>
        </w:trPr>
        <w:tc>
          <w:tcPr>
            <w:tcW w:w="541" w:type="pct"/>
            <w:shd w:val="clear" w:color="auto" w:fill="auto"/>
            <w:vAlign w:val="center"/>
          </w:tcPr>
          <w:p w14:paraId="4EECA52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322" w:type="pct"/>
            <w:vMerge/>
            <w:vAlign w:val="center"/>
          </w:tcPr>
          <w:p w14:paraId="67878C7F"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5625D61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541" w:type="pct"/>
            <w:shd w:val="clear" w:color="auto" w:fill="auto"/>
            <w:vAlign w:val="center"/>
          </w:tcPr>
          <w:p w14:paraId="049387D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2ACF78F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9D95751" w14:textId="77777777">
        <w:trPr>
          <w:trHeight w:val="300"/>
        </w:trPr>
        <w:tc>
          <w:tcPr>
            <w:tcW w:w="541" w:type="pct"/>
            <w:shd w:val="clear" w:color="000000" w:fill="FFFFFF"/>
            <w:vAlign w:val="center"/>
          </w:tcPr>
          <w:p w14:paraId="2722E29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322" w:type="pct"/>
            <w:vMerge/>
            <w:vAlign w:val="center"/>
          </w:tcPr>
          <w:p w14:paraId="005C9567"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7ADC474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541" w:type="pct"/>
            <w:shd w:val="clear" w:color="auto" w:fill="auto"/>
            <w:vAlign w:val="center"/>
          </w:tcPr>
          <w:p w14:paraId="6FA6D40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6E21983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F81C61A" w14:textId="77777777">
        <w:trPr>
          <w:trHeight w:val="300"/>
        </w:trPr>
        <w:tc>
          <w:tcPr>
            <w:tcW w:w="541" w:type="pct"/>
            <w:shd w:val="clear" w:color="auto" w:fill="auto"/>
            <w:vAlign w:val="center"/>
          </w:tcPr>
          <w:p w14:paraId="41F7701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1322" w:type="pct"/>
            <w:vMerge/>
            <w:vAlign w:val="center"/>
          </w:tcPr>
          <w:p w14:paraId="4C947FB1"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77F398D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全向拾音器</w:t>
            </w:r>
          </w:p>
        </w:tc>
        <w:tc>
          <w:tcPr>
            <w:tcW w:w="541" w:type="pct"/>
            <w:shd w:val="clear" w:color="auto" w:fill="auto"/>
            <w:vAlign w:val="center"/>
          </w:tcPr>
          <w:p w14:paraId="573C683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43780C6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D10165C" w14:textId="77777777">
        <w:trPr>
          <w:trHeight w:val="300"/>
        </w:trPr>
        <w:tc>
          <w:tcPr>
            <w:tcW w:w="541" w:type="pct"/>
            <w:shd w:val="clear" w:color="000000" w:fill="FFFFFF"/>
            <w:vAlign w:val="center"/>
          </w:tcPr>
          <w:p w14:paraId="6099D41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1322" w:type="pct"/>
            <w:vMerge/>
            <w:vAlign w:val="center"/>
          </w:tcPr>
          <w:p w14:paraId="086A9847"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7C60A36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接收模组（接收器）</w:t>
            </w:r>
          </w:p>
        </w:tc>
        <w:tc>
          <w:tcPr>
            <w:tcW w:w="541" w:type="pct"/>
            <w:shd w:val="clear" w:color="auto" w:fill="auto"/>
            <w:vAlign w:val="center"/>
          </w:tcPr>
          <w:p w14:paraId="226A58F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64E33FB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9FEF1C0" w14:textId="77777777">
        <w:trPr>
          <w:trHeight w:val="300"/>
        </w:trPr>
        <w:tc>
          <w:tcPr>
            <w:tcW w:w="541" w:type="pct"/>
            <w:shd w:val="clear" w:color="auto" w:fill="auto"/>
            <w:vAlign w:val="center"/>
          </w:tcPr>
          <w:p w14:paraId="6D36C12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1322" w:type="pct"/>
            <w:vMerge/>
            <w:vAlign w:val="center"/>
          </w:tcPr>
          <w:p w14:paraId="689DE1FE"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0BF3B6D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话筒底座（基站发射器）</w:t>
            </w:r>
          </w:p>
        </w:tc>
        <w:tc>
          <w:tcPr>
            <w:tcW w:w="541" w:type="pct"/>
            <w:shd w:val="clear" w:color="auto" w:fill="auto"/>
            <w:vAlign w:val="center"/>
          </w:tcPr>
          <w:p w14:paraId="1FBA7A0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4FE908A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29CE1AD" w14:textId="77777777">
        <w:trPr>
          <w:trHeight w:val="300"/>
        </w:trPr>
        <w:tc>
          <w:tcPr>
            <w:tcW w:w="541" w:type="pct"/>
            <w:shd w:val="clear" w:color="000000" w:fill="FFFFFF"/>
            <w:vAlign w:val="center"/>
          </w:tcPr>
          <w:p w14:paraId="048D13D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1322" w:type="pct"/>
            <w:vMerge/>
            <w:vAlign w:val="center"/>
          </w:tcPr>
          <w:p w14:paraId="333FD935"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auto" w:fill="auto"/>
            <w:vAlign w:val="center"/>
          </w:tcPr>
          <w:p w14:paraId="337C8A84"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鹅颈话筒</w:t>
            </w:r>
          </w:p>
        </w:tc>
        <w:tc>
          <w:tcPr>
            <w:tcW w:w="541" w:type="pct"/>
            <w:shd w:val="clear" w:color="auto" w:fill="auto"/>
            <w:vAlign w:val="center"/>
          </w:tcPr>
          <w:p w14:paraId="4BDAAFA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1F90D73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483B2FEC" w14:textId="77777777">
        <w:trPr>
          <w:trHeight w:val="300"/>
        </w:trPr>
        <w:tc>
          <w:tcPr>
            <w:tcW w:w="541" w:type="pct"/>
            <w:shd w:val="clear" w:color="auto" w:fill="auto"/>
            <w:vAlign w:val="center"/>
          </w:tcPr>
          <w:p w14:paraId="278A600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1322" w:type="pct"/>
            <w:vMerge w:val="restart"/>
            <w:shd w:val="clear" w:color="auto" w:fill="auto"/>
            <w:noWrap/>
            <w:vAlign w:val="center"/>
          </w:tcPr>
          <w:p w14:paraId="0292862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安装辅助系统</w:t>
            </w:r>
          </w:p>
        </w:tc>
        <w:tc>
          <w:tcPr>
            <w:tcW w:w="2054" w:type="pct"/>
            <w:shd w:val="clear" w:color="000000" w:fill="FFFFFF"/>
            <w:noWrap/>
            <w:vAlign w:val="center"/>
          </w:tcPr>
          <w:p w14:paraId="4A31FE1B"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音频线缆</w:t>
            </w:r>
          </w:p>
        </w:tc>
        <w:tc>
          <w:tcPr>
            <w:tcW w:w="541" w:type="pct"/>
            <w:shd w:val="clear" w:color="000000" w:fill="FFFFFF"/>
            <w:noWrap/>
            <w:vAlign w:val="center"/>
          </w:tcPr>
          <w:p w14:paraId="7AEE2D8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100</w:t>
            </w:r>
          </w:p>
        </w:tc>
        <w:tc>
          <w:tcPr>
            <w:tcW w:w="541" w:type="pct"/>
            <w:shd w:val="clear" w:color="auto" w:fill="auto"/>
            <w:noWrap/>
            <w:vAlign w:val="center"/>
          </w:tcPr>
          <w:p w14:paraId="1E5544C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6A262F" w:rsidRPr="006A262F" w14:paraId="54697857" w14:textId="77777777">
        <w:trPr>
          <w:trHeight w:val="300"/>
        </w:trPr>
        <w:tc>
          <w:tcPr>
            <w:tcW w:w="541" w:type="pct"/>
            <w:shd w:val="clear" w:color="000000" w:fill="FFFFFF"/>
            <w:vAlign w:val="center"/>
          </w:tcPr>
          <w:p w14:paraId="21AA571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1322" w:type="pct"/>
            <w:vMerge/>
            <w:vAlign w:val="center"/>
          </w:tcPr>
          <w:p w14:paraId="1EDBC57B" w14:textId="77777777" w:rsidR="00847068" w:rsidRPr="006A262F" w:rsidRDefault="00847068" w:rsidP="003C1612">
            <w:pPr>
              <w:widowControl/>
              <w:spacing w:line="276" w:lineRule="auto"/>
              <w:jc w:val="left"/>
              <w:rPr>
                <w:rFonts w:ascii="宋体" w:hAnsi="宋体" w:cs="宋体"/>
                <w:kern w:val="0"/>
                <w:sz w:val="24"/>
              </w:rPr>
            </w:pPr>
          </w:p>
        </w:tc>
        <w:tc>
          <w:tcPr>
            <w:tcW w:w="2054" w:type="pct"/>
            <w:shd w:val="clear" w:color="000000" w:fill="FFFFFF"/>
            <w:noWrap/>
            <w:vAlign w:val="center"/>
          </w:tcPr>
          <w:p w14:paraId="7033B50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扬声器线缆</w:t>
            </w:r>
          </w:p>
        </w:tc>
        <w:tc>
          <w:tcPr>
            <w:tcW w:w="541" w:type="pct"/>
            <w:shd w:val="clear" w:color="000000" w:fill="FFFFFF"/>
            <w:noWrap/>
            <w:vAlign w:val="center"/>
          </w:tcPr>
          <w:p w14:paraId="0AB4DA5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200</w:t>
            </w:r>
          </w:p>
        </w:tc>
        <w:tc>
          <w:tcPr>
            <w:tcW w:w="541" w:type="pct"/>
            <w:shd w:val="clear" w:color="auto" w:fill="auto"/>
            <w:noWrap/>
            <w:vAlign w:val="center"/>
          </w:tcPr>
          <w:p w14:paraId="5728D46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bl>
    <w:p w14:paraId="78F1C6D3" w14:textId="77777777" w:rsidR="00847068" w:rsidRPr="006A262F" w:rsidRDefault="00B71060">
      <w:pPr>
        <w:pStyle w:val="4"/>
        <w:numPr>
          <w:ilvl w:val="0"/>
          <w:numId w:val="15"/>
        </w:numPr>
        <w:rPr>
          <w:rFonts w:asciiTheme="minorEastAsia" w:eastAsiaTheme="minorEastAsia" w:hAnsiTheme="minorEastAsia"/>
        </w:rPr>
      </w:pPr>
      <w:r w:rsidRPr="006A262F">
        <w:rPr>
          <w:rFonts w:asciiTheme="minorEastAsia" w:eastAsiaTheme="minorEastAsia" w:hAnsiTheme="minorEastAsia"/>
        </w:rPr>
        <w:t>54</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研讨室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3"/>
        <w:gridCol w:w="2254"/>
        <w:gridCol w:w="3501"/>
        <w:gridCol w:w="922"/>
        <w:gridCol w:w="922"/>
      </w:tblGrid>
      <w:tr w:rsidR="006A262F" w:rsidRPr="006A262F" w14:paraId="79FB5841" w14:textId="77777777">
        <w:trPr>
          <w:trHeight w:val="300"/>
        </w:trPr>
        <w:tc>
          <w:tcPr>
            <w:tcW w:w="541" w:type="pct"/>
            <w:shd w:val="clear" w:color="auto" w:fill="auto"/>
            <w:noWrap/>
            <w:vAlign w:val="center"/>
          </w:tcPr>
          <w:p w14:paraId="6E65727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322" w:type="pct"/>
            <w:shd w:val="clear" w:color="auto" w:fill="auto"/>
            <w:noWrap/>
            <w:vAlign w:val="center"/>
          </w:tcPr>
          <w:p w14:paraId="44E5ACD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2054" w:type="pct"/>
            <w:shd w:val="clear" w:color="auto" w:fill="auto"/>
            <w:vAlign w:val="center"/>
          </w:tcPr>
          <w:p w14:paraId="3A241A4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541" w:type="pct"/>
            <w:shd w:val="clear" w:color="auto" w:fill="auto"/>
            <w:noWrap/>
            <w:vAlign w:val="center"/>
          </w:tcPr>
          <w:p w14:paraId="1610164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541" w:type="pct"/>
            <w:shd w:val="clear" w:color="auto" w:fill="auto"/>
            <w:noWrap/>
            <w:vAlign w:val="center"/>
          </w:tcPr>
          <w:p w14:paraId="023302B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645E5C16" w14:textId="77777777">
        <w:trPr>
          <w:trHeight w:val="300"/>
        </w:trPr>
        <w:tc>
          <w:tcPr>
            <w:tcW w:w="541" w:type="pct"/>
            <w:shd w:val="clear" w:color="000000" w:fill="FFFFFF"/>
            <w:vAlign w:val="center"/>
          </w:tcPr>
          <w:p w14:paraId="3A759D8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322" w:type="pct"/>
            <w:vMerge w:val="restart"/>
            <w:shd w:val="clear" w:color="000000" w:fill="FFFFFF"/>
            <w:vAlign w:val="center"/>
          </w:tcPr>
          <w:p w14:paraId="4D29A58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视频系统</w:t>
            </w:r>
          </w:p>
        </w:tc>
        <w:tc>
          <w:tcPr>
            <w:tcW w:w="2054" w:type="pct"/>
            <w:shd w:val="clear" w:color="000000" w:fill="FFFFFF"/>
            <w:vAlign w:val="center"/>
          </w:tcPr>
          <w:p w14:paraId="51BF0EB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75寸专业显示器</w:t>
            </w:r>
          </w:p>
        </w:tc>
        <w:tc>
          <w:tcPr>
            <w:tcW w:w="541" w:type="pct"/>
            <w:shd w:val="clear" w:color="000000" w:fill="FFFFFF"/>
            <w:vAlign w:val="center"/>
          </w:tcPr>
          <w:p w14:paraId="29A38B6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000000" w:fill="FFFFFF"/>
            <w:vAlign w:val="center"/>
          </w:tcPr>
          <w:p w14:paraId="0228700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0420FD2" w14:textId="77777777">
        <w:trPr>
          <w:trHeight w:val="300"/>
        </w:trPr>
        <w:tc>
          <w:tcPr>
            <w:tcW w:w="541" w:type="pct"/>
            <w:shd w:val="clear" w:color="auto" w:fill="auto"/>
            <w:vAlign w:val="center"/>
          </w:tcPr>
          <w:p w14:paraId="12FFA3E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322" w:type="pct"/>
            <w:vMerge/>
            <w:vAlign w:val="center"/>
          </w:tcPr>
          <w:p w14:paraId="743F41E2"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39CF760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移动式专业显示器支架</w:t>
            </w:r>
          </w:p>
        </w:tc>
        <w:tc>
          <w:tcPr>
            <w:tcW w:w="541" w:type="pct"/>
            <w:shd w:val="clear" w:color="auto" w:fill="auto"/>
            <w:vAlign w:val="center"/>
          </w:tcPr>
          <w:p w14:paraId="66F0FA2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45B8DEA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8C0D649" w14:textId="77777777">
        <w:trPr>
          <w:trHeight w:val="300"/>
        </w:trPr>
        <w:tc>
          <w:tcPr>
            <w:tcW w:w="541" w:type="pct"/>
            <w:shd w:val="clear" w:color="000000" w:fill="FFFFFF"/>
            <w:vAlign w:val="center"/>
          </w:tcPr>
          <w:p w14:paraId="6165C7C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322" w:type="pct"/>
            <w:vMerge w:val="restart"/>
            <w:shd w:val="clear" w:color="auto" w:fill="auto"/>
            <w:noWrap/>
            <w:vAlign w:val="center"/>
          </w:tcPr>
          <w:p w14:paraId="18ACF02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2054" w:type="pct"/>
            <w:shd w:val="clear" w:color="auto" w:fill="auto"/>
            <w:vAlign w:val="center"/>
          </w:tcPr>
          <w:p w14:paraId="3D852AF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主扩音柱扬声器</w:t>
            </w:r>
          </w:p>
        </w:tc>
        <w:tc>
          <w:tcPr>
            <w:tcW w:w="541" w:type="pct"/>
            <w:shd w:val="clear" w:color="auto" w:fill="auto"/>
            <w:vAlign w:val="center"/>
          </w:tcPr>
          <w:p w14:paraId="38CDD45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4B57F78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2DBC923A" w14:textId="77777777">
        <w:trPr>
          <w:trHeight w:val="300"/>
        </w:trPr>
        <w:tc>
          <w:tcPr>
            <w:tcW w:w="541" w:type="pct"/>
            <w:shd w:val="clear" w:color="auto" w:fill="auto"/>
            <w:vAlign w:val="center"/>
          </w:tcPr>
          <w:p w14:paraId="68E95DD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322" w:type="pct"/>
            <w:vMerge/>
            <w:vAlign w:val="center"/>
          </w:tcPr>
          <w:p w14:paraId="5BC32C6C"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698C011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541" w:type="pct"/>
            <w:shd w:val="clear" w:color="auto" w:fill="auto"/>
            <w:vAlign w:val="center"/>
          </w:tcPr>
          <w:p w14:paraId="3B13226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681CA39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F0FC1C2" w14:textId="77777777">
        <w:trPr>
          <w:trHeight w:val="300"/>
        </w:trPr>
        <w:tc>
          <w:tcPr>
            <w:tcW w:w="541" w:type="pct"/>
            <w:shd w:val="clear" w:color="000000" w:fill="FFFFFF"/>
            <w:vAlign w:val="center"/>
          </w:tcPr>
          <w:p w14:paraId="364281A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322" w:type="pct"/>
            <w:vMerge/>
            <w:vAlign w:val="center"/>
          </w:tcPr>
          <w:p w14:paraId="3074C18E"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0A322E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541" w:type="pct"/>
            <w:shd w:val="clear" w:color="auto" w:fill="auto"/>
            <w:vAlign w:val="center"/>
          </w:tcPr>
          <w:p w14:paraId="423EA80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41" w:type="pct"/>
            <w:shd w:val="clear" w:color="auto" w:fill="auto"/>
            <w:vAlign w:val="center"/>
          </w:tcPr>
          <w:p w14:paraId="78C16A1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0CD27466" w14:textId="77777777">
        <w:trPr>
          <w:trHeight w:val="300"/>
        </w:trPr>
        <w:tc>
          <w:tcPr>
            <w:tcW w:w="541" w:type="pct"/>
            <w:shd w:val="clear" w:color="auto" w:fill="auto"/>
            <w:vAlign w:val="center"/>
          </w:tcPr>
          <w:p w14:paraId="0A88FB6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322" w:type="pct"/>
            <w:vMerge/>
            <w:vAlign w:val="center"/>
          </w:tcPr>
          <w:p w14:paraId="44209227"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3093BAC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541" w:type="pct"/>
            <w:shd w:val="clear" w:color="auto" w:fill="auto"/>
            <w:vAlign w:val="center"/>
          </w:tcPr>
          <w:p w14:paraId="2E726C7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76B8063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06F40844" w14:textId="77777777">
        <w:trPr>
          <w:trHeight w:val="300"/>
        </w:trPr>
        <w:tc>
          <w:tcPr>
            <w:tcW w:w="541" w:type="pct"/>
            <w:shd w:val="clear" w:color="000000" w:fill="FFFFFF"/>
            <w:vAlign w:val="center"/>
          </w:tcPr>
          <w:p w14:paraId="00C8246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322" w:type="pct"/>
            <w:vMerge/>
            <w:vAlign w:val="center"/>
          </w:tcPr>
          <w:p w14:paraId="192A4C5B"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noWrap/>
            <w:vAlign w:val="center"/>
          </w:tcPr>
          <w:p w14:paraId="06C001F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网络音频接口箱</w:t>
            </w:r>
          </w:p>
        </w:tc>
        <w:tc>
          <w:tcPr>
            <w:tcW w:w="541" w:type="pct"/>
            <w:shd w:val="clear" w:color="auto" w:fill="auto"/>
            <w:vAlign w:val="center"/>
          </w:tcPr>
          <w:p w14:paraId="0F18744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41" w:type="pct"/>
            <w:shd w:val="clear" w:color="auto" w:fill="auto"/>
            <w:vAlign w:val="center"/>
          </w:tcPr>
          <w:p w14:paraId="3832911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4681FCC" w14:textId="77777777">
        <w:trPr>
          <w:trHeight w:val="300"/>
        </w:trPr>
        <w:tc>
          <w:tcPr>
            <w:tcW w:w="541" w:type="pct"/>
            <w:shd w:val="clear" w:color="auto" w:fill="auto"/>
            <w:vAlign w:val="center"/>
          </w:tcPr>
          <w:p w14:paraId="5AEDD4A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1322" w:type="pct"/>
            <w:vMerge/>
            <w:vAlign w:val="center"/>
          </w:tcPr>
          <w:p w14:paraId="7103A3C4"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33AE90A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541" w:type="pct"/>
            <w:shd w:val="clear" w:color="auto" w:fill="auto"/>
            <w:vAlign w:val="center"/>
          </w:tcPr>
          <w:p w14:paraId="4AEF8F9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636352B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7C0D072" w14:textId="77777777">
        <w:trPr>
          <w:trHeight w:val="300"/>
        </w:trPr>
        <w:tc>
          <w:tcPr>
            <w:tcW w:w="541" w:type="pct"/>
            <w:shd w:val="clear" w:color="000000" w:fill="FFFFFF"/>
            <w:vAlign w:val="center"/>
          </w:tcPr>
          <w:p w14:paraId="5998CA9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1322" w:type="pct"/>
            <w:vMerge/>
            <w:vAlign w:val="center"/>
          </w:tcPr>
          <w:p w14:paraId="55A1223A"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21AAF25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全向拾音器</w:t>
            </w:r>
          </w:p>
        </w:tc>
        <w:tc>
          <w:tcPr>
            <w:tcW w:w="541" w:type="pct"/>
            <w:shd w:val="clear" w:color="auto" w:fill="auto"/>
            <w:vAlign w:val="center"/>
          </w:tcPr>
          <w:p w14:paraId="361F192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6215573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239BBC0" w14:textId="77777777">
        <w:trPr>
          <w:trHeight w:val="300"/>
        </w:trPr>
        <w:tc>
          <w:tcPr>
            <w:tcW w:w="541" w:type="pct"/>
            <w:shd w:val="clear" w:color="auto" w:fill="auto"/>
            <w:vAlign w:val="center"/>
          </w:tcPr>
          <w:p w14:paraId="6B0986F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1322" w:type="pct"/>
            <w:vMerge w:val="restart"/>
            <w:shd w:val="clear" w:color="auto" w:fill="auto"/>
            <w:noWrap/>
            <w:vAlign w:val="center"/>
          </w:tcPr>
          <w:p w14:paraId="678BC4F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安装辅助系统</w:t>
            </w:r>
          </w:p>
        </w:tc>
        <w:tc>
          <w:tcPr>
            <w:tcW w:w="2054" w:type="pct"/>
            <w:shd w:val="clear" w:color="000000" w:fill="FFFFFF"/>
            <w:noWrap/>
            <w:vAlign w:val="center"/>
          </w:tcPr>
          <w:p w14:paraId="78100EB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音频线缆</w:t>
            </w:r>
          </w:p>
        </w:tc>
        <w:tc>
          <w:tcPr>
            <w:tcW w:w="541" w:type="pct"/>
            <w:shd w:val="clear" w:color="000000" w:fill="FFFFFF"/>
            <w:noWrap/>
            <w:vAlign w:val="center"/>
          </w:tcPr>
          <w:p w14:paraId="1B11A4A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100</w:t>
            </w:r>
          </w:p>
        </w:tc>
        <w:tc>
          <w:tcPr>
            <w:tcW w:w="541" w:type="pct"/>
            <w:shd w:val="clear" w:color="auto" w:fill="auto"/>
            <w:noWrap/>
            <w:vAlign w:val="center"/>
          </w:tcPr>
          <w:p w14:paraId="0EE56AA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6A262F" w:rsidRPr="006A262F" w14:paraId="768B3EE5" w14:textId="77777777">
        <w:trPr>
          <w:trHeight w:val="300"/>
        </w:trPr>
        <w:tc>
          <w:tcPr>
            <w:tcW w:w="541" w:type="pct"/>
            <w:shd w:val="clear" w:color="000000" w:fill="FFFFFF"/>
            <w:vAlign w:val="center"/>
          </w:tcPr>
          <w:p w14:paraId="4BE46CD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1322" w:type="pct"/>
            <w:vMerge/>
            <w:vAlign w:val="center"/>
          </w:tcPr>
          <w:p w14:paraId="153182BA"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000000" w:fill="FFFFFF"/>
            <w:noWrap/>
            <w:vAlign w:val="center"/>
          </w:tcPr>
          <w:p w14:paraId="2770D9A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扬声器线缆</w:t>
            </w:r>
          </w:p>
        </w:tc>
        <w:tc>
          <w:tcPr>
            <w:tcW w:w="541" w:type="pct"/>
            <w:shd w:val="clear" w:color="000000" w:fill="FFFFFF"/>
            <w:noWrap/>
            <w:vAlign w:val="center"/>
          </w:tcPr>
          <w:p w14:paraId="2F5A014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200</w:t>
            </w:r>
          </w:p>
        </w:tc>
        <w:tc>
          <w:tcPr>
            <w:tcW w:w="541" w:type="pct"/>
            <w:shd w:val="clear" w:color="auto" w:fill="auto"/>
            <w:noWrap/>
            <w:vAlign w:val="center"/>
          </w:tcPr>
          <w:p w14:paraId="2AF0E4E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bl>
    <w:p w14:paraId="24A28179" w14:textId="77777777" w:rsidR="00847068" w:rsidRPr="006A262F" w:rsidRDefault="00B71060">
      <w:pPr>
        <w:pStyle w:val="4"/>
        <w:numPr>
          <w:ilvl w:val="0"/>
          <w:numId w:val="15"/>
        </w:numPr>
        <w:rPr>
          <w:rFonts w:asciiTheme="minorEastAsia" w:eastAsiaTheme="minorEastAsia" w:hAnsiTheme="minorEastAsia"/>
        </w:rPr>
      </w:pPr>
      <w:r w:rsidRPr="006A262F">
        <w:rPr>
          <w:rFonts w:asciiTheme="minorEastAsia" w:eastAsiaTheme="minorEastAsia" w:hAnsiTheme="minorEastAsia"/>
        </w:rPr>
        <w:t>78.5</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贵宾室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89"/>
        <w:gridCol w:w="1759"/>
        <w:gridCol w:w="3196"/>
        <w:gridCol w:w="1190"/>
        <w:gridCol w:w="1188"/>
      </w:tblGrid>
      <w:tr w:rsidR="006A262F" w:rsidRPr="006A262F" w14:paraId="4C03B78A" w14:textId="77777777">
        <w:trPr>
          <w:trHeight w:val="300"/>
        </w:trPr>
        <w:tc>
          <w:tcPr>
            <w:tcW w:w="698" w:type="pct"/>
            <w:shd w:val="clear" w:color="auto" w:fill="auto"/>
            <w:noWrap/>
            <w:vAlign w:val="center"/>
          </w:tcPr>
          <w:p w14:paraId="094DC83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032" w:type="pct"/>
            <w:shd w:val="clear" w:color="auto" w:fill="auto"/>
            <w:noWrap/>
            <w:vAlign w:val="center"/>
          </w:tcPr>
          <w:p w14:paraId="0807985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1875" w:type="pct"/>
            <w:shd w:val="clear" w:color="auto" w:fill="auto"/>
            <w:vAlign w:val="center"/>
          </w:tcPr>
          <w:p w14:paraId="266CF73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698" w:type="pct"/>
            <w:shd w:val="clear" w:color="auto" w:fill="auto"/>
            <w:noWrap/>
            <w:vAlign w:val="center"/>
          </w:tcPr>
          <w:p w14:paraId="3D549AC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698" w:type="pct"/>
            <w:shd w:val="clear" w:color="auto" w:fill="auto"/>
            <w:noWrap/>
            <w:vAlign w:val="center"/>
          </w:tcPr>
          <w:p w14:paraId="71C274B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64431C5D" w14:textId="77777777">
        <w:trPr>
          <w:trHeight w:val="300"/>
        </w:trPr>
        <w:tc>
          <w:tcPr>
            <w:tcW w:w="698" w:type="pct"/>
            <w:shd w:val="clear" w:color="auto" w:fill="auto"/>
            <w:vAlign w:val="center"/>
          </w:tcPr>
          <w:p w14:paraId="45A512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032" w:type="pct"/>
            <w:vMerge w:val="restart"/>
            <w:shd w:val="clear" w:color="auto" w:fill="auto"/>
            <w:vAlign w:val="center"/>
          </w:tcPr>
          <w:p w14:paraId="68B4820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1875" w:type="pct"/>
            <w:shd w:val="clear" w:color="auto" w:fill="auto"/>
            <w:vAlign w:val="center"/>
          </w:tcPr>
          <w:p w14:paraId="6FEC454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模拟音频输入面板</w:t>
            </w:r>
          </w:p>
        </w:tc>
        <w:tc>
          <w:tcPr>
            <w:tcW w:w="698" w:type="pct"/>
            <w:shd w:val="clear" w:color="auto" w:fill="auto"/>
            <w:vAlign w:val="center"/>
          </w:tcPr>
          <w:p w14:paraId="562B1B6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pct"/>
            <w:shd w:val="clear" w:color="auto" w:fill="auto"/>
            <w:vAlign w:val="center"/>
          </w:tcPr>
          <w:p w14:paraId="4EC7DBA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378F004" w14:textId="77777777">
        <w:trPr>
          <w:trHeight w:val="300"/>
        </w:trPr>
        <w:tc>
          <w:tcPr>
            <w:tcW w:w="698" w:type="pct"/>
            <w:shd w:val="clear" w:color="auto" w:fill="auto"/>
            <w:vAlign w:val="center"/>
          </w:tcPr>
          <w:p w14:paraId="7DA4158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032" w:type="pct"/>
            <w:vMerge/>
            <w:vAlign w:val="center"/>
          </w:tcPr>
          <w:p w14:paraId="1ADB55B5"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6B73BC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超指向性电容式话筒</w:t>
            </w:r>
          </w:p>
        </w:tc>
        <w:tc>
          <w:tcPr>
            <w:tcW w:w="698" w:type="pct"/>
            <w:shd w:val="clear" w:color="auto" w:fill="auto"/>
            <w:vAlign w:val="center"/>
          </w:tcPr>
          <w:p w14:paraId="52237E1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pct"/>
            <w:shd w:val="clear" w:color="auto" w:fill="auto"/>
            <w:vAlign w:val="center"/>
          </w:tcPr>
          <w:p w14:paraId="36A999A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支</w:t>
            </w:r>
          </w:p>
        </w:tc>
      </w:tr>
      <w:tr w:rsidR="006A262F" w:rsidRPr="006A262F" w14:paraId="3C215E7B" w14:textId="77777777">
        <w:trPr>
          <w:trHeight w:val="300"/>
        </w:trPr>
        <w:tc>
          <w:tcPr>
            <w:tcW w:w="698" w:type="pct"/>
            <w:shd w:val="clear" w:color="auto" w:fill="auto"/>
            <w:vAlign w:val="center"/>
          </w:tcPr>
          <w:p w14:paraId="719C9A7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032" w:type="pct"/>
            <w:vMerge/>
            <w:vAlign w:val="center"/>
          </w:tcPr>
          <w:p w14:paraId="1FDE152E"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25DF52A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698" w:type="pct"/>
            <w:shd w:val="clear" w:color="auto" w:fill="auto"/>
            <w:vAlign w:val="center"/>
          </w:tcPr>
          <w:p w14:paraId="03730C2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98" w:type="pct"/>
            <w:shd w:val="clear" w:color="auto" w:fill="auto"/>
            <w:vAlign w:val="center"/>
          </w:tcPr>
          <w:p w14:paraId="6FA5866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5F0D52C0" w14:textId="77777777">
        <w:trPr>
          <w:trHeight w:val="300"/>
        </w:trPr>
        <w:tc>
          <w:tcPr>
            <w:tcW w:w="698" w:type="pct"/>
            <w:shd w:val="clear" w:color="auto" w:fill="auto"/>
            <w:vAlign w:val="center"/>
          </w:tcPr>
          <w:p w14:paraId="6732585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032" w:type="pct"/>
            <w:vMerge/>
            <w:vAlign w:val="center"/>
          </w:tcPr>
          <w:p w14:paraId="117402A3"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2A95D27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698" w:type="pct"/>
            <w:shd w:val="clear" w:color="auto" w:fill="auto"/>
            <w:vAlign w:val="center"/>
          </w:tcPr>
          <w:p w14:paraId="50B7583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pct"/>
            <w:shd w:val="clear" w:color="auto" w:fill="auto"/>
            <w:vAlign w:val="center"/>
          </w:tcPr>
          <w:p w14:paraId="24BF6EE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bl>
    <w:p w14:paraId="500EA729" w14:textId="77777777" w:rsidR="00847068" w:rsidRPr="006A262F" w:rsidRDefault="00B71060">
      <w:pPr>
        <w:pStyle w:val="4"/>
        <w:numPr>
          <w:ilvl w:val="0"/>
          <w:numId w:val="15"/>
        </w:numPr>
        <w:rPr>
          <w:rFonts w:asciiTheme="minorEastAsia" w:eastAsiaTheme="minorEastAsia" w:hAnsiTheme="minorEastAsia"/>
        </w:rPr>
      </w:pPr>
      <w:r w:rsidRPr="006A262F">
        <w:rPr>
          <w:rFonts w:asciiTheme="minorEastAsia" w:eastAsiaTheme="minorEastAsia" w:hAnsiTheme="minorEastAsia" w:hint="eastAsia"/>
        </w:rPr>
        <w:t>门厅及走廊</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89"/>
        <w:gridCol w:w="1759"/>
        <w:gridCol w:w="3196"/>
        <w:gridCol w:w="1190"/>
        <w:gridCol w:w="1188"/>
      </w:tblGrid>
      <w:tr w:rsidR="006A262F" w:rsidRPr="006A262F" w14:paraId="16911109" w14:textId="77777777">
        <w:trPr>
          <w:trHeight w:val="300"/>
        </w:trPr>
        <w:tc>
          <w:tcPr>
            <w:tcW w:w="698" w:type="pct"/>
            <w:shd w:val="clear" w:color="auto" w:fill="auto"/>
            <w:noWrap/>
            <w:vAlign w:val="center"/>
          </w:tcPr>
          <w:p w14:paraId="5D2FA28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032" w:type="pct"/>
            <w:shd w:val="clear" w:color="auto" w:fill="auto"/>
            <w:noWrap/>
            <w:vAlign w:val="center"/>
          </w:tcPr>
          <w:p w14:paraId="077B6F6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1875" w:type="pct"/>
            <w:shd w:val="clear" w:color="auto" w:fill="auto"/>
            <w:vAlign w:val="center"/>
          </w:tcPr>
          <w:p w14:paraId="256CE7F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698" w:type="pct"/>
            <w:shd w:val="clear" w:color="auto" w:fill="auto"/>
            <w:noWrap/>
            <w:vAlign w:val="center"/>
          </w:tcPr>
          <w:p w14:paraId="5E0C58C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698" w:type="pct"/>
            <w:shd w:val="clear" w:color="auto" w:fill="auto"/>
            <w:noWrap/>
            <w:vAlign w:val="center"/>
          </w:tcPr>
          <w:p w14:paraId="1AB7C1C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1FFD1124" w14:textId="77777777">
        <w:trPr>
          <w:trHeight w:val="360"/>
        </w:trPr>
        <w:tc>
          <w:tcPr>
            <w:tcW w:w="698" w:type="pct"/>
            <w:shd w:val="clear" w:color="auto" w:fill="auto"/>
            <w:vAlign w:val="center"/>
          </w:tcPr>
          <w:p w14:paraId="56474CC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1032" w:type="pct"/>
            <w:vMerge w:val="restart"/>
            <w:shd w:val="clear" w:color="auto" w:fill="auto"/>
            <w:vAlign w:val="center"/>
          </w:tcPr>
          <w:p w14:paraId="0859453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扩声系统</w:t>
            </w:r>
          </w:p>
        </w:tc>
        <w:tc>
          <w:tcPr>
            <w:tcW w:w="1875" w:type="pct"/>
            <w:shd w:val="clear" w:color="auto" w:fill="auto"/>
            <w:vAlign w:val="center"/>
          </w:tcPr>
          <w:p w14:paraId="63C0F711" w14:textId="77777777" w:rsidR="00847068" w:rsidRPr="006A262F" w:rsidRDefault="00B71060" w:rsidP="000F7CC1">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左右主扩扬声器</w:t>
            </w:r>
            <w:proofErr w:type="gramEnd"/>
          </w:p>
        </w:tc>
        <w:tc>
          <w:tcPr>
            <w:tcW w:w="698" w:type="pct"/>
            <w:shd w:val="clear" w:color="auto" w:fill="auto"/>
            <w:vAlign w:val="center"/>
          </w:tcPr>
          <w:p w14:paraId="7CD327D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98" w:type="pct"/>
            <w:shd w:val="clear" w:color="auto" w:fill="auto"/>
            <w:vAlign w:val="center"/>
          </w:tcPr>
          <w:p w14:paraId="4BABFC5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2D2C57B3" w14:textId="77777777">
        <w:trPr>
          <w:trHeight w:val="360"/>
        </w:trPr>
        <w:tc>
          <w:tcPr>
            <w:tcW w:w="698" w:type="pct"/>
            <w:shd w:val="clear" w:color="auto" w:fill="auto"/>
            <w:vAlign w:val="center"/>
          </w:tcPr>
          <w:p w14:paraId="4A87630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032" w:type="pct"/>
            <w:vMerge/>
            <w:vAlign w:val="center"/>
          </w:tcPr>
          <w:p w14:paraId="46EDD76F"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noWrap/>
            <w:vAlign w:val="center"/>
          </w:tcPr>
          <w:p w14:paraId="2D6E8E6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数字网络音频处理器5</w:t>
            </w:r>
          </w:p>
        </w:tc>
        <w:tc>
          <w:tcPr>
            <w:tcW w:w="698" w:type="pct"/>
            <w:shd w:val="clear" w:color="auto" w:fill="auto"/>
            <w:vAlign w:val="center"/>
          </w:tcPr>
          <w:p w14:paraId="0559A71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pct"/>
            <w:shd w:val="clear" w:color="auto" w:fill="auto"/>
            <w:vAlign w:val="center"/>
          </w:tcPr>
          <w:p w14:paraId="5B6AD9A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5BB8A08F" w14:textId="77777777">
        <w:trPr>
          <w:trHeight w:val="360"/>
        </w:trPr>
        <w:tc>
          <w:tcPr>
            <w:tcW w:w="698" w:type="pct"/>
            <w:shd w:val="clear" w:color="auto" w:fill="auto"/>
            <w:vAlign w:val="center"/>
          </w:tcPr>
          <w:p w14:paraId="192D2FD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032" w:type="pct"/>
            <w:vMerge/>
            <w:vAlign w:val="center"/>
          </w:tcPr>
          <w:p w14:paraId="75902AD5"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36C8194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高性能功率放大器1</w:t>
            </w:r>
          </w:p>
        </w:tc>
        <w:tc>
          <w:tcPr>
            <w:tcW w:w="698" w:type="pct"/>
            <w:shd w:val="clear" w:color="auto" w:fill="auto"/>
            <w:vAlign w:val="center"/>
          </w:tcPr>
          <w:p w14:paraId="357E81D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pct"/>
            <w:shd w:val="clear" w:color="auto" w:fill="auto"/>
            <w:vAlign w:val="center"/>
          </w:tcPr>
          <w:p w14:paraId="51483F7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5669998" w14:textId="77777777">
        <w:trPr>
          <w:trHeight w:val="360"/>
        </w:trPr>
        <w:tc>
          <w:tcPr>
            <w:tcW w:w="698" w:type="pct"/>
            <w:shd w:val="clear" w:color="auto" w:fill="auto"/>
            <w:vAlign w:val="center"/>
          </w:tcPr>
          <w:p w14:paraId="54F47B5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032" w:type="pct"/>
            <w:vMerge w:val="restart"/>
            <w:shd w:val="clear" w:color="auto" w:fill="auto"/>
            <w:vAlign w:val="center"/>
          </w:tcPr>
          <w:p w14:paraId="422CC04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公共区域背景音乐系统</w:t>
            </w:r>
          </w:p>
        </w:tc>
        <w:tc>
          <w:tcPr>
            <w:tcW w:w="1875" w:type="pct"/>
            <w:shd w:val="clear" w:color="auto" w:fill="auto"/>
            <w:vAlign w:val="center"/>
          </w:tcPr>
          <w:p w14:paraId="49DA21F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背景音乐吸顶扬声器</w:t>
            </w:r>
          </w:p>
        </w:tc>
        <w:tc>
          <w:tcPr>
            <w:tcW w:w="698" w:type="pct"/>
            <w:shd w:val="clear" w:color="auto" w:fill="auto"/>
            <w:vAlign w:val="center"/>
          </w:tcPr>
          <w:p w14:paraId="5054D77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22</w:t>
            </w:r>
          </w:p>
        </w:tc>
        <w:tc>
          <w:tcPr>
            <w:tcW w:w="698" w:type="pct"/>
            <w:shd w:val="clear" w:color="auto" w:fill="auto"/>
            <w:vAlign w:val="center"/>
          </w:tcPr>
          <w:p w14:paraId="61DAE3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7BAAA98D" w14:textId="77777777">
        <w:trPr>
          <w:trHeight w:val="360"/>
        </w:trPr>
        <w:tc>
          <w:tcPr>
            <w:tcW w:w="698" w:type="pct"/>
            <w:shd w:val="clear" w:color="auto" w:fill="auto"/>
            <w:vAlign w:val="center"/>
          </w:tcPr>
          <w:p w14:paraId="6C1F334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032" w:type="pct"/>
            <w:vMerge/>
            <w:vAlign w:val="center"/>
          </w:tcPr>
          <w:p w14:paraId="03FF53E9"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7542C3C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698" w:type="pct"/>
            <w:shd w:val="clear" w:color="auto" w:fill="auto"/>
            <w:vAlign w:val="center"/>
          </w:tcPr>
          <w:p w14:paraId="1D5D4A4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pct"/>
            <w:shd w:val="clear" w:color="auto" w:fill="auto"/>
            <w:vAlign w:val="center"/>
          </w:tcPr>
          <w:p w14:paraId="1EF6C32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C8473A0" w14:textId="77777777">
        <w:trPr>
          <w:trHeight w:val="360"/>
        </w:trPr>
        <w:tc>
          <w:tcPr>
            <w:tcW w:w="698" w:type="pct"/>
            <w:shd w:val="clear" w:color="auto" w:fill="auto"/>
            <w:vAlign w:val="center"/>
          </w:tcPr>
          <w:p w14:paraId="5D37915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032" w:type="pct"/>
            <w:vMerge/>
            <w:vAlign w:val="center"/>
          </w:tcPr>
          <w:p w14:paraId="37D08277"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5529D55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698" w:type="pct"/>
            <w:shd w:val="clear" w:color="auto" w:fill="auto"/>
            <w:vAlign w:val="center"/>
          </w:tcPr>
          <w:p w14:paraId="40EB2B3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98" w:type="pct"/>
            <w:shd w:val="clear" w:color="auto" w:fill="auto"/>
            <w:vAlign w:val="center"/>
          </w:tcPr>
          <w:p w14:paraId="18E60CC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26EC16F" w14:textId="77777777">
        <w:trPr>
          <w:trHeight w:val="360"/>
        </w:trPr>
        <w:tc>
          <w:tcPr>
            <w:tcW w:w="698" w:type="pct"/>
            <w:shd w:val="clear" w:color="auto" w:fill="auto"/>
            <w:vAlign w:val="center"/>
          </w:tcPr>
          <w:p w14:paraId="1054925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032" w:type="pct"/>
            <w:vMerge/>
            <w:vAlign w:val="center"/>
          </w:tcPr>
          <w:p w14:paraId="177F3647"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0652026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寻呼话筒</w:t>
            </w:r>
          </w:p>
        </w:tc>
        <w:tc>
          <w:tcPr>
            <w:tcW w:w="698" w:type="pct"/>
            <w:shd w:val="clear" w:color="auto" w:fill="auto"/>
            <w:vAlign w:val="center"/>
          </w:tcPr>
          <w:p w14:paraId="1332331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98" w:type="pct"/>
            <w:shd w:val="clear" w:color="auto" w:fill="auto"/>
            <w:vAlign w:val="center"/>
          </w:tcPr>
          <w:p w14:paraId="07DF73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BBEB66F" w14:textId="77777777">
        <w:trPr>
          <w:trHeight w:val="360"/>
        </w:trPr>
        <w:tc>
          <w:tcPr>
            <w:tcW w:w="698" w:type="pct"/>
            <w:shd w:val="clear" w:color="auto" w:fill="auto"/>
            <w:vAlign w:val="center"/>
          </w:tcPr>
          <w:p w14:paraId="0DFF889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1032" w:type="pct"/>
            <w:vMerge w:val="restart"/>
            <w:shd w:val="clear" w:color="auto" w:fill="auto"/>
            <w:noWrap/>
            <w:vAlign w:val="center"/>
          </w:tcPr>
          <w:p w14:paraId="1F286E8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安装辅助系统</w:t>
            </w:r>
          </w:p>
        </w:tc>
        <w:tc>
          <w:tcPr>
            <w:tcW w:w="1875" w:type="pct"/>
            <w:shd w:val="clear" w:color="auto" w:fill="auto"/>
            <w:vAlign w:val="center"/>
          </w:tcPr>
          <w:p w14:paraId="6D24670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音频线缆</w:t>
            </w:r>
          </w:p>
        </w:tc>
        <w:tc>
          <w:tcPr>
            <w:tcW w:w="698" w:type="pct"/>
            <w:shd w:val="clear" w:color="auto" w:fill="auto"/>
            <w:vAlign w:val="center"/>
          </w:tcPr>
          <w:p w14:paraId="2890CC9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100</w:t>
            </w:r>
          </w:p>
        </w:tc>
        <w:tc>
          <w:tcPr>
            <w:tcW w:w="698" w:type="pct"/>
            <w:shd w:val="clear" w:color="auto" w:fill="auto"/>
            <w:vAlign w:val="center"/>
          </w:tcPr>
          <w:p w14:paraId="5606538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r w:rsidR="006A262F" w:rsidRPr="006A262F" w14:paraId="5F34AE3A" w14:textId="77777777">
        <w:trPr>
          <w:trHeight w:val="360"/>
        </w:trPr>
        <w:tc>
          <w:tcPr>
            <w:tcW w:w="698" w:type="pct"/>
            <w:shd w:val="clear" w:color="auto" w:fill="auto"/>
            <w:vAlign w:val="center"/>
          </w:tcPr>
          <w:p w14:paraId="6E69A51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1032" w:type="pct"/>
            <w:vMerge/>
            <w:vAlign w:val="center"/>
          </w:tcPr>
          <w:p w14:paraId="65EFBC0C" w14:textId="77777777" w:rsidR="00847068" w:rsidRPr="006A262F" w:rsidRDefault="00847068" w:rsidP="000F7CC1">
            <w:pPr>
              <w:widowControl/>
              <w:spacing w:line="276" w:lineRule="auto"/>
              <w:jc w:val="left"/>
              <w:rPr>
                <w:rFonts w:ascii="宋体" w:hAnsi="宋体" w:cs="宋体"/>
                <w:kern w:val="0"/>
                <w:sz w:val="24"/>
              </w:rPr>
            </w:pPr>
          </w:p>
        </w:tc>
        <w:tc>
          <w:tcPr>
            <w:tcW w:w="1875" w:type="pct"/>
            <w:shd w:val="clear" w:color="auto" w:fill="auto"/>
            <w:vAlign w:val="center"/>
          </w:tcPr>
          <w:p w14:paraId="390DFDE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扬声器线缆</w:t>
            </w:r>
          </w:p>
        </w:tc>
        <w:tc>
          <w:tcPr>
            <w:tcW w:w="698" w:type="pct"/>
            <w:shd w:val="clear" w:color="auto" w:fill="auto"/>
            <w:vAlign w:val="center"/>
          </w:tcPr>
          <w:p w14:paraId="68D1CC0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1000</w:t>
            </w:r>
          </w:p>
        </w:tc>
        <w:tc>
          <w:tcPr>
            <w:tcW w:w="698" w:type="pct"/>
            <w:shd w:val="clear" w:color="auto" w:fill="auto"/>
            <w:vAlign w:val="center"/>
          </w:tcPr>
          <w:p w14:paraId="538CE4D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米</w:t>
            </w:r>
          </w:p>
        </w:tc>
      </w:tr>
    </w:tbl>
    <w:p w14:paraId="1D1D67A0" w14:textId="77777777" w:rsidR="00847068" w:rsidRPr="006A262F" w:rsidRDefault="00B71060">
      <w:pPr>
        <w:pStyle w:val="4"/>
        <w:numPr>
          <w:ilvl w:val="0"/>
          <w:numId w:val="15"/>
        </w:numPr>
        <w:rPr>
          <w:rFonts w:asciiTheme="minorEastAsia" w:eastAsiaTheme="minorEastAsia" w:hAnsiTheme="minorEastAsia"/>
        </w:rPr>
      </w:pPr>
      <w:r w:rsidRPr="006A262F">
        <w:rPr>
          <w:rFonts w:asciiTheme="minorEastAsia" w:eastAsiaTheme="minorEastAsia" w:hAnsiTheme="minorEastAsia" w:hint="eastAsia"/>
        </w:rPr>
        <w:t>1018会议室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
        <w:gridCol w:w="1982"/>
        <w:gridCol w:w="3499"/>
        <w:gridCol w:w="1021"/>
        <w:gridCol w:w="1096"/>
      </w:tblGrid>
      <w:tr w:rsidR="006A262F" w:rsidRPr="006A262F" w14:paraId="2BB24180" w14:textId="77777777" w:rsidTr="003C1612">
        <w:trPr>
          <w:trHeight w:val="300"/>
        </w:trPr>
        <w:tc>
          <w:tcPr>
            <w:tcW w:w="542" w:type="pct"/>
            <w:shd w:val="clear" w:color="auto" w:fill="auto"/>
            <w:noWrap/>
            <w:vAlign w:val="center"/>
          </w:tcPr>
          <w:p w14:paraId="0C1D3754"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163" w:type="pct"/>
            <w:shd w:val="clear" w:color="auto" w:fill="auto"/>
            <w:noWrap/>
            <w:vAlign w:val="center"/>
          </w:tcPr>
          <w:p w14:paraId="57E03F98"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2053" w:type="pct"/>
            <w:shd w:val="clear" w:color="auto" w:fill="auto"/>
            <w:vAlign w:val="center"/>
          </w:tcPr>
          <w:p w14:paraId="50F49F42"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599" w:type="pct"/>
            <w:shd w:val="clear" w:color="auto" w:fill="auto"/>
            <w:noWrap/>
            <w:vAlign w:val="center"/>
          </w:tcPr>
          <w:p w14:paraId="538E762D"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643" w:type="pct"/>
            <w:shd w:val="clear" w:color="auto" w:fill="auto"/>
            <w:noWrap/>
            <w:vAlign w:val="center"/>
          </w:tcPr>
          <w:p w14:paraId="1B5875F7" w14:textId="77777777" w:rsidR="00847068" w:rsidRPr="006A262F" w:rsidRDefault="00B71060" w:rsidP="003C1612">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4EC7F8C7" w14:textId="77777777" w:rsidTr="003C1612">
        <w:trPr>
          <w:trHeight w:val="300"/>
        </w:trPr>
        <w:tc>
          <w:tcPr>
            <w:tcW w:w="542" w:type="pct"/>
            <w:shd w:val="clear" w:color="auto" w:fill="auto"/>
            <w:noWrap/>
            <w:vAlign w:val="center"/>
          </w:tcPr>
          <w:p w14:paraId="70878AE3"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163" w:type="pct"/>
            <w:vMerge w:val="restart"/>
            <w:shd w:val="clear" w:color="auto" w:fill="auto"/>
            <w:noWrap/>
            <w:vAlign w:val="center"/>
          </w:tcPr>
          <w:p w14:paraId="1AE819E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2053" w:type="pct"/>
            <w:shd w:val="clear" w:color="auto" w:fill="auto"/>
            <w:vAlign w:val="center"/>
          </w:tcPr>
          <w:p w14:paraId="553795D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主扩音柱扬声器</w:t>
            </w:r>
          </w:p>
        </w:tc>
        <w:tc>
          <w:tcPr>
            <w:tcW w:w="599" w:type="pct"/>
            <w:shd w:val="clear" w:color="auto" w:fill="auto"/>
            <w:noWrap/>
            <w:vAlign w:val="center"/>
          </w:tcPr>
          <w:p w14:paraId="507CB69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43" w:type="pct"/>
            <w:shd w:val="clear" w:color="auto" w:fill="auto"/>
            <w:noWrap/>
            <w:vAlign w:val="center"/>
          </w:tcPr>
          <w:p w14:paraId="5B75BC5C"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10DA297C" w14:textId="77777777" w:rsidTr="003C1612">
        <w:trPr>
          <w:trHeight w:val="300"/>
        </w:trPr>
        <w:tc>
          <w:tcPr>
            <w:tcW w:w="542" w:type="pct"/>
            <w:shd w:val="clear" w:color="auto" w:fill="auto"/>
            <w:noWrap/>
            <w:vAlign w:val="center"/>
          </w:tcPr>
          <w:p w14:paraId="689FBE9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163" w:type="pct"/>
            <w:vMerge/>
            <w:vAlign w:val="center"/>
          </w:tcPr>
          <w:p w14:paraId="535F6798" w14:textId="77777777" w:rsidR="00847068" w:rsidRPr="006A262F" w:rsidRDefault="00847068" w:rsidP="003C1612">
            <w:pPr>
              <w:widowControl/>
              <w:spacing w:line="276" w:lineRule="auto"/>
              <w:jc w:val="left"/>
              <w:rPr>
                <w:rFonts w:ascii="宋体" w:hAnsi="宋体" w:cs="宋体"/>
                <w:kern w:val="0"/>
                <w:sz w:val="24"/>
              </w:rPr>
            </w:pPr>
          </w:p>
        </w:tc>
        <w:tc>
          <w:tcPr>
            <w:tcW w:w="2053" w:type="pct"/>
            <w:shd w:val="clear" w:color="auto" w:fill="auto"/>
            <w:vAlign w:val="center"/>
          </w:tcPr>
          <w:p w14:paraId="0E1609A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599" w:type="pct"/>
            <w:shd w:val="clear" w:color="auto" w:fill="auto"/>
            <w:noWrap/>
            <w:vAlign w:val="center"/>
          </w:tcPr>
          <w:p w14:paraId="7E7D714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43" w:type="pct"/>
            <w:shd w:val="clear" w:color="auto" w:fill="auto"/>
            <w:noWrap/>
            <w:vAlign w:val="center"/>
          </w:tcPr>
          <w:p w14:paraId="2D6EDB27"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91824B8" w14:textId="77777777" w:rsidTr="003C1612">
        <w:trPr>
          <w:trHeight w:val="300"/>
        </w:trPr>
        <w:tc>
          <w:tcPr>
            <w:tcW w:w="542" w:type="pct"/>
            <w:shd w:val="clear" w:color="auto" w:fill="auto"/>
            <w:noWrap/>
            <w:vAlign w:val="center"/>
          </w:tcPr>
          <w:p w14:paraId="1C76240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163" w:type="pct"/>
            <w:vMerge/>
            <w:vAlign w:val="center"/>
          </w:tcPr>
          <w:p w14:paraId="7B502FC6" w14:textId="77777777" w:rsidR="00847068" w:rsidRPr="006A262F" w:rsidRDefault="00847068" w:rsidP="003C1612">
            <w:pPr>
              <w:widowControl/>
              <w:spacing w:line="276" w:lineRule="auto"/>
              <w:jc w:val="left"/>
              <w:rPr>
                <w:rFonts w:ascii="宋体" w:hAnsi="宋体" w:cs="宋体"/>
                <w:kern w:val="0"/>
                <w:sz w:val="24"/>
              </w:rPr>
            </w:pPr>
          </w:p>
        </w:tc>
        <w:tc>
          <w:tcPr>
            <w:tcW w:w="2053" w:type="pct"/>
            <w:shd w:val="clear" w:color="auto" w:fill="auto"/>
            <w:vAlign w:val="center"/>
          </w:tcPr>
          <w:p w14:paraId="4E45B0F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599" w:type="pct"/>
            <w:shd w:val="clear" w:color="auto" w:fill="auto"/>
            <w:noWrap/>
            <w:vAlign w:val="center"/>
          </w:tcPr>
          <w:p w14:paraId="62A3059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43" w:type="pct"/>
            <w:shd w:val="clear" w:color="auto" w:fill="auto"/>
            <w:noWrap/>
            <w:vAlign w:val="center"/>
          </w:tcPr>
          <w:p w14:paraId="231B4AF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2912AE06" w14:textId="77777777" w:rsidTr="003C1612">
        <w:trPr>
          <w:trHeight w:val="300"/>
        </w:trPr>
        <w:tc>
          <w:tcPr>
            <w:tcW w:w="542" w:type="pct"/>
            <w:shd w:val="clear" w:color="auto" w:fill="auto"/>
            <w:noWrap/>
            <w:vAlign w:val="center"/>
          </w:tcPr>
          <w:p w14:paraId="5E45A71F"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163" w:type="pct"/>
            <w:vMerge/>
            <w:vAlign w:val="center"/>
          </w:tcPr>
          <w:p w14:paraId="312928E7" w14:textId="77777777" w:rsidR="00847068" w:rsidRPr="006A262F" w:rsidRDefault="00847068" w:rsidP="003C1612">
            <w:pPr>
              <w:widowControl/>
              <w:spacing w:line="276" w:lineRule="auto"/>
              <w:jc w:val="left"/>
              <w:rPr>
                <w:rFonts w:ascii="宋体" w:hAnsi="宋体" w:cs="宋体"/>
                <w:kern w:val="0"/>
                <w:sz w:val="24"/>
              </w:rPr>
            </w:pPr>
          </w:p>
        </w:tc>
        <w:tc>
          <w:tcPr>
            <w:tcW w:w="2053" w:type="pct"/>
            <w:shd w:val="clear" w:color="auto" w:fill="auto"/>
            <w:vAlign w:val="center"/>
          </w:tcPr>
          <w:p w14:paraId="1312FB30"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599" w:type="pct"/>
            <w:shd w:val="clear" w:color="auto" w:fill="auto"/>
            <w:noWrap/>
            <w:vAlign w:val="center"/>
          </w:tcPr>
          <w:p w14:paraId="5A3B2F09"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43" w:type="pct"/>
            <w:shd w:val="clear" w:color="auto" w:fill="auto"/>
            <w:noWrap/>
            <w:vAlign w:val="center"/>
          </w:tcPr>
          <w:p w14:paraId="2B885AD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3BB6AD67" w14:textId="77777777" w:rsidTr="003C1612">
        <w:trPr>
          <w:trHeight w:val="300"/>
        </w:trPr>
        <w:tc>
          <w:tcPr>
            <w:tcW w:w="542" w:type="pct"/>
            <w:shd w:val="clear" w:color="auto" w:fill="auto"/>
            <w:noWrap/>
            <w:vAlign w:val="center"/>
          </w:tcPr>
          <w:p w14:paraId="4CAAD89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163" w:type="pct"/>
            <w:vMerge/>
            <w:vAlign w:val="center"/>
          </w:tcPr>
          <w:p w14:paraId="51434250" w14:textId="77777777" w:rsidR="00847068" w:rsidRPr="006A262F" w:rsidRDefault="00847068" w:rsidP="003C1612">
            <w:pPr>
              <w:widowControl/>
              <w:spacing w:line="276" w:lineRule="auto"/>
              <w:jc w:val="left"/>
              <w:rPr>
                <w:rFonts w:ascii="宋体" w:hAnsi="宋体" w:cs="宋体"/>
                <w:kern w:val="0"/>
                <w:sz w:val="24"/>
              </w:rPr>
            </w:pPr>
          </w:p>
        </w:tc>
        <w:tc>
          <w:tcPr>
            <w:tcW w:w="2053" w:type="pct"/>
            <w:shd w:val="clear" w:color="auto" w:fill="auto"/>
            <w:noWrap/>
            <w:vAlign w:val="center"/>
          </w:tcPr>
          <w:p w14:paraId="1C53D8C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电容会议话筒</w:t>
            </w:r>
          </w:p>
        </w:tc>
        <w:tc>
          <w:tcPr>
            <w:tcW w:w="599" w:type="pct"/>
            <w:shd w:val="clear" w:color="auto" w:fill="auto"/>
            <w:noWrap/>
            <w:vAlign w:val="center"/>
          </w:tcPr>
          <w:p w14:paraId="57AFD20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19</w:t>
            </w:r>
          </w:p>
        </w:tc>
        <w:tc>
          <w:tcPr>
            <w:tcW w:w="643" w:type="pct"/>
            <w:shd w:val="clear" w:color="auto" w:fill="auto"/>
            <w:noWrap/>
            <w:vAlign w:val="center"/>
          </w:tcPr>
          <w:p w14:paraId="0F188BC5"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6EF52F2A" w14:textId="77777777" w:rsidTr="003C1612">
        <w:trPr>
          <w:trHeight w:val="300"/>
        </w:trPr>
        <w:tc>
          <w:tcPr>
            <w:tcW w:w="542" w:type="pct"/>
            <w:shd w:val="clear" w:color="auto" w:fill="auto"/>
            <w:noWrap/>
            <w:vAlign w:val="center"/>
          </w:tcPr>
          <w:p w14:paraId="6A27220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163" w:type="pct"/>
            <w:vMerge/>
            <w:vAlign w:val="center"/>
          </w:tcPr>
          <w:p w14:paraId="7A517008" w14:textId="77777777" w:rsidR="00847068" w:rsidRPr="006A262F" w:rsidRDefault="00847068" w:rsidP="003C1612">
            <w:pPr>
              <w:widowControl/>
              <w:spacing w:line="276" w:lineRule="auto"/>
              <w:jc w:val="left"/>
              <w:rPr>
                <w:rFonts w:ascii="宋体" w:hAnsi="宋体" w:cs="宋体"/>
                <w:kern w:val="0"/>
                <w:sz w:val="24"/>
              </w:rPr>
            </w:pPr>
          </w:p>
        </w:tc>
        <w:tc>
          <w:tcPr>
            <w:tcW w:w="2053" w:type="pct"/>
            <w:shd w:val="clear" w:color="auto" w:fill="auto"/>
            <w:noWrap/>
            <w:vAlign w:val="center"/>
          </w:tcPr>
          <w:p w14:paraId="2143EF06"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数字网络音频处理器6</w:t>
            </w:r>
          </w:p>
        </w:tc>
        <w:tc>
          <w:tcPr>
            <w:tcW w:w="599" w:type="pct"/>
            <w:shd w:val="clear" w:color="auto" w:fill="auto"/>
            <w:vAlign w:val="center"/>
          </w:tcPr>
          <w:p w14:paraId="4635866E"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43" w:type="pct"/>
            <w:shd w:val="clear" w:color="auto" w:fill="auto"/>
            <w:vAlign w:val="center"/>
          </w:tcPr>
          <w:p w14:paraId="0E730E38"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08011CD6" w14:textId="77777777" w:rsidTr="003C1612">
        <w:trPr>
          <w:trHeight w:val="300"/>
        </w:trPr>
        <w:tc>
          <w:tcPr>
            <w:tcW w:w="542" w:type="pct"/>
            <w:shd w:val="clear" w:color="auto" w:fill="auto"/>
            <w:noWrap/>
            <w:vAlign w:val="center"/>
          </w:tcPr>
          <w:p w14:paraId="4F1F60A2"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163" w:type="pct"/>
            <w:vMerge/>
            <w:vAlign w:val="center"/>
          </w:tcPr>
          <w:p w14:paraId="01CB02CB" w14:textId="77777777" w:rsidR="00847068" w:rsidRPr="006A262F" w:rsidRDefault="00847068" w:rsidP="003C1612">
            <w:pPr>
              <w:widowControl/>
              <w:spacing w:line="276" w:lineRule="auto"/>
              <w:jc w:val="left"/>
              <w:rPr>
                <w:rFonts w:ascii="宋体" w:hAnsi="宋体" w:cs="宋体"/>
                <w:kern w:val="0"/>
                <w:sz w:val="24"/>
              </w:rPr>
            </w:pPr>
          </w:p>
        </w:tc>
        <w:tc>
          <w:tcPr>
            <w:tcW w:w="2053" w:type="pct"/>
            <w:shd w:val="clear" w:color="auto" w:fill="auto"/>
            <w:vAlign w:val="center"/>
          </w:tcPr>
          <w:p w14:paraId="6436D45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599" w:type="pct"/>
            <w:shd w:val="clear" w:color="auto" w:fill="auto"/>
            <w:noWrap/>
            <w:vAlign w:val="center"/>
          </w:tcPr>
          <w:p w14:paraId="267D59CA"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43" w:type="pct"/>
            <w:shd w:val="clear" w:color="auto" w:fill="auto"/>
            <w:noWrap/>
            <w:vAlign w:val="center"/>
          </w:tcPr>
          <w:p w14:paraId="31EA63BD" w14:textId="77777777" w:rsidR="00847068" w:rsidRPr="006A262F" w:rsidRDefault="00B71060" w:rsidP="003C1612">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bl>
    <w:p w14:paraId="2DBBE2AF" w14:textId="77777777" w:rsidR="00847068" w:rsidRPr="006A262F" w:rsidRDefault="00B71060">
      <w:pPr>
        <w:pStyle w:val="4"/>
        <w:numPr>
          <w:ilvl w:val="0"/>
          <w:numId w:val="15"/>
        </w:numPr>
        <w:rPr>
          <w:rFonts w:asciiTheme="minorEastAsia" w:eastAsiaTheme="minorEastAsia" w:hAnsiTheme="minorEastAsia"/>
        </w:rPr>
      </w:pPr>
      <w:r w:rsidRPr="006A262F">
        <w:rPr>
          <w:rFonts w:asciiTheme="minorEastAsia" w:eastAsiaTheme="minorEastAsia" w:hAnsiTheme="minorEastAsia" w:hint="eastAsia"/>
        </w:rPr>
        <w:t>1118会议室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3"/>
        <w:gridCol w:w="2254"/>
        <w:gridCol w:w="3501"/>
        <w:gridCol w:w="922"/>
        <w:gridCol w:w="922"/>
      </w:tblGrid>
      <w:tr w:rsidR="006A262F" w:rsidRPr="006A262F" w14:paraId="60165808" w14:textId="77777777">
        <w:trPr>
          <w:trHeight w:val="300"/>
        </w:trPr>
        <w:tc>
          <w:tcPr>
            <w:tcW w:w="541" w:type="pct"/>
            <w:shd w:val="clear" w:color="auto" w:fill="auto"/>
            <w:noWrap/>
            <w:vAlign w:val="center"/>
          </w:tcPr>
          <w:p w14:paraId="1BF41C1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322" w:type="pct"/>
            <w:shd w:val="clear" w:color="auto" w:fill="auto"/>
            <w:noWrap/>
            <w:vAlign w:val="center"/>
          </w:tcPr>
          <w:p w14:paraId="7EE70B0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2054" w:type="pct"/>
            <w:shd w:val="clear" w:color="auto" w:fill="auto"/>
            <w:vAlign w:val="center"/>
          </w:tcPr>
          <w:p w14:paraId="009FEA5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541" w:type="pct"/>
            <w:shd w:val="clear" w:color="auto" w:fill="auto"/>
            <w:noWrap/>
            <w:vAlign w:val="center"/>
          </w:tcPr>
          <w:p w14:paraId="11EE8FF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541" w:type="pct"/>
            <w:shd w:val="clear" w:color="auto" w:fill="auto"/>
            <w:noWrap/>
            <w:vAlign w:val="center"/>
          </w:tcPr>
          <w:p w14:paraId="081671B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6473D8BE" w14:textId="77777777">
        <w:trPr>
          <w:trHeight w:val="300"/>
        </w:trPr>
        <w:tc>
          <w:tcPr>
            <w:tcW w:w="541" w:type="pct"/>
            <w:shd w:val="clear" w:color="auto" w:fill="auto"/>
            <w:noWrap/>
            <w:vAlign w:val="center"/>
          </w:tcPr>
          <w:p w14:paraId="543C107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322" w:type="pct"/>
            <w:vMerge w:val="restart"/>
            <w:shd w:val="clear" w:color="auto" w:fill="auto"/>
            <w:vAlign w:val="center"/>
          </w:tcPr>
          <w:p w14:paraId="1F50C0C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2054" w:type="pct"/>
            <w:shd w:val="clear" w:color="auto" w:fill="auto"/>
            <w:vAlign w:val="center"/>
          </w:tcPr>
          <w:p w14:paraId="780095C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主扩音柱扬声器</w:t>
            </w:r>
          </w:p>
        </w:tc>
        <w:tc>
          <w:tcPr>
            <w:tcW w:w="541" w:type="pct"/>
            <w:shd w:val="clear" w:color="auto" w:fill="auto"/>
            <w:noWrap/>
            <w:vAlign w:val="center"/>
          </w:tcPr>
          <w:p w14:paraId="497F5E1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noWrap/>
            <w:vAlign w:val="center"/>
          </w:tcPr>
          <w:p w14:paraId="364A88E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4EFCC387" w14:textId="77777777">
        <w:trPr>
          <w:trHeight w:val="300"/>
        </w:trPr>
        <w:tc>
          <w:tcPr>
            <w:tcW w:w="541" w:type="pct"/>
            <w:shd w:val="clear" w:color="auto" w:fill="auto"/>
            <w:noWrap/>
            <w:vAlign w:val="center"/>
          </w:tcPr>
          <w:p w14:paraId="4B4ED96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1322" w:type="pct"/>
            <w:vMerge/>
            <w:vAlign w:val="center"/>
          </w:tcPr>
          <w:p w14:paraId="2AF6F8DF"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5FB63C2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541" w:type="pct"/>
            <w:shd w:val="clear" w:color="auto" w:fill="auto"/>
            <w:noWrap/>
            <w:vAlign w:val="center"/>
          </w:tcPr>
          <w:p w14:paraId="6D2FA14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noWrap/>
            <w:vAlign w:val="center"/>
          </w:tcPr>
          <w:p w14:paraId="574A0DB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21726FC8" w14:textId="77777777">
        <w:trPr>
          <w:trHeight w:val="300"/>
        </w:trPr>
        <w:tc>
          <w:tcPr>
            <w:tcW w:w="541" w:type="pct"/>
            <w:shd w:val="clear" w:color="auto" w:fill="auto"/>
            <w:noWrap/>
            <w:vAlign w:val="center"/>
          </w:tcPr>
          <w:p w14:paraId="51E5E5A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322" w:type="pct"/>
            <w:vMerge/>
            <w:vAlign w:val="center"/>
          </w:tcPr>
          <w:p w14:paraId="7BA87981"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094A466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541" w:type="pct"/>
            <w:shd w:val="clear" w:color="auto" w:fill="auto"/>
            <w:noWrap/>
            <w:vAlign w:val="center"/>
          </w:tcPr>
          <w:p w14:paraId="017B665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41" w:type="pct"/>
            <w:shd w:val="clear" w:color="auto" w:fill="auto"/>
            <w:noWrap/>
            <w:vAlign w:val="center"/>
          </w:tcPr>
          <w:p w14:paraId="7611BC5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016BC1C8" w14:textId="77777777">
        <w:trPr>
          <w:trHeight w:val="300"/>
        </w:trPr>
        <w:tc>
          <w:tcPr>
            <w:tcW w:w="541" w:type="pct"/>
            <w:shd w:val="clear" w:color="auto" w:fill="auto"/>
            <w:noWrap/>
            <w:vAlign w:val="center"/>
          </w:tcPr>
          <w:p w14:paraId="3E37108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322" w:type="pct"/>
            <w:vMerge/>
            <w:vAlign w:val="center"/>
          </w:tcPr>
          <w:p w14:paraId="61816F05"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3D8CEF3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541" w:type="pct"/>
            <w:shd w:val="clear" w:color="auto" w:fill="auto"/>
            <w:noWrap/>
            <w:vAlign w:val="center"/>
          </w:tcPr>
          <w:p w14:paraId="62C1764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noWrap/>
            <w:vAlign w:val="center"/>
          </w:tcPr>
          <w:p w14:paraId="32E4751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1C8680D6" w14:textId="77777777">
        <w:trPr>
          <w:trHeight w:val="300"/>
        </w:trPr>
        <w:tc>
          <w:tcPr>
            <w:tcW w:w="541" w:type="pct"/>
            <w:shd w:val="clear" w:color="auto" w:fill="auto"/>
            <w:noWrap/>
            <w:vAlign w:val="center"/>
          </w:tcPr>
          <w:p w14:paraId="1DF5B66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322" w:type="pct"/>
            <w:vMerge/>
            <w:vAlign w:val="center"/>
          </w:tcPr>
          <w:p w14:paraId="76634F5A"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5AE8356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电容会议话筒</w:t>
            </w:r>
          </w:p>
        </w:tc>
        <w:tc>
          <w:tcPr>
            <w:tcW w:w="541" w:type="pct"/>
            <w:shd w:val="clear" w:color="auto" w:fill="auto"/>
            <w:noWrap/>
            <w:vAlign w:val="center"/>
          </w:tcPr>
          <w:p w14:paraId="1955A2D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41" w:type="pct"/>
            <w:shd w:val="clear" w:color="auto" w:fill="auto"/>
            <w:noWrap/>
            <w:vAlign w:val="center"/>
          </w:tcPr>
          <w:p w14:paraId="0554AD3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52C325D2" w14:textId="77777777">
        <w:trPr>
          <w:trHeight w:val="300"/>
        </w:trPr>
        <w:tc>
          <w:tcPr>
            <w:tcW w:w="541" w:type="pct"/>
            <w:shd w:val="clear" w:color="auto" w:fill="auto"/>
            <w:noWrap/>
            <w:vAlign w:val="center"/>
          </w:tcPr>
          <w:p w14:paraId="6F09416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322" w:type="pct"/>
            <w:vMerge/>
            <w:vAlign w:val="center"/>
          </w:tcPr>
          <w:p w14:paraId="511EAD9C"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noWrap/>
            <w:vAlign w:val="center"/>
          </w:tcPr>
          <w:p w14:paraId="20F7257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数字网络音频处理器1</w:t>
            </w:r>
          </w:p>
        </w:tc>
        <w:tc>
          <w:tcPr>
            <w:tcW w:w="541" w:type="pct"/>
            <w:shd w:val="clear" w:color="auto" w:fill="auto"/>
            <w:noWrap/>
            <w:vAlign w:val="center"/>
          </w:tcPr>
          <w:p w14:paraId="44663B3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noWrap/>
            <w:vAlign w:val="center"/>
          </w:tcPr>
          <w:p w14:paraId="20FADB7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3C4955BD" w14:textId="77777777">
        <w:trPr>
          <w:trHeight w:val="300"/>
        </w:trPr>
        <w:tc>
          <w:tcPr>
            <w:tcW w:w="541" w:type="pct"/>
            <w:shd w:val="clear" w:color="auto" w:fill="auto"/>
            <w:noWrap/>
            <w:vAlign w:val="center"/>
          </w:tcPr>
          <w:p w14:paraId="238EDA3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322" w:type="pct"/>
            <w:vMerge/>
            <w:vAlign w:val="center"/>
          </w:tcPr>
          <w:p w14:paraId="3A55F2D4"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0E51851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541" w:type="pct"/>
            <w:shd w:val="clear" w:color="auto" w:fill="auto"/>
            <w:vAlign w:val="center"/>
          </w:tcPr>
          <w:p w14:paraId="686C51B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1E87014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bl>
    <w:p w14:paraId="7B396A6D" w14:textId="77777777" w:rsidR="00847068" w:rsidRPr="006A262F" w:rsidRDefault="00B71060">
      <w:pPr>
        <w:pStyle w:val="4"/>
        <w:numPr>
          <w:ilvl w:val="0"/>
          <w:numId w:val="15"/>
        </w:numPr>
        <w:rPr>
          <w:rFonts w:asciiTheme="minorEastAsia" w:eastAsiaTheme="minorEastAsia" w:hAnsiTheme="minorEastAsia"/>
        </w:rPr>
      </w:pPr>
      <w:r w:rsidRPr="006A262F">
        <w:rPr>
          <w:rFonts w:asciiTheme="minorEastAsia" w:eastAsiaTheme="minorEastAsia" w:hAnsiTheme="minorEastAsia" w:hint="eastAsia"/>
        </w:rPr>
        <w:t>709会议室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3"/>
        <w:gridCol w:w="2254"/>
        <w:gridCol w:w="3501"/>
        <w:gridCol w:w="922"/>
        <w:gridCol w:w="922"/>
      </w:tblGrid>
      <w:tr w:rsidR="006A262F" w:rsidRPr="006A262F" w14:paraId="537EA182" w14:textId="77777777">
        <w:trPr>
          <w:trHeight w:val="300"/>
        </w:trPr>
        <w:tc>
          <w:tcPr>
            <w:tcW w:w="541" w:type="pct"/>
            <w:shd w:val="clear" w:color="auto" w:fill="auto"/>
            <w:noWrap/>
            <w:vAlign w:val="center"/>
          </w:tcPr>
          <w:p w14:paraId="64B4CDE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1322" w:type="pct"/>
            <w:shd w:val="clear" w:color="auto" w:fill="auto"/>
            <w:noWrap/>
            <w:vAlign w:val="center"/>
          </w:tcPr>
          <w:p w14:paraId="074C364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系统名称</w:t>
            </w:r>
          </w:p>
        </w:tc>
        <w:tc>
          <w:tcPr>
            <w:tcW w:w="2054" w:type="pct"/>
            <w:shd w:val="clear" w:color="auto" w:fill="auto"/>
            <w:vAlign w:val="center"/>
          </w:tcPr>
          <w:p w14:paraId="11CB9C2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541" w:type="pct"/>
            <w:shd w:val="clear" w:color="auto" w:fill="auto"/>
            <w:noWrap/>
            <w:vAlign w:val="center"/>
          </w:tcPr>
          <w:p w14:paraId="4B31A9B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数量</w:t>
            </w:r>
          </w:p>
        </w:tc>
        <w:tc>
          <w:tcPr>
            <w:tcW w:w="541" w:type="pct"/>
            <w:shd w:val="clear" w:color="auto" w:fill="auto"/>
            <w:noWrap/>
            <w:vAlign w:val="center"/>
          </w:tcPr>
          <w:p w14:paraId="4B493B8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单位</w:t>
            </w:r>
          </w:p>
        </w:tc>
      </w:tr>
      <w:tr w:rsidR="006A262F" w:rsidRPr="006A262F" w14:paraId="2BA6B5FB" w14:textId="77777777">
        <w:trPr>
          <w:trHeight w:val="300"/>
        </w:trPr>
        <w:tc>
          <w:tcPr>
            <w:tcW w:w="541" w:type="pct"/>
            <w:shd w:val="clear" w:color="auto" w:fill="auto"/>
            <w:noWrap/>
            <w:vAlign w:val="center"/>
          </w:tcPr>
          <w:p w14:paraId="3C06D9C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1322" w:type="pct"/>
            <w:vMerge w:val="restart"/>
            <w:shd w:val="clear" w:color="auto" w:fill="auto"/>
            <w:noWrap/>
            <w:vAlign w:val="center"/>
          </w:tcPr>
          <w:p w14:paraId="6DDDBA8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发言扩声系统</w:t>
            </w:r>
          </w:p>
        </w:tc>
        <w:tc>
          <w:tcPr>
            <w:tcW w:w="2054" w:type="pct"/>
            <w:shd w:val="clear" w:color="auto" w:fill="auto"/>
            <w:vAlign w:val="center"/>
          </w:tcPr>
          <w:p w14:paraId="6E49A3F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主扩音柱扬声器</w:t>
            </w:r>
          </w:p>
        </w:tc>
        <w:tc>
          <w:tcPr>
            <w:tcW w:w="541" w:type="pct"/>
            <w:shd w:val="clear" w:color="auto" w:fill="auto"/>
            <w:vAlign w:val="center"/>
          </w:tcPr>
          <w:p w14:paraId="1A23E2D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41" w:type="pct"/>
            <w:shd w:val="clear" w:color="auto" w:fill="auto"/>
            <w:vAlign w:val="center"/>
          </w:tcPr>
          <w:p w14:paraId="6DC14CA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4FC10D39" w14:textId="77777777">
        <w:trPr>
          <w:trHeight w:val="300"/>
        </w:trPr>
        <w:tc>
          <w:tcPr>
            <w:tcW w:w="541" w:type="pct"/>
            <w:shd w:val="clear" w:color="auto" w:fill="auto"/>
            <w:noWrap/>
            <w:vAlign w:val="center"/>
          </w:tcPr>
          <w:p w14:paraId="35A015D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1322" w:type="pct"/>
            <w:vMerge/>
            <w:vAlign w:val="center"/>
          </w:tcPr>
          <w:p w14:paraId="59734AD3"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370A597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541" w:type="pct"/>
            <w:shd w:val="clear" w:color="auto" w:fill="auto"/>
            <w:noWrap/>
            <w:vAlign w:val="center"/>
          </w:tcPr>
          <w:p w14:paraId="2316274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noWrap/>
            <w:vAlign w:val="center"/>
          </w:tcPr>
          <w:p w14:paraId="23ECD55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C128F6E" w14:textId="77777777">
        <w:trPr>
          <w:trHeight w:val="300"/>
        </w:trPr>
        <w:tc>
          <w:tcPr>
            <w:tcW w:w="541" w:type="pct"/>
            <w:shd w:val="clear" w:color="auto" w:fill="auto"/>
            <w:noWrap/>
            <w:vAlign w:val="center"/>
          </w:tcPr>
          <w:p w14:paraId="3C251A6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1322" w:type="pct"/>
            <w:vMerge/>
            <w:vAlign w:val="center"/>
          </w:tcPr>
          <w:p w14:paraId="76729AF6"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25AFBC6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541" w:type="pct"/>
            <w:shd w:val="clear" w:color="auto" w:fill="auto"/>
            <w:noWrap/>
            <w:vAlign w:val="center"/>
          </w:tcPr>
          <w:p w14:paraId="61DB06E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41" w:type="pct"/>
            <w:shd w:val="clear" w:color="auto" w:fill="auto"/>
            <w:noWrap/>
            <w:vAlign w:val="center"/>
          </w:tcPr>
          <w:p w14:paraId="2AA44C5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只</w:t>
            </w:r>
          </w:p>
        </w:tc>
      </w:tr>
      <w:tr w:rsidR="006A262F" w:rsidRPr="006A262F" w14:paraId="52D81B42" w14:textId="77777777">
        <w:trPr>
          <w:trHeight w:val="300"/>
        </w:trPr>
        <w:tc>
          <w:tcPr>
            <w:tcW w:w="541" w:type="pct"/>
            <w:shd w:val="clear" w:color="auto" w:fill="auto"/>
            <w:noWrap/>
            <w:vAlign w:val="center"/>
          </w:tcPr>
          <w:p w14:paraId="6F1574A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1322" w:type="pct"/>
            <w:vMerge/>
            <w:vAlign w:val="center"/>
          </w:tcPr>
          <w:p w14:paraId="2528467E"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152508F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541" w:type="pct"/>
            <w:shd w:val="clear" w:color="auto" w:fill="auto"/>
            <w:noWrap/>
            <w:vAlign w:val="center"/>
          </w:tcPr>
          <w:p w14:paraId="48D4F61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noWrap/>
            <w:vAlign w:val="center"/>
          </w:tcPr>
          <w:p w14:paraId="2CF1C9D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741F9F0E" w14:textId="77777777">
        <w:trPr>
          <w:trHeight w:val="300"/>
        </w:trPr>
        <w:tc>
          <w:tcPr>
            <w:tcW w:w="541" w:type="pct"/>
            <w:shd w:val="clear" w:color="auto" w:fill="auto"/>
            <w:noWrap/>
            <w:vAlign w:val="center"/>
          </w:tcPr>
          <w:p w14:paraId="479AA5F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1322" w:type="pct"/>
            <w:vMerge/>
            <w:vAlign w:val="center"/>
          </w:tcPr>
          <w:p w14:paraId="12DED426"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noWrap/>
            <w:vAlign w:val="center"/>
          </w:tcPr>
          <w:p w14:paraId="097D653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电容会议话筒</w:t>
            </w:r>
          </w:p>
        </w:tc>
        <w:tc>
          <w:tcPr>
            <w:tcW w:w="541" w:type="pct"/>
            <w:shd w:val="clear" w:color="auto" w:fill="auto"/>
            <w:vAlign w:val="center"/>
          </w:tcPr>
          <w:p w14:paraId="2AA187D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16</w:t>
            </w:r>
          </w:p>
        </w:tc>
        <w:tc>
          <w:tcPr>
            <w:tcW w:w="541" w:type="pct"/>
            <w:shd w:val="clear" w:color="auto" w:fill="auto"/>
            <w:vAlign w:val="center"/>
          </w:tcPr>
          <w:p w14:paraId="11E4085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r w:rsidR="006A262F" w:rsidRPr="006A262F" w14:paraId="448582BB" w14:textId="77777777">
        <w:trPr>
          <w:trHeight w:val="300"/>
        </w:trPr>
        <w:tc>
          <w:tcPr>
            <w:tcW w:w="541" w:type="pct"/>
            <w:shd w:val="clear" w:color="auto" w:fill="auto"/>
            <w:noWrap/>
            <w:vAlign w:val="center"/>
          </w:tcPr>
          <w:p w14:paraId="7C25CC8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1322" w:type="pct"/>
            <w:vMerge/>
            <w:vAlign w:val="center"/>
          </w:tcPr>
          <w:p w14:paraId="51252FCA"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noWrap/>
            <w:vAlign w:val="center"/>
          </w:tcPr>
          <w:p w14:paraId="1AA727E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数字网络音频处理器1</w:t>
            </w:r>
          </w:p>
        </w:tc>
        <w:tc>
          <w:tcPr>
            <w:tcW w:w="541" w:type="pct"/>
            <w:shd w:val="clear" w:color="auto" w:fill="auto"/>
            <w:noWrap/>
            <w:vAlign w:val="center"/>
          </w:tcPr>
          <w:p w14:paraId="19B1D83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noWrap/>
            <w:vAlign w:val="center"/>
          </w:tcPr>
          <w:p w14:paraId="56C0FBB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套</w:t>
            </w:r>
          </w:p>
        </w:tc>
      </w:tr>
      <w:tr w:rsidR="006A262F" w:rsidRPr="006A262F" w14:paraId="274A78E7" w14:textId="77777777">
        <w:trPr>
          <w:trHeight w:val="300"/>
        </w:trPr>
        <w:tc>
          <w:tcPr>
            <w:tcW w:w="541" w:type="pct"/>
            <w:shd w:val="clear" w:color="auto" w:fill="auto"/>
            <w:noWrap/>
            <w:vAlign w:val="center"/>
          </w:tcPr>
          <w:p w14:paraId="50F5255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1322" w:type="pct"/>
            <w:vMerge/>
            <w:vAlign w:val="center"/>
          </w:tcPr>
          <w:p w14:paraId="67A53EAF" w14:textId="77777777" w:rsidR="00847068" w:rsidRPr="006A262F" w:rsidRDefault="00847068" w:rsidP="000F7CC1">
            <w:pPr>
              <w:widowControl/>
              <w:spacing w:line="276" w:lineRule="auto"/>
              <w:jc w:val="left"/>
              <w:rPr>
                <w:rFonts w:ascii="宋体" w:hAnsi="宋体" w:cs="宋体"/>
                <w:kern w:val="0"/>
                <w:sz w:val="24"/>
              </w:rPr>
            </w:pPr>
          </w:p>
        </w:tc>
        <w:tc>
          <w:tcPr>
            <w:tcW w:w="2054" w:type="pct"/>
            <w:shd w:val="clear" w:color="auto" w:fill="auto"/>
            <w:vAlign w:val="center"/>
          </w:tcPr>
          <w:p w14:paraId="4962AA7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541" w:type="pct"/>
            <w:shd w:val="clear" w:color="auto" w:fill="auto"/>
            <w:vAlign w:val="center"/>
          </w:tcPr>
          <w:p w14:paraId="6933ABB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41" w:type="pct"/>
            <w:shd w:val="clear" w:color="auto" w:fill="auto"/>
            <w:vAlign w:val="center"/>
          </w:tcPr>
          <w:p w14:paraId="7E4E922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台</w:t>
            </w:r>
          </w:p>
        </w:tc>
      </w:tr>
    </w:tbl>
    <w:p w14:paraId="616D6ACE" w14:textId="6A63B1BD" w:rsidR="00847068" w:rsidRPr="006A262F" w:rsidRDefault="00AD3DA0" w:rsidP="00AD3DA0">
      <w:pPr>
        <w:pStyle w:val="3"/>
        <w:rPr>
          <w:rFonts w:cs="宋体"/>
          <w:sz w:val="28"/>
          <w:szCs w:val="28"/>
        </w:rPr>
      </w:pPr>
      <w:bookmarkStart w:id="106" w:name="_Toc99809891"/>
      <w:r w:rsidRPr="006A262F">
        <w:rPr>
          <w:rFonts w:cs="宋体" w:hint="eastAsia"/>
          <w:sz w:val="28"/>
          <w:szCs w:val="28"/>
        </w:rPr>
        <w:t>（三）</w:t>
      </w:r>
      <w:r w:rsidR="00B71060" w:rsidRPr="006A262F">
        <w:rPr>
          <w:rFonts w:cs="宋体" w:hint="eastAsia"/>
          <w:sz w:val="28"/>
          <w:szCs w:val="28"/>
        </w:rPr>
        <w:t>空间功能及产品指标要求</w:t>
      </w:r>
      <w:bookmarkEnd w:id="106"/>
    </w:p>
    <w:p w14:paraId="3DA746F7" w14:textId="01DF807C" w:rsidR="00847068" w:rsidRPr="006A262F" w:rsidRDefault="00B71060" w:rsidP="003C1612">
      <w:pPr>
        <w:widowControl/>
        <w:numPr>
          <w:ilvl w:val="0"/>
          <w:numId w:val="16"/>
        </w:numPr>
        <w:spacing w:line="360" w:lineRule="auto"/>
        <w:jc w:val="left"/>
        <w:rPr>
          <w:rFonts w:ascii="宋体" w:hAnsi="宋体"/>
          <w:szCs w:val="21"/>
        </w:rPr>
      </w:pPr>
      <w:r w:rsidRPr="006A262F">
        <w:rPr>
          <w:rFonts w:ascii="宋体" w:hAnsi="宋体" w:hint="eastAsia"/>
          <w:szCs w:val="21"/>
        </w:rPr>
        <w:t>#代表重要指标，没有标示的指标项为一般性指标。</w:t>
      </w:r>
    </w:p>
    <w:p w14:paraId="555A3B4F" w14:textId="212EFF82" w:rsidR="00847068" w:rsidRPr="006A262F" w:rsidRDefault="000F7CC1" w:rsidP="003C1612">
      <w:pPr>
        <w:widowControl/>
        <w:numPr>
          <w:ilvl w:val="0"/>
          <w:numId w:val="16"/>
        </w:numPr>
        <w:spacing w:line="360" w:lineRule="auto"/>
        <w:jc w:val="left"/>
      </w:pPr>
      <w:r w:rsidRPr="006A262F">
        <w:rPr>
          <w:rFonts w:ascii="宋体" w:hAnsi="宋体" w:hint="eastAsia"/>
          <w:szCs w:val="21"/>
        </w:rPr>
        <w:t>证明</w:t>
      </w:r>
      <w:proofErr w:type="gramStart"/>
      <w:r w:rsidRPr="006A262F">
        <w:rPr>
          <w:rFonts w:ascii="宋体" w:hAnsi="宋体" w:hint="eastAsia"/>
          <w:szCs w:val="21"/>
        </w:rPr>
        <w:t>材料项</w:t>
      </w:r>
      <w:r w:rsidR="00B71060" w:rsidRPr="006A262F">
        <w:rPr>
          <w:rFonts w:ascii="宋体" w:hAnsi="宋体" w:hint="eastAsia"/>
          <w:szCs w:val="21"/>
        </w:rPr>
        <w:t>填“是”</w:t>
      </w:r>
      <w:proofErr w:type="gramEnd"/>
      <w:r w:rsidR="00B71060" w:rsidRPr="006A262F">
        <w:rPr>
          <w:rFonts w:ascii="宋体" w:hAnsi="宋体" w:hint="eastAsia"/>
          <w:szCs w:val="21"/>
        </w:rPr>
        <w:t>的，投标人须提供包含相关指标项的证明材料。证明材料可以使用生产厂家官方网站截图或产品白皮书或第三方机构检验报告或其他相关可以证明的材料，未提供有效证明材料或证明材料中内容与所填报指标不一致的，该指标按不满足处理。</w:t>
      </w:r>
    </w:p>
    <w:p w14:paraId="01A22DC7" w14:textId="77777777" w:rsidR="00847068" w:rsidRPr="006A262F" w:rsidRDefault="00B71060">
      <w:pPr>
        <w:pStyle w:val="3"/>
        <w:numPr>
          <w:ilvl w:val="0"/>
          <w:numId w:val="17"/>
        </w:numPr>
        <w:tabs>
          <w:tab w:val="left" w:pos="840"/>
        </w:tabs>
        <w:spacing w:before="120"/>
        <w:ind w:left="420" w:hanging="420"/>
        <w:jc w:val="left"/>
        <w:rPr>
          <w:rFonts w:asciiTheme="minorEastAsia" w:eastAsiaTheme="minorEastAsia" w:hAnsiTheme="minorEastAsia"/>
          <w:sz w:val="28"/>
          <w:szCs w:val="28"/>
        </w:rPr>
      </w:pPr>
      <w:bookmarkStart w:id="107" w:name="_Toc99809892"/>
      <w:bookmarkStart w:id="108" w:name="_Hlk99646427"/>
      <w:r w:rsidRPr="006A262F">
        <w:rPr>
          <w:rFonts w:asciiTheme="minorEastAsia" w:eastAsiaTheme="minorEastAsia" w:hAnsiTheme="minorEastAsia"/>
          <w:sz w:val="28"/>
          <w:szCs w:val="28"/>
        </w:rPr>
        <w:t>303</w:t>
      </w:r>
      <w:bookmarkStart w:id="109" w:name="_Hlk99646469"/>
      <w:r w:rsidRPr="006A262F">
        <w:rPr>
          <w:rFonts w:asciiTheme="minorEastAsia" w:eastAsiaTheme="minorEastAsia" w:hAnsiTheme="minorEastAsia" w:hint="eastAsia"/>
          <w:sz w:val="28"/>
          <w:szCs w:val="28"/>
        </w:rPr>
        <w:t>m</w:t>
      </w:r>
      <w:r w:rsidRPr="006A262F">
        <w:rPr>
          <w:rFonts w:asciiTheme="minorEastAsia" w:eastAsiaTheme="minorEastAsia" w:hAnsiTheme="minorEastAsia" w:hint="eastAsia"/>
          <w:sz w:val="28"/>
          <w:szCs w:val="28"/>
          <w:vertAlign w:val="superscript"/>
        </w:rPr>
        <w:t>2</w:t>
      </w:r>
      <w:bookmarkEnd w:id="109"/>
      <w:r w:rsidRPr="006A262F">
        <w:rPr>
          <w:rFonts w:asciiTheme="minorEastAsia" w:eastAsiaTheme="minorEastAsia" w:hAnsiTheme="minorEastAsia" w:hint="eastAsia"/>
          <w:sz w:val="28"/>
          <w:szCs w:val="28"/>
        </w:rPr>
        <w:t>报告厅</w:t>
      </w:r>
      <w:bookmarkEnd w:id="107"/>
    </w:p>
    <w:bookmarkEnd w:id="108"/>
    <w:p w14:paraId="45C2EA3C" w14:textId="04861987"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hint="eastAsia"/>
          <w:color w:val="auto"/>
        </w:rPr>
        <w:t>3</w:t>
      </w:r>
      <w:r w:rsidRPr="006A262F">
        <w:rPr>
          <w:rFonts w:asciiTheme="minorEastAsia" w:eastAsiaTheme="minorEastAsia" w:hAnsiTheme="minorEastAsia"/>
          <w:color w:val="auto"/>
        </w:rPr>
        <w:t>03</w:t>
      </w:r>
      <w:r w:rsidRPr="006A262F">
        <w:rPr>
          <w:rFonts w:asciiTheme="minorEastAsia" w:eastAsiaTheme="minorEastAsia" w:hAnsiTheme="minorEastAsia" w:hint="eastAsia"/>
          <w:color w:val="auto"/>
        </w:rPr>
        <w:t>平米</w:t>
      </w:r>
      <w:r w:rsidR="00A81D22" w:rsidRPr="006A262F">
        <w:rPr>
          <w:rFonts w:asciiTheme="minorEastAsia" w:eastAsiaTheme="minorEastAsia" w:hAnsiTheme="minorEastAsia" w:hint="eastAsia"/>
          <w:color w:val="auto"/>
        </w:rPr>
        <w:t>报告厅</w:t>
      </w:r>
      <w:r w:rsidRPr="006A262F">
        <w:rPr>
          <w:rFonts w:asciiTheme="minorEastAsia" w:eastAsiaTheme="minorEastAsia" w:hAnsiTheme="minorEastAsia" w:hint="eastAsia"/>
          <w:color w:val="auto"/>
        </w:rPr>
        <w:t>长2</w:t>
      </w:r>
      <w:r w:rsidRPr="006A262F">
        <w:rPr>
          <w:rFonts w:asciiTheme="minorEastAsia" w:eastAsiaTheme="minorEastAsia" w:hAnsiTheme="minorEastAsia"/>
          <w:color w:val="auto"/>
        </w:rPr>
        <w:t>1.3</w:t>
      </w:r>
      <w:r w:rsidRPr="006A262F">
        <w:rPr>
          <w:rFonts w:asciiTheme="minorEastAsia" w:eastAsiaTheme="minorEastAsia" w:hAnsiTheme="minorEastAsia" w:hint="eastAsia"/>
          <w:color w:val="auto"/>
        </w:rPr>
        <w:t>米、宽度1</w:t>
      </w:r>
      <w:r w:rsidRPr="006A262F">
        <w:rPr>
          <w:rFonts w:asciiTheme="minorEastAsia" w:eastAsiaTheme="minorEastAsia" w:hAnsiTheme="minorEastAsia"/>
          <w:color w:val="auto"/>
        </w:rPr>
        <w:t>3.8</w:t>
      </w:r>
      <w:r w:rsidRPr="006A262F">
        <w:rPr>
          <w:rFonts w:asciiTheme="minorEastAsia" w:eastAsiaTheme="minorEastAsia" w:hAnsiTheme="minorEastAsia" w:hint="eastAsia"/>
          <w:color w:val="auto"/>
        </w:rPr>
        <w:t>米、房高3</w:t>
      </w:r>
      <w:r w:rsidRPr="006A262F">
        <w:rPr>
          <w:rFonts w:asciiTheme="minorEastAsia" w:eastAsiaTheme="minorEastAsia" w:hAnsiTheme="minorEastAsia"/>
          <w:color w:val="auto"/>
        </w:rPr>
        <w:t>.6</w:t>
      </w:r>
      <w:r w:rsidRPr="006A262F">
        <w:rPr>
          <w:rFonts w:asciiTheme="minorEastAsia" w:eastAsiaTheme="minorEastAsia" w:hAnsiTheme="minorEastAsia" w:hint="eastAsia"/>
          <w:color w:val="auto"/>
        </w:rPr>
        <w:t>米，面积2</w:t>
      </w:r>
      <w:r w:rsidRPr="006A262F">
        <w:rPr>
          <w:rFonts w:asciiTheme="minorEastAsia" w:eastAsiaTheme="minorEastAsia" w:hAnsiTheme="minorEastAsia"/>
          <w:color w:val="auto"/>
        </w:rPr>
        <w:t>93.94</w:t>
      </w:r>
      <w:r w:rsidRPr="006A262F">
        <w:rPr>
          <w:rFonts w:asciiTheme="minorEastAsia" w:eastAsiaTheme="minorEastAsia" w:hAnsiTheme="minorEastAsia" w:hint="eastAsia"/>
          <w:color w:val="auto"/>
        </w:rPr>
        <w:t>平米，建成后用于各类学术讲座与报告开展、学生实践活动展演、全校中层干部会议及远程视频会议召开。</w:t>
      </w:r>
    </w:p>
    <w:p w14:paraId="61A0C973" w14:textId="3D4E4296"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显示系统设备</w:t>
      </w:r>
      <w:r w:rsidR="00A81D22" w:rsidRPr="006A262F">
        <w:rPr>
          <w:rFonts w:asciiTheme="minorEastAsia" w:eastAsiaTheme="minorEastAsia" w:hAnsiTheme="minorEastAsia" w:hint="eastAsia"/>
          <w:b/>
          <w:color w:val="auto"/>
        </w:rPr>
        <w:t>基本</w:t>
      </w:r>
      <w:r w:rsidRPr="006A262F">
        <w:rPr>
          <w:rFonts w:asciiTheme="minorEastAsia" w:eastAsiaTheme="minorEastAsia" w:hAnsiTheme="minorEastAsia" w:hint="eastAsia"/>
          <w:b/>
          <w:color w:val="auto"/>
        </w:rPr>
        <w:t>要求：</w:t>
      </w:r>
    </w:p>
    <w:p w14:paraId="705D3B48" w14:textId="3243C0D1"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分别设置6</w:t>
      </w:r>
      <w:r w:rsidRPr="006A262F">
        <w:rPr>
          <w:rFonts w:asciiTheme="minorEastAsia" w:eastAsiaTheme="minorEastAsia" w:hAnsiTheme="minorEastAsia"/>
          <w:color w:val="auto"/>
        </w:rPr>
        <w:t>5</w:t>
      </w:r>
      <w:r w:rsidRPr="006A262F">
        <w:rPr>
          <w:rFonts w:asciiTheme="minorEastAsia" w:eastAsiaTheme="minorEastAsia" w:hAnsiTheme="minorEastAsia" w:hint="eastAsia"/>
          <w:color w:val="auto"/>
        </w:rPr>
        <w:t>寸辅助显示</w:t>
      </w:r>
      <w:r w:rsidRPr="006A262F">
        <w:rPr>
          <w:rFonts w:asciiTheme="minorEastAsia" w:eastAsiaTheme="minorEastAsia" w:hAnsiTheme="minorEastAsia"/>
          <w:color w:val="auto"/>
        </w:rPr>
        <w:t>2</w:t>
      </w:r>
      <w:r w:rsidRPr="006A262F">
        <w:rPr>
          <w:rFonts w:asciiTheme="minorEastAsia" w:eastAsiaTheme="minorEastAsia" w:hAnsiTheme="minorEastAsia" w:hint="eastAsia"/>
          <w:color w:val="auto"/>
        </w:rPr>
        <w:t>台合理安装在场地内，</w:t>
      </w:r>
      <w:proofErr w:type="gramStart"/>
      <w:r w:rsidRPr="006A262F">
        <w:rPr>
          <w:rFonts w:asciiTheme="minorEastAsia" w:eastAsiaTheme="minorEastAsia" w:hAnsiTheme="minorEastAsia" w:hint="eastAsia"/>
          <w:color w:val="auto"/>
        </w:rPr>
        <w:t>5</w:t>
      </w:r>
      <w:r w:rsidRPr="006A262F">
        <w:rPr>
          <w:rFonts w:asciiTheme="minorEastAsia" w:eastAsiaTheme="minorEastAsia" w:hAnsiTheme="minorEastAsia"/>
          <w:color w:val="auto"/>
        </w:rPr>
        <w:t>5</w:t>
      </w:r>
      <w:r w:rsidRPr="006A262F">
        <w:rPr>
          <w:rFonts w:asciiTheme="minorEastAsia" w:eastAsiaTheme="minorEastAsia" w:hAnsiTheme="minorEastAsia" w:hint="eastAsia"/>
          <w:color w:val="auto"/>
        </w:rPr>
        <w:t>寸返显</w:t>
      </w:r>
      <w:r w:rsidRPr="006A262F">
        <w:rPr>
          <w:rFonts w:asciiTheme="minorEastAsia" w:eastAsiaTheme="minorEastAsia" w:hAnsiTheme="minorEastAsia"/>
          <w:color w:val="auto"/>
        </w:rPr>
        <w:t>3</w:t>
      </w:r>
      <w:r w:rsidRPr="006A262F">
        <w:rPr>
          <w:rFonts w:asciiTheme="minorEastAsia" w:eastAsiaTheme="minorEastAsia" w:hAnsiTheme="minorEastAsia" w:hint="eastAsia"/>
          <w:color w:val="auto"/>
        </w:rPr>
        <w:t>台</w:t>
      </w:r>
      <w:proofErr w:type="gramEnd"/>
      <w:r w:rsidRPr="006A262F">
        <w:rPr>
          <w:rFonts w:asciiTheme="minorEastAsia" w:eastAsiaTheme="minorEastAsia" w:hAnsiTheme="minorEastAsia" w:hint="eastAsia"/>
          <w:color w:val="auto"/>
        </w:rPr>
        <w:t>放置在</w:t>
      </w:r>
      <w:r w:rsidR="001C42A9" w:rsidRPr="006A262F">
        <w:rPr>
          <w:rFonts w:asciiTheme="minorEastAsia" w:eastAsiaTheme="minorEastAsia" w:hAnsiTheme="minorEastAsia" w:hint="eastAsia"/>
          <w:color w:val="auto"/>
        </w:rPr>
        <w:t>第一排桌子前侧</w:t>
      </w:r>
      <w:r w:rsidRPr="006A262F">
        <w:rPr>
          <w:rFonts w:asciiTheme="minorEastAsia" w:eastAsiaTheme="minorEastAsia" w:hAnsiTheme="minorEastAsia" w:hint="eastAsia"/>
          <w:color w:val="auto"/>
        </w:rPr>
        <w:t>，显示器支持串行控制口，可通过第三方设备进行集中管控。</w:t>
      </w:r>
    </w:p>
    <w:p w14:paraId="43B838AF" w14:textId="5CA9E384"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0D637169"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扩声系统设计按照多用途一级标准的指标进行声场设计，配置低频扬声器，满足播放音乐的需求；发言话筒选择美观大方，符合国际会议使用要求；</w:t>
      </w:r>
    </w:p>
    <w:p w14:paraId="3B0288D6"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主扩音箱采用数字可调指向音箱，声音精准覆盖整个会场，会场内配置无线手持及头戴满足多功能使用要求，无线话筒手持可以与2</w:t>
      </w:r>
      <w:r w:rsidRPr="006A262F">
        <w:rPr>
          <w:rFonts w:asciiTheme="minorEastAsia" w:eastAsiaTheme="minorEastAsia" w:hAnsiTheme="minorEastAsia"/>
          <w:color w:val="auto"/>
        </w:rPr>
        <w:t>00</w:t>
      </w:r>
      <w:r w:rsidRPr="006A262F">
        <w:rPr>
          <w:rFonts w:asciiTheme="minorEastAsia" w:eastAsiaTheme="minorEastAsia" w:hAnsiTheme="minorEastAsia" w:hint="eastAsia"/>
          <w:color w:val="auto"/>
        </w:rPr>
        <w:t>平米房间共用，无线及有线每只话筒采用独立的AEC处理通道；</w:t>
      </w:r>
    </w:p>
    <w:p w14:paraId="6B483C5A"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系统支持以数字音频处理器为核心会议模式，支持以调音台为核心舞台表演模式，同时支持处理器和调音台互为备份模式。</w:t>
      </w:r>
    </w:p>
    <w:p w14:paraId="4D4034E4" w14:textId="59A96C9F"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b/>
          <w:color w:val="auto"/>
        </w:rPr>
        <w:t>灯光</w:t>
      </w:r>
      <w:proofErr w:type="gramStart"/>
      <w:r w:rsidRPr="006A262F">
        <w:rPr>
          <w:rFonts w:asciiTheme="minorEastAsia" w:eastAsiaTheme="minorEastAsia" w:hAnsiTheme="minorEastAsia" w:hint="eastAsia"/>
          <w:b/>
          <w:color w:val="auto"/>
        </w:rPr>
        <w:t>系统系统</w:t>
      </w:r>
      <w:proofErr w:type="gramEnd"/>
      <w:r w:rsidRPr="006A262F">
        <w:rPr>
          <w:rFonts w:asciiTheme="minorEastAsia" w:eastAsiaTheme="minorEastAsia" w:hAnsiTheme="minorEastAsia" w:hint="eastAsia"/>
          <w:b/>
          <w:color w:val="auto"/>
        </w:rPr>
        <w:t>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color w:val="auto"/>
        </w:rPr>
        <w:t>：</w:t>
      </w:r>
    </w:p>
    <w:p w14:paraId="3339F3C2" w14:textId="1026A01A" w:rsidR="00847068" w:rsidRPr="006A262F" w:rsidRDefault="00A81D22">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lastRenderedPageBreak/>
        <w:t>报告厅</w:t>
      </w:r>
      <w:r w:rsidR="00B71060" w:rsidRPr="006A262F">
        <w:rPr>
          <w:rFonts w:asciiTheme="minorEastAsia" w:eastAsiaTheme="minorEastAsia" w:hAnsiTheme="minorEastAsia" w:hint="eastAsia"/>
          <w:color w:val="auto"/>
        </w:rPr>
        <w:t>主要作为学术会议、视频会议的使用，光源应采用可调色温LED灯具,配置调光台进行调光统一控制，</w:t>
      </w:r>
      <w:proofErr w:type="gramStart"/>
      <w:r w:rsidR="00B71060" w:rsidRPr="006A262F">
        <w:rPr>
          <w:rFonts w:asciiTheme="minorEastAsia" w:eastAsiaTheme="minorEastAsia" w:hAnsiTheme="minorEastAsia" w:hint="eastAsia"/>
          <w:color w:val="auto"/>
        </w:rPr>
        <w:t>空制系统支持</w:t>
      </w:r>
      <w:proofErr w:type="gramEnd"/>
      <w:r w:rsidR="00B71060" w:rsidRPr="006A262F">
        <w:rPr>
          <w:rFonts w:asciiTheme="minorEastAsia" w:eastAsiaTheme="minorEastAsia" w:hAnsiTheme="minorEastAsia" w:hint="eastAsia"/>
          <w:color w:val="auto"/>
        </w:rPr>
        <w:t>第三方统一控制。</w:t>
      </w:r>
    </w:p>
    <w:p w14:paraId="7E5CB1F3" w14:textId="0B5068E3" w:rsidR="00847068" w:rsidRPr="006A262F" w:rsidRDefault="00B71060" w:rsidP="00D34E08">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顶光要求采用嵌入式LED灯具，面光要求采用嵌入式灯具，支持电动翻转。</w:t>
      </w:r>
    </w:p>
    <w:p w14:paraId="0A0D010E" w14:textId="68F824E1" w:rsidR="00847068" w:rsidRPr="006A262F" w:rsidRDefault="00B71060" w:rsidP="00D34E08">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hint="eastAsia"/>
          <w:color w:val="auto"/>
        </w:rPr>
        <w:t>本次招标的</w:t>
      </w:r>
      <w:r w:rsidR="00D34E08" w:rsidRPr="006A262F">
        <w:rPr>
          <w:rFonts w:asciiTheme="minorEastAsia" w:eastAsiaTheme="minorEastAsia" w:hAnsiTheme="minorEastAsia" w:hint="eastAsia"/>
          <w:color w:val="auto"/>
        </w:rPr>
        <w:t>空间管理</w:t>
      </w:r>
      <w:r w:rsidR="00980ED7" w:rsidRPr="006A262F">
        <w:rPr>
          <w:rFonts w:asciiTheme="minorEastAsia" w:eastAsiaTheme="minorEastAsia" w:hAnsiTheme="minorEastAsia" w:hint="eastAsia"/>
          <w:color w:val="auto"/>
        </w:rPr>
        <w:t>系统</w:t>
      </w:r>
      <w:r w:rsidRPr="006A262F">
        <w:rPr>
          <w:rFonts w:asciiTheme="minorEastAsia" w:eastAsiaTheme="minorEastAsia" w:hAnsiTheme="minorEastAsia" w:hint="eastAsia"/>
          <w:color w:val="auto"/>
        </w:rPr>
        <w:t>需要与</w:t>
      </w:r>
      <w:r w:rsidR="00D34E08" w:rsidRPr="006A262F">
        <w:rPr>
          <w:rFonts w:asciiTheme="minorEastAsia" w:eastAsiaTheme="minorEastAsia" w:hAnsiTheme="minorEastAsia" w:hint="eastAsia"/>
          <w:color w:val="auto"/>
        </w:rPr>
        <w:t>中国传媒大学学术中心视频及总控系统集成项目</w:t>
      </w:r>
      <w:r w:rsidRPr="006A262F">
        <w:rPr>
          <w:rFonts w:asciiTheme="minorEastAsia" w:eastAsiaTheme="minorEastAsia" w:hAnsiTheme="minorEastAsia" w:hint="eastAsia"/>
          <w:color w:val="auto"/>
        </w:rPr>
        <w:t>内</w:t>
      </w:r>
      <w:r w:rsidR="00D34E08" w:rsidRPr="006A262F">
        <w:rPr>
          <w:rFonts w:asciiTheme="minorEastAsia" w:eastAsiaTheme="minorEastAsia" w:hAnsiTheme="minorEastAsia" w:hint="eastAsia"/>
          <w:color w:val="auto"/>
        </w:rPr>
        <w:t>的空间管理</w:t>
      </w:r>
      <w:r w:rsidR="00980ED7" w:rsidRPr="006A262F">
        <w:rPr>
          <w:rFonts w:asciiTheme="minorEastAsia" w:eastAsiaTheme="minorEastAsia" w:hAnsiTheme="minorEastAsia" w:hint="eastAsia"/>
          <w:color w:val="auto"/>
        </w:rPr>
        <w:t>系统</w:t>
      </w:r>
      <w:proofErr w:type="gramStart"/>
      <w:r w:rsidR="00D34E08" w:rsidRPr="006A262F">
        <w:rPr>
          <w:rFonts w:asciiTheme="minorEastAsia" w:eastAsiaTheme="minorEastAsia" w:hAnsiTheme="minorEastAsia" w:hint="eastAsia"/>
          <w:color w:val="auto"/>
        </w:rPr>
        <w:t>做</w:t>
      </w:r>
      <w:r w:rsidRPr="006A262F">
        <w:rPr>
          <w:rFonts w:asciiTheme="minorEastAsia" w:eastAsiaTheme="minorEastAsia" w:hAnsiTheme="minorEastAsia" w:hint="eastAsia"/>
          <w:color w:val="auto"/>
        </w:rPr>
        <w:t>对</w:t>
      </w:r>
      <w:proofErr w:type="gramEnd"/>
      <w:r w:rsidRPr="006A262F">
        <w:rPr>
          <w:rFonts w:asciiTheme="minorEastAsia" w:eastAsiaTheme="minorEastAsia" w:hAnsiTheme="minorEastAsia" w:hint="eastAsia"/>
          <w:color w:val="auto"/>
        </w:rPr>
        <w:t>接，支持对所有房间内整</w:t>
      </w:r>
      <w:r w:rsidR="00D34E08" w:rsidRPr="006A262F">
        <w:rPr>
          <w:rFonts w:asciiTheme="minorEastAsia" w:eastAsiaTheme="minorEastAsia" w:hAnsiTheme="minorEastAsia" w:hint="eastAsia"/>
          <w:color w:val="auto"/>
        </w:rPr>
        <w:t>体</w:t>
      </w:r>
      <w:r w:rsidRPr="006A262F">
        <w:rPr>
          <w:rFonts w:asciiTheme="minorEastAsia" w:eastAsiaTheme="minorEastAsia" w:hAnsiTheme="minorEastAsia" w:hint="eastAsia"/>
          <w:color w:val="auto"/>
        </w:rPr>
        <w:t>音频</w:t>
      </w:r>
      <w:r w:rsidR="00D34E08" w:rsidRPr="006A262F">
        <w:rPr>
          <w:rFonts w:asciiTheme="minorEastAsia" w:eastAsiaTheme="minorEastAsia" w:hAnsiTheme="minorEastAsia" w:hint="eastAsia"/>
          <w:color w:val="auto"/>
        </w:rPr>
        <w:t>及显示</w:t>
      </w:r>
      <w:r w:rsidRPr="006A262F">
        <w:rPr>
          <w:rFonts w:asciiTheme="minorEastAsia" w:eastAsiaTheme="minorEastAsia" w:hAnsiTheme="minorEastAsia" w:hint="eastAsia"/>
          <w:color w:val="auto"/>
        </w:rPr>
        <w:t>系统图形化的模式控制；音频信号传输链路的实施监测；设备状态异常报警</w:t>
      </w:r>
      <w:r w:rsidR="0062540A" w:rsidRPr="006A262F">
        <w:rPr>
          <w:rFonts w:asciiTheme="minorEastAsia" w:eastAsiaTheme="minorEastAsia" w:hAnsiTheme="minorEastAsia" w:hint="eastAsia"/>
          <w:color w:val="auto"/>
        </w:rPr>
        <w:t>等</w:t>
      </w:r>
      <w:r w:rsidRPr="006A262F">
        <w:rPr>
          <w:rFonts w:asciiTheme="minorEastAsia" w:eastAsiaTheme="minorEastAsia" w:hAnsiTheme="minorEastAsia" w:hint="eastAsia"/>
          <w:color w:val="auto"/>
        </w:rPr>
        <w:t>；</w:t>
      </w:r>
    </w:p>
    <w:tbl>
      <w:tblPr>
        <w:tblW w:w="5000" w:type="pct"/>
        <w:tblLayout w:type="fixed"/>
        <w:tblLook w:val="04A0" w:firstRow="1" w:lastRow="0" w:firstColumn="1" w:lastColumn="0" w:noHBand="0" w:noVBand="1"/>
      </w:tblPr>
      <w:tblGrid>
        <w:gridCol w:w="727"/>
        <w:gridCol w:w="1018"/>
        <w:gridCol w:w="1019"/>
        <w:gridCol w:w="4972"/>
        <w:gridCol w:w="786"/>
      </w:tblGrid>
      <w:tr w:rsidR="006A262F" w:rsidRPr="006A262F" w14:paraId="6135AE88"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FEE3A0C" w14:textId="77777777" w:rsidR="00847068" w:rsidRPr="006A262F" w:rsidRDefault="00B71060" w:rsidP="000F7CC1">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视频系统</w:t>
            </w:r>
          </w:p>
        </w:tc>
      </w:tr>
      <w:tr w:rsidR="006A262F" w:rsidRPr="006A262F" w14:paraId="2D917806"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63757EE1"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65寸专业显示器</w:t>
            </w:r>
          </w:p>
        </w:tc>
      </w:tr>
      <w:tr w:rsidR="006A262F" w:rsidRPr="006A262F" w14:paraId="5429D894"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0B6427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2B1FAEB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97F394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20C5A14E"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58C9E38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6055B5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36D1C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D1B3E3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92E021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35141FB3" w14:textId="3C5B6F0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≥65英寸</w:t>
            </w:r>
          </w:p>
        </w:tc>
        <w:tc>
          <w:tcPr>
            <w:tcW w:w="461" w:type="pct"/>
            <w:tcBorders>
              <w:top w:val="single" w:sz="8" w:space="0" w:color="auto"/>
              <w:left w:val="nil"/>
              <w:bottom w:val="single" w:sz="8" w:space="0" w:color="auto"/>
              <w:right w:val="single" w:sz="8" w:space="0" w:color="auto"/>
            </w:tcBorders>
            <w:shd w:val="clear" w:color="auto" w:fill="auto"/>
            <w:vAlign w:val="center"/>
          </w:tcPr>
          <w:p w14:paraId="6010F7F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B3CBA3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8E745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21330D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54550C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面板技术</w:t>
            </w:r>
          </w:p>
        </w:tc>
        <w:tc>
          <w:tcPr>
            <w:tcW w:w="2917" w:type="pct"/>
            <w:tcBorders>
              <w:top w:val="single" w:sz="8" w:space="0" w:color="auto"/>
              <w:left w:val="nil"/>
              <w:bottom w:val="single" w:sz="8" w:space="0" w:color="auto"/>
              <w:right w:val="single" w:sz="8" w:space="0" w:color="auto"/>
            </w:tcBorders>
            <w:shd w:val="clear" w:color="auto" w:fill="auto"/>
            <w:vAlign w:val="center"/>
          </w:tcPr>
          <w:p w14:paraId="2F394780" w14:textId="2B1ECD2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IPS液晶面板技术（硬屏）；</w:t>
            </w:r>
          </w:p>
        </w:tc>
        <w:tc>
          <w:tcPr>
            <w:tcW w:w="461" w:type="pct"/>
            <w:tcBorders>
              <w:top w:val="single" w:sz="8" w:space="0" w:color="auto"/>
              <w:left w:val="nil"/>
              <w:bottom w:val="single" w:sz="8" w:space="0" w:color="auto"/>
              <w:right w:val="single" w:sz="8" w:space="0" w:color="auto"/>
            </w:tcBorders>
            <w:shd w:val="clear" w:color="auto" w:fill="auto"/>
            <w:vAlign w:val="center"/>
          </w:tcPr>
          <w:p w14:paraId="4378C57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CA39B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C0316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6F345EC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725367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面板处理</w:t>
            </w:r>
          </w:p>
        </w:tc>
        <w:tc>
          <w:tcPr>
            <w:tcW w:w="2917" w:type="pct"/>
            <w:tcBorders>
              <w:top w:val="single" w:sz="8" w:space="0" w:color="auto"/>
              <w:left w:val="nil"/>
              <w:bottom w:val="single" w:sz="8" w:space="0" w:color="auto"/>
              <w:right w:val="single" w:sz="8" w:space="0" w:color="auto"/>
            </w:tcBorders>
            <w:shd w:val="clear" w:color="auto" w:fill="auto"/>
            <w:vAlign w:val="center"/>
          </w:tcPr>
          <w:p w14:paraId="79A72701" w14:textId="235D403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表面雾化度</w:t>
            </w:r>
            <w:r w:rsidR="003E2673" w:rsidRPr="006A262F">
              <w:rPr>
                <w:rFonts w:ascii="宋体" w:hAnsi="宋体" w:cs="宋体" w:hint="eastAsia"/>
                <w:kern w:val="0"/>
                <w:sz w:val="24"/>
              </w:rPr>
              <w:t>不劣于</w:t>
            </w:r>
            <w:r w:rsidRPr="006A262F">
              <w:rPr>
                <w:rFonts w:ascii="宋体" w:hAnsi="宋体" w:cs="宋体" w:hint="eastAsia"/>
                <w:kern w:val="0"/>
                <w:sz w:val="24"/>
              </w:rPr>
              <w:t>28%；</w:t>
            </w:r>
          </w:p>
        </w:tc>
        <w:tc>
          <w:tcPr>
            <w:tcW w:w="461" w:type="pct"/>
            <w:tcBorders>
              <w:top w:val="single" w:sz="8" w:space="0" w:color="auto"/>
              <w:left w:val="nil"/>
              <w:bottom w:val="single" w:sz="8" w:space="0" w:color="auto"/>
              <w:right w:val="single" w:sz="8" w:space="0" w:color="auto"/>
            </w:tcBorders>
            <w:shd w:val="clear" w:color="auto" w:fill="auto"/>
            <w:vAlign w:val="center"/>
          </w:tcPr>
          <w:p w14:paraId="1C903EE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05CEBC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D1465B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28DECB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9BF629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2E368F47" w14:textId="7147E34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3840</w:t>
            </w:r>
            <w:r w:rsidR="000F7CC1" w:rsidRPr="006A262F">
              <w:rPr>
                <w:rFonts w:ascii="宋体" w:hAnsi="宋体" w:cs="宋体" w:hint="eastAsia"/>
                <w:kern w:val="0"/>
                <w:sz w:val="24"/>
              </w:rPr>
              <w:t>×</w:t>
            </w:r>
            <w:r w:rsidRPr="006A262F">
              <w:rPr>
                <w:rFonts w:ascii="宋体" w:hAnsi="宋体" w:cs="宋体" w:hint="eastAsia"/>
                <w:kern w:val="0"/>
                <w:sz w:val="24"/>
              </w:rPr>
              <w:t>2160；</w:t>
            </w:r>
          </w:p>
        </w:tc>
        <w:tc>
          <w:tcPr>
            <w:tcW w:w="461" w:type="pct"/>
            <w:tcBorders>
              <w:top w:val="single" w:sz="8" w:space="0" w:color="auto"/>
              <w:left w:val="nil"/>
              <w:bottom w:val="single" w:sz="8" w:space="0" w:color="auto"/>
              <w:right w:val="single" w:sz="8" w:space="0" w:color="auto"/>
            </w:tcBorders>
            <w:shd w:val="clear" w:color="auto" w:fill="auto"/>
            <w:vAlign w:val="center"/>
          </w:tcPr>
          <w:p w14:paraId="7E236EC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978C88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7CD3EE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7F2099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B65D29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亮度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4C4DFA86" w14:textId="70172D2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≥500cd/M²；</w:t>
            </w:r>
          </w:p>
        </w:tc>
        <w:tc>
          <w:tcPr>
            <w:tcW w:w="461" w:type="pct"/>
            <w:tcBorders>
              <w:top w:val="single" w:sz="8" w:space="0" w:color="auto"/>
              <w:left w:val="nil"/>
              <w:bottom w:val="single" w:sz="8" w:space="0" w:color="auto"/>
              <w:right w:val="single" w:sz="8" w:space="0" w:color="auto"/>
            </w:tcBorders>
            <w:shd w:val="clear" w:color="auto" w:fill="auto"/>
            <w:vAlign w:val="center"/>
          </w:tcPr>
          <w:p w14:paraId="6690BB9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F4D84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9B1998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7D5B38D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F9F77E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13C89C63" w14:textId="442BEC8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≥1100:1；动态对比度：≥1,000,000：1；</w:t>
            </w:r>
          </w:p>
        </w:tc>
        <w:tc>
          <w:tcPr>
            <w:tcW w:w="461" w:type="pct"/>
            <w:tcBorders>
              <w:top w:val="single" w:sz="8" w:space="0" w:color="auto"/>
              <w:left w:val="nil"/>
              <w:bottom w:val="single" w:sz="8" w:space="0" w:color="auto"/>
              <w:right w:val="single" w:sz="8" w:space="0" w:color="auto"/>
            </w:tcBorders>
            <w:shd w:val="clear" w:color="auto" w:fill="auto"/>
            <w:vAlign w:val="center"/>
          </w:tcPr>
          <w:p w14:paraId="12243A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CC6F0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9AE3FBC" w14:textId="08A8C8F5" w:rsidR="00847068"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CCFD38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BF3DAA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响应时间</w:t>
            </w:r>
          </w:p>
        </w:tc>
        <w:tc>
          <w:tcPr>
            <w:tcW w:w="2917" w:type="pct"/>
            <w:tcBorders>
              <w:top w:val="single" w:sz="8" w:space="0" w:color="auto"/>
              <w:left w:val="nil"/>
              <w:bottom w:val="single" w:sz="8" w:space="0" w:color="auto"/>
              <w:right w:val="single" w:sz="8" w:space="0" w:color="auto"/>
            </w:tcBorders>
            <w:shd w:val="clear" w:color="auto" w:fill="auto"/>
            <w:vAlign w:val="center"/>
          </w:tcPr>
          <w:p w14:paraId="35174FD8" w14:textId="7D03B18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≤8ms</w:t>
            </w:r>
          </w:p>
        </w:tc>
        <w:tc>
          <w:tcPr>
            <w:tcW w:w="461" w:type="pct"/>
            <w:tcBorders>
              <w:top w:val="single" w:sz="8" w:space="0" w:color="auto"/>
              <w:left w:val="nil"/>
              <w:bottom w:val="single" w:sz="8" w:space="0" w:color="auto"/>
              <w:right w:val="single" w:sz="8" w:space="0" w:color="auto"/>
            </w:tcBorders>
            <w:shd w:val="clear" w:color="auto" w:fill="auto"/>
            <w:vAlign w:val="center"/>
          </w:tcPr>
          <w:p w14:paraId="5A5EE6E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D3924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7130AFA" w14:textId="76F11E68" w:rsidR="00847068"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2098F29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69F2F3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视频输入</w:t>
            </w:r>
          </w:p>
        </w:tc>
        <w:tc>
          <w:tcPr>
            <w:tcW w:w="2917" w:type="pct"/>
            <w:tcBorders>
              <w:top w:val="single" w:sz="8" w:space="0" w:color="auto"/>
              <w:left w:val="nil"/>
              <w:bottom w:val="single" w:sz="8" w:space="0" w:color="auto"/>
              <w:right w:val="single" w:sz="8" w:space="0" w:color="auto"/>
            </w:tcBorders>
            <w:shd w:val="clear" w:color="auto" w:fill="auto"/>
            <w:vAlign w:val="center"/>
          </w:tcPr>
          <w:p w14:paraId="43E26EAD" w14:textId="665E714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HDMIx3（HDCP2.2）、DPx1、DVI-Dx1、Audiox1（3.5mm）；</w:t>
            </w:r>
          </w:p>
        </w:tc>
        <w:tc>
          <w:tcPr>
            <w:tcW w:w="461" w:type="pct"/>
            <w:tcBorders>
              <w:top w:val="single" w:sz="8" w:space="0" w:color="auto"/>
              <w:left w:val="nil"/>
              <w:bottom w:val="single" w:sz="8" w:space="0" w:color="auto"/>
              <w:right w:val="single" w:sz="8" w:space="0" w:color="auto"/>
            </w:tcBorders>
            <w:shd w:val="clear" w:color="auto" w:fill="auto"/>
            <w:vAlign w:val="center"/>
          </w:tcPr>
          <w:p w14:paraId="60BCB0B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D9E42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CA0748E" w14:textId="585C3817" w:rsidR="00847068"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62A44A98" w14:textId="2DE1792C" w:rsidR="00847068" w:rsidRPr="006A262F" w:rsidRDefault="00493142"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53CE8F5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控制接口</w:t>
            </w:r>
          </w:p>
        </w:tc>
        <w:tc>
          <w:tcPr>
            <w:tcW w:w="2917" w:type="pct"/>
            <w:tcBorders>
              <w:top w:val="single" w:sz="8" w:space="0" w:color="auto"/>
              <w:left w:val="nil"/>
              <w:bottom w:val="single" w:sz="8" w:space="0" w:color="auto"/>
              <w:right w:val="single" w:sz="8" w:space="0" w:color="auto"/>
            </w:tcBorders>
            <w:shd w:val="clear" w:color="auto" w:fill="auto"/>
            <w:vAlign w:val="center"/>
          </w:tcPr>
          <w:p w14:paraId="365E12EA" w14:textId="502BA93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RS-232C≥1，RJ45≥1，IR≥1，USB2.0≥1；</w:t>
            </w:r>
          </w:p>
        </w:tc>
        <w:tc>
          <w:tcPr>
            <w:tcW w:w="461" w:type="pct"/>
            <w:tcBorders>
              <w:top w:val="single" w:sz="8" w:space="0" w:color="auto"/>
              <w:left w:val="nil"/>
              <w:bottom w:val="single" w:sz="8" w:space="0" w:color="auto"/>
              <w:right w:val="single" w:sz="8" w:space="0" w:color="auto"/>
            </w:tcBorders>
            <w:shd w:val="clear" w:color="auto" w:fill="auto"/>
            <w:vAlign w:val="center"/>
          </w:tcPr>
          <w:p w14:paraId="52085CB8" w14:textId="12BC53BD" w:rsidR="00847068" w:rsidRPr="006A262F" w:rsidRDefault="00493142"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7E5BDFC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B14C897" w14:textId="03E690CD" w:rsidR="00847068"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47603B6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1D46DA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OPS</w:t>
            </w:r>
          </w:p>
        </w:tc>
        <w:tc>
          <w:tcPr>
            <w:tcW w:w="2917" w:type="pct"/>
            <w:tcBorders>
              <w:top w:val="single" w:sz="8" w:space="0" w:color="auto"/>
              <w:left w:val="nil"/>
              <w:bottom w:val="single" w:sz="8" w:space="0" w:color="auto"/>
              <w:right w:val="single" w:sz="8" w:space="0" w:color="auto"/>
            </w:tcBorders>
            <w:shd w:val="clear" w:color="auto" w:fill="auto"/>
            <w:vAlign w:val="center"/>
          </w:tcPr>
          <w:p w14:paraId="5D7FB48D" w14:textId="73FA5A1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支持OPS接口；</w:t>
            </w:r>
          </w:p>
        </w:tc>
        <w:tc>
          <w:tcPr>
            <w:tcW w:w="461" w:type="pct"/>
            <w:tcBorders>
              <w:top w:val="single" w:sz="8" w:space="0" w:color="auto"/>
              <w:left w:val="nil"/>
              <w:bottom w:val="single" w:sz="8" w:space="0" w:color="auto"/>
              <w:right w:val="single" w:sz="8" w:space="0" w:color="auto"/>
            </w:tcBorders>
            <w:shd w:val="clear" w:color="auto" w:fill="auto"/>
            <w:vAlign w:val="center"/>
          </w:tcPr>
          <w:p w14:paraId="073E5BF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B1B6C9"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4642AB48"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专业显示器支架</w:t>
            </w:r>
          </w:p>
        </w:tc>
      </w:tr>
      <w:tr w:rsidR="006A262F" w:rsidRPr="006A262F" w14:paraId="65E2E9F8"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ABDF76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4C87DE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6A93318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2BDFF8BD"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4A56255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D83EB4C" w14:textId="77777777">
        <w:trPr>
          <w:trHeight w:val="116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0F3C1B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25AA66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AAF787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物理特性</w:t>
            </w:r>
          </w:p>
        </w:tc>
        <w:tc>
          <w:tcPr>
            <w:tcW w:w="2917" w:type="pct"/>
            <w:tcBorders>
              <w:top w:val="single" w:sz="8" w:space="0" w:color="auto"/>
              <w:left w:val="nil"/>
              <w:bottom w:val="single" w:sz="8" w:space="0" w:color="auto"/>
              <w:right w:val="single" w:sz="8" w:space="0" w:color="auto"/>
            </w:tcBorders>
            <w:shd w:val="clear" w:color="auto" w:fill="auto"/>
            <w:vAlign w:val="center"/>
          </w:tcPr>
          <w:p w14:paraId="58AE4BF8" w14:textId="6D23D6D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适配设备尺寸≥32-75英寸；</w:t>
            </w:r>
            <w:r w:rsidRPr="006A262F">
              <w:rPr>
                <w:rFonts w:ascii="宋体" w:hAnsi="宋体" w:cs="宋体" w:hint="eastAsia"/>
                <w:kern w:val="0"/>
                <w:sz w:val="24"/>
              </w:rPr>
              <w:br/>
              <w:t>可承重电视质量≥30kg；</w:t>
            </w:r>
            <w:r w:rsidRPr="006A262F">
              <w:rPr>
                <w:rFonts w:ascii="宋体" w:hAnsi="宋体" w:cs="宋体" w:hint="eastAsia"/>
                <w:kern w:val="0"/>
                <w:sz w:val="24"/>
              </w:rPr>
              <w:br/>
              <w:t>支持伸缩调节；</w:t>
            </w:r>
          </w:p>
        </w:tc>
        <w:tc>
          <w:tcPr>
            <w:tcW w:w="461" w:type="pct"/>
            <w:tcBorders>
              <w:top w:val="single" w:sz="8" w:space="0" w:color="auto"/>
              <w:left w:val="nil"/>
              <w:bottom w:val="single" w:sz="8" w:space="0" w:color="auto"/>
              <w:right w:val="single" w:sz="8" w:space="0" w:color="auto"/>
            </w:tcBorders>
            <w:shd w:val="clear" w:color="auto" w:fill="auto"/>
            <w:vAlign w:val="center"/>
          </w:tcPr>
          <w:p w14:paraId="31A54CE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54ED3E"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8E690FC"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55寸专业显示器</w:t>
            </w:r>
          </w:p>
        </w:tc>
      </w:tr>
      <w:tr w:rsidR="006A262F" w:rsidRPr="006A262F" w14:paraId="4D100130"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51E00E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B1532D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74BA48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2BF32A1B"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2AA312A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w:t>
            </w:r>
            <w:r w:rsidRPr="006A262F">
              <w:rPr>
                <w:rFonts w:ascii="宋体" w:hAnsi="宋体" w:cs="宋体" w:hint="eastAsia"/>
                <w:b/>
                <w:bCs/>
                <w:kern w:val="0"/>
                <w:sz w:val="24"/>
              </w:rPr>
              <w:lastRenderedPageBreak/>
              <w:t>材料要求</w:t>
            </w:r>
          </w:p>
        </w:tc>
      </w:tr>
      <w:tr w:rsidR="006A262F" w:rsidRPr="006A262F" w14:paraId="142E72F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4FE7E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08063F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8877C1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70AFEF71" w14:textId="080EE35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尺寸(对角线)：≥55英寸</w:t>
            </w:r>
          </w:p>
        </w:tc>
        <w:tc>
          <w:tcPr>
            <w:tcW w:w="461" w:type="pct"/>
            <w:tcBorders>
              <w:top w:val="single" w:sz="8" w:space="0" w:color="auto"/>
              <w:left w:val="nil"/>
              <w:bottom w:val="single" w:sz="8" w:space="0" w:color="auto"/>
              <w:right w:val="single" w:sz="8" w:space="0" w:color="auto"/>
            </w:tcBorders>
            <w:shd w:val="clear" w:color="auto" w:fill="auto"/>
            <w:vAlign w:val="center"/>
          </w:tcPr>
          <w:p w14:paraId="2881BCA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372627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4FE091C" w14:textId="6DC413A3"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0B04FAA" w14:textId="1FD56CF9"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6ECF416" w14:textId="0F4900E6"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面板技术</w:t>
            </w:r>
          </w:p>
        </w:tc>
        <w:tc>
          <w:tcPr>
            <w:tcW w:w="2917" w:type="pct"/>
            <w:tcBorders>
              <w:top w:val="single" w:sz="8" w:space="0" w:color="auto"/>
              <w:left w:val="nil"/>
              <w:bottom w:val="single" w:sz="8" w:space="0" w:color="auto"/>
              <w:right w:val="single" w:sz="8" w:space="0" w:color="auto"/>
            </w:tcBorders>
            <w:shd w:val="clear" w:color="auto" w:fill="auto"/>
            <w:vAlign w:val="center"/>
          </w:tcPr>
          <w:p w14:paraId="7B5CED32" w14:textId="6444DCA6"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IPS液晶面板技术（硬屏）；</w:t>
            </w:r>
          </w:p>
        </w:tc>
        <w:tc>
          <w:tcPr>
            <w:tcW w:w="461" w:type="pct"/>
            <w:tcBorders>
              <w:top w:val="single" w:sz="8" w:space="0" w:color="auto"/>
              <w:left w:val="nil"/>
              <w:bottom w:val="single" w:sz="8" w:space="0" w:color="auto"/>
              <w:right w:val="single" w:sz="8" w:space="0" w:color="auto"/>
            </w:tcBorders>
            <w:shd w:val="clear" w:color="auto" w:fill="auto"/>
            <w:vAlign w:val="center"/>
          </w:tcPr>
          <w:p w14:paraId="37048516" w14:textId="49A57FA9"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2A949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37BE3B" w14:textId="64BAA673"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38998D9" w14:textId="2DD3C1D3"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0B9BE9D" w14:textId="617B2F9A"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面板处理</w:t>
            </w:r>
          </w:p>
        </w:tc>
        <w:tc>
          <w:tcPr>
            <w:tcW w:w="2917" w:type="pct"/>
            <w:tcBorders>
              <w:top w:val="single" w:sz="8" w:space="0" w:color="auto"/>
              <w:left w:val="nil"/>
              <w:bottom w:val="single" w:sz="8" w:space="0" w:color="auto"/>
              <w:right w:val="single" w:sz="8" w:space="0" w:color="auto"/>
            </w:tcBorders>
            <w:shd w:val="clear" w:color="auto" w:fill="auto"/>
            <w:vAlign w:val="center"/>
          </w:tcPr>
          <w:p w14:paraId="70D23139" w14:textId="5BF5CC7B"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表面雾化度不劣于28%；</w:t>
            </w:r>
          </w:p>
        </w:tc>
        <w:tc>
          <w:tcPr>
            <w:tcW w:w="461" w:type="pct"/>
            <w:tcBorders>
              <w:top w:val="single" w:sz="8" w:space="0" w:color="auto"/>
              <w:left w:val="nil"/>
              <w:bottom w:val="single" w:sz="8" w:space="0" w:color="auto"/>
              <w:right w:val="single" w:sz="8" w:space="0" w:color="auto"/>
            </w:tcBorders>
            <w:shd w:val="clear" w:color="auto" w:fill="auto"/>
            <w:vAlign w:val="center"/>
          </w:tcPr>
          <w:p w14:paraId="4AB74DA5" w14:textId="7943004C"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87C0A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D9298E0" w14:textId="3DED78F7"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BFFC2AE" w14:textId="5C4FD141"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DDC906A" w14:textId="23678B4E"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319CE815" w14:textId="37509BF6"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3840</w:t>
            </w:r>
            <w:r w:rsidR="000F7CC1" w:rsidRPr="006A262F">
              <w:rPr>
                <w:rFonts w:ascii="宋体" w:hAnsi="宋体" w:cs="宋体" w:hint="eastAsia"/>
                <w:kern w:val="0"/>
                <w:sz w:val="24"/>
              </w:rPr>
              <w:t>×</w:t>
            </w:r>
            <w:r w:rsidRPr="006A262F">
              <w:rPr>
                <w:rFonts w:ascii="宋体" w:hAnsi="宋体" w:cs="宋体" w:hint="eastAsia"/>
                <w:kern w:val="0"/>
                <w:sz w:val="24"/>
              </w:rPr>
              <w:t>2160；</w:t>
            </w:r>
          </w:p>
        </w:tc>
        <w:tc>
          <w:tcPr>
            <w:tcW w:w="461" w:type="pct"/>
            <w:tcBorders>
              <w:top w:val="single" w:sz="8" w:space="0" w:color="auto"/>
              <w:left w:val="nil"/>
              <w:bottom w:val="single" w:sz="8" w:space="0" w:color="auto"/>
              <w:right w:val="single" w:sz="8" w:space="0" w:color="auto"/>
            </w:tcBorders>
            <w:shd w:val="clear" w:color="auto" w:fill="auto"/>
            <w:vAlign w:val="center"/>
          </w:tcPr>
          <w:p w14:paraId="6B804298" w14:textId="40760620"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EF6D2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F75F47" w14:textId="46D0DCE7"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590EE3A2" w14:textId="7A0FFD66"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B3FAA93" w14:textId="1027CD1B"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亮度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447F9262" w14:textId="6F684DFA"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≥500cd/M²；</w:t>
            </w:r>
          </w:p>
        </w:tc>
        <w:tc>
          <w:tcPr>
            <w:tcW w:w="461" w:type="pct"/>
            <w:tcBorders>
              <w:top w:val="single" w:sz="8" w:space="0" w:color="auto"/>
              <w:left w:val="nil"/>
              <w:bottom w:val="single" w:sz="8" w:space="0" w:color="auto"/>
              <w:right w:val="single" w:sz="8" w:space="0" w:color="auto"/>
            </w:tcBorders>
            <w:shd w:val="clear" w:color="auto" w:fill="auto"/>
            <w:vAlign w:val="center"/>
          </w:tcPr>
          <w:p w14:paraId="6D1F904B" w14:textId="637A6E00"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6E1ED7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23B5E30" w14:textId="6B49AFE6"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A993C5D" w14:textId="397BD91B"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3ADAF67" w14:textId="69E1ADAC"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092EC050" w14:textId="0BCD11A3"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≥1100:1；动态对比度：≥1,000,000：1；</w:t>
            </w:r>
          </w:p>
        </w:tc>
        <w:tc>
          <w:tcPr>
            <w:tcW w:w="461" w:type="pct"/>
            <w:tcBorders>
              <w:top w:val="single" w:sz="8" w:space="0" w:color="auto"/>
              <w:left w:val="nil"/>
              <w:bottom w:val="single" w:sz="8" w:space="0" w:color="auto"/>
              <w:right w:val="single" w:sz="8" w:space="0" w:color="auto"/>
            </w:tcBorders>
            <w:shd w:val="clear" w:color="auto" w:fill="auto"/>
            <w:vAlign w:val="center"/>
          </w:tcPr>
          <w:p w14:paraId="619471E3" w14:textId="55ED0EB3"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8AC7B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603D41" w14:textId="4B950DCA"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2B1AE1F2" w14:textId="77BD3713"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15ADA27" w14:textId="078D290F"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响应时间</w:t>
            </w:r>
          </w:p>
        </w:tc>
        <w:tc>
          <w:tcPr>
            <w:tcW w:w="2917" w:type="pct"/>
            <w:tcBorders>
              <w:top w:val="single" w:sz="8" w:space="0" w:color="auto"/>
              <w:left w:val="nil"/>
              <w:bottom w:val="single" w:sz="8" w:space="0" w:color="auto"/>
              <w:right w:val="single" w:sz="8" w:space="0" w:color="auto"/>
            </w:tcBorders>
            <w:shd w:val="clear" w:color="auto" w:fill="auto"/>
            <w:vAlign w:val="center"/>
          </w:tcPr>
          <w:p w14:paraId="556FF0D2" w14:textId="65F1B641"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≤8ms</w:t>
            </w:r>
          </w:p>
        </w:tc>
        <w:tc>
          <w:tcPr>
            <w:tcW w:w="461" w:type="pct"/>
            <w:tcBorders>
              <w:top w:val="single" w:sz="8" w:space="0" w:color="auto"/>
              <w:left w:val="nil"/>
              <w:bottom w:val="single" w:sz="8" w:space="0" w:color="auto"/>
              <w:right w:val="single" w:sz="8" w:space="0" w:color="auto"/>
            </w:tcBorders>
            <w:shd w:val="clear" w:color="auto" w:fill="auto"/>
            <w:vAlign w:val="center"/>
          </w:tcPr>
          <w:p w14:paraId="42767C49" w14:textId="1A71D4CC"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8A591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51DD250" w14:textId="63AB7B3C"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041A1E6F" w14:textId="518D8015"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90E33DB" w14:textId="516A38DB"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视频输入</w:t>
            </w:r>
          </w:p>
        </w:tc>
        <w:tc>
          <w:tcPr>
            <w:tcW w:w="2917" w:type="pct"/>
            <w:tcBorders>
              <w:top w:val="single" w:sz="8" w:space="0" w:color="auto"/>
              <w:left w:val="nil"/>
              <w:bottom w:val="single" w:sz="8" w:space="0" w:color="auto"/>
              <w:right w:val="single" w:sz="8" w:space="0" w:color="auto"/>
            </w:tcBorders>
            <w:shd w:val="clear" w:color="auto" w:fill="auto"/>
            <w:vAlign w:val="center"/>
          </w:tcPr>
          <w:p w14:paraId="30E846DB" w14:textId="64F52DA5"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HDMIx3（HDCP2.2）、DPx1、DVI-Dx1、Audiox1（3.5mm）；</w:t>
            </w:r>
          </w:p>
        </w:tc>
        <w:tc>
          <w:tcPr>
            <w:tcW w:w="461" w:type="pct"/>
            <w:tcBorders>
              <w:top w:val="single" w:sz="8" w:space="0" w:color="auto"/>
              <w:left w:val="nil"/>
              <w:bottom w:val="single" w:sz="8" w:space="0" w:color="auto"/>
              <w:right w:val="single" w:sz="8" w:space="0" w:color="auto"/>
            </w:tcBorders>
            <w:shd w:val="clear" w:color="auto" w:fill="auto"/>
            <w:vAlign w:val="center"/>
          </w:tcPr>
          <w:p w14:paraId="59F3016B" w14:textId="65794508"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1F956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8896EF4" w14:textId="39753D89"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1B7229B6" w14:textId="3E09B1FB" w:rsidR="003E2673" w:rsidRPr="006A262F" w:rsidRDefault="003E267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5B6DEE6" w14:textId="0EFEB374"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控制接口</w:t>
            </w:r>
          </w:p>
        </w:tc>
        <w:tc>
          <w:tcPr>
            <w:tcW w:w="2917" w:type="pct"/>
            <w:tcBorders>
              <w:top w:val="single" w:sz="8" w:space="0" w:color="auto"/>
              <w:left w:val="nil"/>
              <w:bottom w:val="single" w:sz="8" w:space="0" w:color="auto"/>
              <w:right w:val="single" w:sz="8" w:space="0" w:color="auto"/>
            </w:tcBorders>
            <w:shd w:val="clear" w:color="auto" w:fill="auto"/>
            <w:vAlign w:val="center"/>
          </w:tcPr>
          <w:p w14:paraId="5391BE5F" w14:textId="487734E6"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RS-232C≥1，RJ45≥1，IR≥1，USB2.0≥1；</w:t>
            </w:r>
          </w:p>
        </w:tc>
        <w:tc>
          <w:tcPr>
            <w:tcW w:w="461" w:type="pct"/>
            <w:tcBorders>
              <w:top w:val="single" w:sz="8" w:space="0" w:color="auto"/>
              <w:left w:val="nil"/>
              <w:bottom w:val="single" w:sz="8" w:space="0" w:color="auto"/>
              <w:right w:val="single" w:sz="8" w:space="0" w:color="auto"/>
            </w:tcBorders>
            <w:shd w:val="clear" w:color="auto" w:fill="auto"/>
            <w:vAlign w:val="center"/>
          </w:tcPr>
          <w:p w14:paraId="194131C8" w14:textId="352E6B47"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9B82D7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7B28E44" w14:textId="486D9E63"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7808B36C" w14:textId="40A2F236" w:rsidR="003E2673" w:rsidRPr="006A262F" w:rsidRDefault="003E267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0D82595" w14:textId="280E69B2"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OPS</w:t>
            </w:r>
          </w:p>
        </w:tc>
        <w:tc>
          <w:tcPr>
            <w:tcW w:w="2917" w:type="pct"/>
            <w:tcBorders>
              <w:top w:val="single" w:sz="8" w:space="0" w:color="auto"/>
              <w:left w:val="nil"/>
              <w:bottom w:val="single" w:sz="8" w:space="0" w:color="auto"/>
              <w:right w:val="single" w:sz="8" w:space="0" w:color="auto"/>
            </w:tcBorders>
            <w:shd w:val="clear" w:color="auto" w:fill="auto"/>
            <w:vAlign w:val="center"/>
          </w:tcPr>
          <w:p w14:paraId="7F26759B" w14:textId="40DCAC13" w:rsidR="003E2673" w:rsidRPr="006A262F" w:rsidRDefault="003E267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支持OPS接口；</w:t>
            </w:r>
          </w:p>
        </w:tc>
        <w:tc>
          <w:tcPr>
            <w:tcW w:w="461" w:type="pct"/>
            <w:tcBorders>
              <w:top w:val="single" w:sz="8" w:space="0" w:color="auto"/>
              <w:left w:val="nil"/>
              <w:bottom w:val="single" w:sz="8" w:space="0" w:color="auto"/>
              <w:right w:val="single" w:sz="8" w:space="0" w:color="auto"/>
            </w:tcBorders>
            <w:shd w:val="clear" w:color="auto" w:fill="auto"/>
            <w:vAlign w:val="center"/>
          </w:tcPr>
          <w:p w14:paraId="017AA929" w14:textId="708800B1" w:rsidR="003E2673"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8979DC"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684DFC7"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反向显示器支架</w:t>
            </w:r>
          </w:p>
        </w:tc>
      </w:tr>
      <w:tr w:rsidR="006A262F" w:rsidRPr="006A262F" w14:paraId="379914B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F14B8F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3909104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2BC3771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04BCD01B"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5A883D0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ABD1FBA" w14:textId="77777777">
        <w:trPr>
          <w:trHeight w:val="87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5D6224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2ED326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0B3F0D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物理特性</w:t>
            </w:r>
          </w:p>
        </w:tc>
        <w:tc>
          <w:tcPr>
            <w:tcW w:w="2917" w:type="pct"/>
            <w:tcBorders>
              <w:top w:val="single" w:sz="8" w:space="0" w:color="auto"/>
              <w:left w:val="nil"/>
              <w:bottom w:val="single" w:sz="8" w:space="0" w:color="auto"/>
              <w:right w:val="single" w:sz="8" w:space="0" w:color="auto"/>
            </w:tcBorders>
            <w:shd w:val="clear" w:color="auto" w:fill="auto"/>
            <w:vAlign w:val="center"/>
          </w:tcPr>
          <w:p w14:paraId="222B23E7" w14:textId="16BAE20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适配设备尺寸≥32-75英寸；</w:t>
            </w:r>
            <w:r w:rsidRPr="006A262F">
              <w:rPr>
                <w:rFonts w:ascii="宋体" w:hAnsi="宋体" w:cs="宋体" w:hint="eastAsia"/>
                <w:kern w:val="0"/>
                <w:sz w:val="24"/>
              </w:rPr>
              <w:br/>
              <w:t>可承重电视质量≥30kg。</w:t>
            </w:r>
          </w:p>
        </w:tc>
        <w:tc>
          <w:tcPr>
            <w:tcW w:w="461" w:type="pct"/>
            <w:tcBorders>
              <w:top w:val="single" w:sz="8" w:space="0" w:color="auto"/>
              <w:left w:val="nil"/>
              <w:bottom w:val="single" w:sz="8" w:space="0" w:color="auto"/>
              <w:right w:val="single" w:sz="8" w:space="0" w:color="auto"/>
            </w:tcBorders>
            <w:shd w:val="clear" w:color="auto" w:fill="auto"/>
            <w:vAlign w:val="center"/>
          </w:tcPr>
          <w:p w14:paraId="6C0D067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27C284C"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476F404" w14:textId="77777777" w:rsidR="00847068" w:rsidRPr="006A262F" w:rsidRDefault="00B71060" w:rsidP="000F7CC1">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76DA1B03"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022EC90"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有源音柱扬声器</w:t>
            </w:r>
          </w:p>
        </w:tc>
      </w:tr>
      <w:tr w:rsidR="006A262F" w:rsidRPr="006A262F" w14:paraId="41D10AA3"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84B45F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6AC7E29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114C3D6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34DC7927"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092093C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468793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0F63F8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1EEDF0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3EFCF7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01F7B91E" w14:textId="094B87A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不少于6个6.5英寸低频单元，18个1英寸高音单元</w:t>
            </w:r>
          </w:p>
        </w:tc>
        <w:tc>
          <w:tcPr>
            <w:tcW w:w="461" w:type="pct"/>
            <w:tcBorders>
              <w:top w:val="single" w:sz="8" w:space="0" w:color="auto"/>
              <w:left w:val="nil"/>
              <w:bottom w:val="single" w:sz="8" w:space="0" w:color="auto"/>
              <w:right w:val="single" w:sz="8" w:space="0" w:color="auto"/>
            </w:tcBorders>
            <w:shd w:val="clear" w:color="auto" w:fill="auto"/>
            <w:vAlign w:val="center"/>
          </w:tcPr>
          <w:p w14:paraId="17856B0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A0B754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FEF2E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DB912C8" w14:textId="63B829FC"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012697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7D648F6F" w14:textId="6398782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不劣于85hz-19khz；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15DF7EAD" w14:textId="3E1F8C56" w:rsidR="00847068" w:rsidRPr="006A262F" w:rsidRDefault="00493142"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68953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4A035F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142E52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E5EBBC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辐射角度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03567F43" w14:textId="19ADB64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不劣于5°- 40°，数字可调；</w:t>
            </w:r>
          </w:p>
        </w:tc>
        <w:tc>
          <w:tcPr>
            <w:tcW w:w="461" w:type="pct"/>
            <w:tcBorders>
              <w:top w:val="single" w:sz="8" w:space="0" w:color="auto"/>
              <w:left w:val="nil"/>
              <w:bottom w:val="single" w:sz="8" w:space="0" w:color="auto"/>
              <w:right w:val="single" w:sz="8" w:space="0" w:color="auto"/>
            </w:tcBorders>
            <w:shd w:val="clear" w:color="auto" w:fill="auto"/>
            <w:vAlign w:val="center"/>
          </w:tcPr>
          <w:p w14:paraId="285CE92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3DF7E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3247D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35FAAE31" w14:textId="14FDB291"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6CF9524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最大波束</w:t>
            </w:r>
          </w:p>
        </w:tc>
        <w:tc>
          <w:tcPr>
            <w:tcW w:w="2917" w:type="pct"/>
            <w:tcBorders>
              <w:top w:val="single" w:sz="8" w:space="0" w:color="auto"/>
              <w:left w:val="nil"/>
              <w:bottom w:val="single" w:sz="8" w:space="0" w:color="auto"/>
              <w:right w:val="single" w:sz="8" w:space="0" w:color="auto"/>
            </w:tcBorders>
            <w:shd w:val="clear" w:color="auto" w:fill="auto"/>
            <w:vAlign w:val="center"/>
          </w:tcPr>
          <w:p w14:paraId="33D6951C" w14:textId="7380FEE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不低于2（可根据房间长度调整声音波束覆盖）；</w:t>
            </w:r>
          </w:p>
        </w:tc>
        <w:tc>
          <w:tcPr>
            <w:tcW w:w="461" w:type="pct"/>
            <w:tcBorders>
              <w:top w:val="single" w:sz="8" w:space="0" w:color="auto"/>
              <w:left w:val="nil"/>
              <w:bottom w:val="single" w:sz="8" w:space="0" w:color="auto"/>
              <w:right w:val="single" w:sz="8" w:space="0" w:color="auto"/>
            </w:tcBorders>
            <w:shd w:val="clear" w:color="auto" w:fill="auto"/>
            <w:vAlign w:val="center"/>
          </w:tcPr>
          <w:p w14:paraId="4A231DE0" w14:textId="053FF15D" w:rsidR="00847068" w:rsidRPr="006A262F" w:rsidRDefault="00493142"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0BD8593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45B8D5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7492BB3" w14:textId="5B579D20"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7D1E529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调整角</w:t>
            </w:r>
            <w:r w:rsidRPr="006A262F">
              <w:rPr>
                <w:rFonts w:ascii="宋体" w:hAnsi="宋体" w:cs="宋体" w:hint="eastAsia"/>
                <w:kern w:val="0"/>
                <w:sz w:val="24"/>
              </w:rPr>
              <w:lastRenderedPageBreak/>
              <w:t>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0F5409AF" w14:textId="2139CE6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垂直波束的整体俯仰调整角度：不低于±60°</w:t>
            </w:r>
          </w:p>
        </w:tc>
        <w:tc>
          <w:tcPr>
            <w:tcW w:w="461" w:type="pct"/>
            <w:tcBorders>
              <w:top w:val="single" w:sz="8" w:space="0" w:color="auto"/>
              <w:left w:val="nil"/>
              <w:bottom w:val="single" w:sz="8" w:space="0" w:color="auto"/>
              <w:right w:val="single" w:sz="8" w:space="0" w:color="auto"/>
            </w:tcBorders>
            <w:shd w:val="clear" w:color="auto" w:fill="auto"/>
            <w:vAlign w:val="center"/>
          </w:tcPr>
          <w:p w14:paraId="26043E57" w14:textId="7C7D29C4" w:rsidR="00847068" w:rsidRPr="006A262F" w:rsidRDefault="00493142"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4512D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E2482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54F6BF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190E5ED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17" w:type="pct"/>
            <w:tcBorders>
              <w:top w:val="single" w:sz="8" w:space="0" w:color="auto"/>
              <w:left w:val="nil"/>
              <w:bottom w:val="single" w:sz="8" w:space="0" w:color="auto"/>
              <w:right w:val="single" w:sz="8" w:space="0" w:color="auto"/>
            </w:tcBorders>
            <w:shd w:val="clear" w:color="auto" w:fill="auto"/>
            <w:vAlign w:val="center"/>
          </w:tcPr>
          <w:p w14:paraId="5758B3B2" w14:textId="04D56B3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不低于131 dB SPL* @ 1 m (calc.) | 106 dB SPL @ 25 m；</w:t>
            </w:r>
          </w:p>
        </w:tc>
        <w:tc>
          <w:tcPr>
            <w:tcW w:w="461" w:type="pct"/>
            <w:tcBorders>
              <w:top w:val="single" w:sz="8" w:space="0" w:color="auto"/>
              <w:left w:val="nil"/>
              <w:bottom w:val="single" w:sz="8" w:space="0" w:color="auto"/>
              <w:right w:val="single" w:sz="8" w:space="0" w:color="auto"/>
            </w:tcBorders>
            <w:shd w:val="clear" w:color="auto" w:fill="auto"/>
            <w:vAlign w:val="center"/>
          </w:tcPr>
          <w:p w14:paraId="00F294D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73AF80D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5F16D7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A00869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1138BA3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17" w:type="pct"/>
            <w:tcBorders>
              <w:top w:val="single" w:sz="8" w:space="0" w:color="auto"/>
              <w:left w:val="nil"/>
              <w:bottom w:val="single" w:sz="8" w:space="0" w:color="auto"/>
              <w:right w:val="single" w:sz="8" w:space="0" w:color="auto"/>
            </w:tcBorders>
            <w:shd w:val="clear" w:color="auto" w:fill="auto"/>
            <w:vAlign w:val="center"/>
          </w:tcPr>
          <w:p w14:paraId="484C4B2F" w14:textId="5F175534"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支持DANTE双链路；</w:t>
            </w:r>
          </w:p>
        </w:tc>
        <w:tc>
          <w:tcPr>
            <w:tcW w:w="461" w:type="pct"/>
            <w:tcBorders>
              <w:top w:val="single" w:sz="8" w:space="0" w:color="auto"/>
              <w:left w:val="nil"/>
              <w:bottom w:val="single" w:sz="8" w:space="0" w:color="auto"/>
              <w:right w:val="single" w:sz="8" w:space="0" w:color="auto"/>
            </w:tcBorders>
            <w:shd w:val="clear" w:color="auto" w:fill="auto"/>
            <w:vAlign w:val="center"/>
          </w:tcPr>
          <w:p w14:paraId="31ED324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61DBDE3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EEEC9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1EF7E62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7462D7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备份</w:t>
            </w:r>
          </w:p>
        </w:tc>
        <w:tc>
          <w:tcPr>
            <w:tcW w:w="2917" w:type="pct"/>
            <w:tcBorders>
              <w:top w:val="single" w:sz="8" w:space="0" w:color="auto"/>
              <w:left w:val="nil"/>
              <w:bottom w:val="single" w:sz="8" w:space="0" w:color="auto"/>
              <w:right w:val="single" w:sz="8" w:space="0" w:color="auto"/>
            </w:tcBorders>
            <w:shd w:val="clear" w:color="auto" w:fill="auto"/>
            <w:vAlign w:val="center"/>
          </w:tcPr>
          <w:p w14:paraId="4A4AA490" w14:textId="1D2C82B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支持数字输入/模拟输入备份；</w:t>
            </w:r>
          </w:p>
        </w:tc>
        <w:tc>
          <w:tcPr>
            <w:tcW w:w="461" w:type="pct"/>
            <w:tcBorders>
              <w:top w:val="single" w:sz="8" w:space="0" w:color="auto"/>
              <w:left w:val="nil"/>
              <w:bottom w:val="single" w:sz="8" w:space="0" w:color="auto"/>
              <w:right w:val="single" w:sz="8" w:space="0" w:color="auto"/>
            </w:tcBorders>
            <w:shd w:val="clear" w:color="auto" w:fill="auto"/>
            <w:vAlign w:val="center"/>
          </w:tcPr>
          <w:p w14:paraId="2C9817F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63F43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AE866A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50B7E95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A8091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覆盖距离</w:t>
            </w:r>
          </w:p>
        </w:tc>
        <w:tc>
          <w:tcPr>
            <w:tcW w:w="2917" w:type="pct"/>
            <w:tcBorders>
              <w:top w:val="single" w:sz="8" w:space="0" w:color="auto"/>
              <w:left w:val="nil"/>
              <w:bottom w:val="single" w:sz="8" w:space="0" w:color="auto"/>
              <w:right w:val="single" w:sz="8" w:space="0" w:color="auto"/>
            </w:tcBorders>
            <w:shd w:val="clear" w:color="auto" w:fill="auto"/>
            <w:vAlign w:val="center"/>
          </w:tcPr>
          <w:p w14:paraId="716AA4E2" w14:textId="4FA02DC7"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不劣于5米至60米</w:t>
            </w:r>
          </w:p>
        </w:tc>
        <w:tc>
          <w:tcPr>
            <w:tcW w:w="461" w:type="pct"/>
            <w:tcBorders>
              <w:top w:val="single" w:sz="8" w:space="0" w:color="auto"/>
              <w:left w:val="nil"/>
              <w:bottom w:val="single" w:sz="8" w:space="0" w:color="auto"/>
              <w:right w:val="single" w:sz="8" w:space="0" w:color="auto"/>
            </w:tcBorders>
            <w:shd w:val="clear" w:color="auto" w:fill="auto"/>
            <w:vAlign w:val="center"/>
          </w:tcPr>
          <w:p w14:paraId="23445B0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2C88CB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59D3E1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5C64F81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88D5E9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5273C750" w14:textId="4F09101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不劣于105dB</w:t>
            </w:r>
          </w:p>
        </w:tc>
        <w:tc>
          <w:tcPr>
            <w:tcW w:w="461" w:type="pct"/>
            <w:tcBorders>
              <w:top w:val="single" w:sz="8" w:space="0" w:color="auto"/>
              <w:left w:val="nil"/>
              <w:bottom w:val="single" w:sz="8" w:space="0" w:color="auto"/>
              <w:right w:val="single" w:sz="8" w:space="0" w:color="auto"/>
            </w:tcBorders>
            <w:shd w:val="clear" w:color="auto" w:fill="auto"/>
            <w:vAlign w:val="center"/>
          </w:tcPr>
          <w:p w14:paraId="3EB221D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064B8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2CB4C5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7C3D0CE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2515F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放大器输出/类型</w:t>
            </w:r>
          </w:p>
        </w:tc>
        <w:tc>
          <w:tcPr>
            <w:tcW w:w="2917" w:type="pct"/>
            <w:tcBorders>
              <w:top w:val="single" w:sz="8" w:space="0" w:color="auto"/>
              <w:left w:val="nil"/>
              <w:bottom w:val="single" w:sz="8" w:space="0" w:color="auto"/>
              <w:right w:val="single" w:sz="8" w:space="0" w:color="auto"/>
            </w:tcBorders>
            <w:shd w:val="clear" w:color="auto" w:fill="auto"/>
            <w:vAlign w:val="center"/>
          </w:tcPr>
          <w:p w14:paraId="22C998E7" w14:textId="4467B33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不劣于16×100瓦最大(4欧姆)/数字PWM</w:t>
            </w:r>
          </w:p>
        </w:tc>
        <w:tc>
          <w:tcPr>
            <w:tcW w:w="461" w:type="pct"/>
            <w:tcBorders>
              <w:top w:val="single" w:sz="8" w:space="0" w:color="auto"/>
              <w:left w:val="nil"/>
              <w:bottom w:val="single" w:sz="8" w:space="0" w:color="auto"/>
              <w:right w:val="single" w:sz="8" w:space="0" w:color="auto"/>
            </w:tcBorders>
            <w:shd w:val="clear" w:color="auto" w:fill="auto"/>
            <w:vAlign w:val="center"/>
          </w:tcPr>
          <w:p w14:paraId="2AFB916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05E47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C8C407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0B92584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85121A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DSP</w:t>
            </w:r>
          </w:p>
        </w:tc>
        <w:tc>
          <w:tcPr>
            <w:tcW w:w="2917" w:type="pct"/>
            <w:tcBorders>
              <w:top w:val="single" w:sz="8" w:space="0" w:color="auto"/>
              <w:left w:val="nil"/>
              <w:bottom w:val="single" w:sz="8" w:space="0" w:color="auto"/>
              <w:right w:val="single" w:sz="8" w:space="0" w:color="auto"/>
            </w:tcBorders>
            <w:shd w:val="clear" w:color="auto" w:fill="auto"/>
            <w:vAlign w:val="center"/>
          </w:tcPr>
          <w:p w14:paraId="2B844A80" w14:textId="6F3A129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不劣于24bit / 96khz采样率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0D2AD3A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B893D7" w14:textId="77777777">
        <w:trPr>
          <w:trHeight w:val="2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1A714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7179D9D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AA7B7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网络I/O</w:t>
            </w:r>
          </w:p>
        </w:tc>
        <w:tc>
          <w:tcPr>
            <w:tcW w:w="2917" w:type="pct"/>
            <w:tcBorders>
              <w:top w:val="single" w:sz="8" w:space="0" w:color="auto"/>
              <w:left w:val="nil"/>
              <w:bottom w:val="single" w:sz="8" w:space="0" w:color="auto"/>
              <w:right w:val="single" w:sz="8" w:space="0" w:color="auto"/>
            </w:tcBorders>
            <w:shd w:val="clear" w:color="auto" w:fill="auto"/>
            <w:vAlign w:val="center"/>
          </w:tcPr>
          <w:p w14:paraId="3F479AE5" w14:textId="4FB2B1F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w:t>
            </w:r>
            <w:r w:rsidR="00AD3DA0" w:rsidRPr="006A262F">
              <w:rPr>
                <w:rFonts w:ascii="宋体" w:hAnsi="宋体" w:cs="宋体" w:hint="eastAsia"/>
                <w:kern w:val="0"/>
                <w:sz w:val="24"/>
              </w:rPr>
              <w:t>×</w:t>
            </w:r>
            <w:r w:rsidRPr="006A262F">
              <w:rPr>
                <w:rFonts w:ascii="宋体" w:hAnsi="宋体" w:cs="宋体" w:hint="eastAsia"/>
                <w:kern w:val="0"/>
                <w:sz w:val="24"/>
              </w:rPr>
              <w:t xml:space="preserve"> </w:t>
            </w:r>
            <w:proofErr w:type="spellStart"/>
            <w:r w:rsidRPr="006A262F">
              <w:rPr>
                <w:rFonts w:ascii="宋体" w:hAnsi="宋体" w:cs="宋体" w:hint="eastAsia"/>
                <w:kern w:val="0"/>
                <w:sz w:val="24"/>
              </w:rPr>
              <w:t>etherCON</w:t>
            </w:r>
            <w:proofErr w:type="spellEnd"/>
            <w:r w:rsidRPr="006A262F">
              <w:rPr>
                <w:rFonts w:ascii="宋体" w:hAnsi="宋体" w:cs="宋体" w:hint="eastAsia"/>
                <w:kern w:val="0"/>
                <w:sz w:val="24"/>
              </w:rPr>
              <w:t xml:space="preserve"> primary，1 </w:t>
            </w:r>
            <w:r w:rsidR="00AD3DA0" w:rsidRPr="006A262F">
              <w:rPr>
                <w:rFonts w:ascii="宋体" w:hAnsi="宋体" w:cs="宋体" w:hint="eastAsia"/>
                <w:kern w:val="0"/>
                <w:sz w:val="24"/>
              </w:rPr>
              <w:t>×</w:t>
            </w:r>
            <w:proofErr w:type="spellStart"/>
            <w:r w:rsidRPr="006A262F">
              <w:rPr>
                <w:rFonts w:ascii="宋体" w:hAnsi="宋体" w:cs="宋体" w:hint="eastAsia"/>
                <w:kern w:val="0"/>
                <w:sz w:val="24"/>
              </w:rPr>
              <w:t>etherCON</w:t>
            </w:r>
            <w:proofErr w:type="spellEnd"/>
            <w:r w:rsidRPr="006A262F">
              <w:rPr>
                <w:rFonts w:ascii="宋体" w:hAnsi="宋体" w:cs="宋体" w:hint="eastAsia"/>
                <w:kern w:val="0"/>
                <w:sz w:val="24"/>
              </w:rPr>
              <w:t xml:space="preserve"> secondary，1 </w:t>
            </w:r>
            <w:r w:rsidR="00AD3DA0" w:rsidRPr="006A262F">
              <w:rPr>
                <w:rFonts w:ascii="宋体" w:hAnsi="宋体" w:cs="宋体" w:hint="eastAsia"/>
                <w:kern w:val="0"/>
                <w:sz w:val="24"/>
              </w:rPr>
              <w:t>×</w:t>
            </w:r>
            <w:r w:rsidRPr="006A262F">
              <w:rPr>
                <w:rFonts w:ascii="宋体" w:hAnsi="宋体" w:cs="宋体" w:hint="eastAsia"/>
                <w:kern w:val="0"/>
                <w:sz w:val="24"/>
              </w:rPr>
              <w:t xml:space="preserve"> </w:t>
            </w:r>
            <w:proofErr w:type="spellStart"/>
            <w:r w:rsidRPr="006A262F">
              <w:rPr>
                <w:rFonts w:ascii="宋体" w:hAnsi="宋体" w:cs="宋体" w:hint="eastAsia"/>
                <w:kern w:val="0"/>
                <w:sz w:val="24"/>
              </w:rPr>
              <w:t>etherCON</w:t>
            </w:r>
            <w:proofErr w:type="spellEnd"/>
            <w:r w:rsidRPr="006A262F">
              <w:rPr>
                <w:rFonts w:ascii="宋体" w:hAnsi="宋体" w:cs="宋体" w:hint="eastAsia"/>
                <w:kern w:val="0"/>
                <w:sz w:val="24"/>
              </w:rPr>
              <w:t xml:space="preserve"> Pan Net Link</w:t>
            </w:r>
          </w:p>
        </w:tc>
        <w:tc>
          <w:tcPr>
            <w:tcW w:w="461" w:type="pct"/>
            <w:tcBorders>
              <w:top w:val="single" w:sz="8" w:space="0" w:color="auto"/>
              <w:left w:val="nil"/>
              <w:bottom w:val="single" w:sz="8" w:space="0" w:color="auto"/>
              <w:right w:val="single" w:sz="8" w:space="0" w:color="auto"/>
            </w:tcBorders>
            <w:shd w:val="clear" w:color="auto" w:fill="auto"/>
            <w:vAlign w:val="center"/>
          </w:tcPr>
          <w:p w14:paraId="390E2BF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84052A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70C906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580C651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E8FA4A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标称功耗</w:t>
            </w:r>
          </w:p>
        </w:tc>
        <w:tc>
          <w:tcPr>
            <w:tcW w:w="2917" w:type="pct"/>
            <w:tcBorders>
              <w:top w:val="single" w:sz="8" w:space="0" w:color="auto"/>
              <w:left w:val="nil"/>
              <w:bottom w:val="single" w:sz="8" w:space="0" w:color="auto"/>
              <w:right w:val="single" w:sz="8" w:space="0" w:color="auto"/>
            </w:tcBorders>
            <w:shd w:val="clear" w:color="auto" w:fill="auto"/>
            <w:vAlign w:val="center"/>
          </w:tcPr>
          <w:p w14:paraId="17ACB7CC" w14:textId="08EC930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20va(正常)，800va(最大)</w:t>
            </w:r>
          </w:p>
        </w:tc>
        <w:tc>
          <w:tcPr>
            <w:tcW w:w="461" w:type="pct"/>
            <w:tcBorders>
              <w:top w:val="single" w:sz="8" w:space="0" w:color="auto"/>
              <w:left w:val="nil"/>
              <w:bottom w:val="single" w:sz="8" w:space="0" w:color="auto"/>
              <w:right w:val="single" w:sz="8" w:space="0" w:color="auto"/>
            </w:tcBorders>
            <w:shd w:val="clear" w:color="auto" w:fill="auto"/>
            <w:vAlign w:val="center"/>
          </w:tcPr>
          <w:p w14:paraId="5813BCD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ED7D8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AED21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1BBF846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D46D2B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917" w:type="pct"/>
            <w:tcBorders>
              <w:top w:val="single" w:sz="8" w:space="0" w:color="auto"/>
              <w:left w:val="nil"/>
              <w:bottom w:val="single" w:sz="8" w:space="0" w:color="auto"/>
              <w:right w:val="single" w:sz="8" w:space="0" w:color="auto"/>
            </w:tcBorders>
            <w:shd w:val="clear" w:color="auto" w:fill="auto"/>
            <w:vAlign w:val="center"/>
          </w:tcPr>
          <w:p w14:paraId="410E568D" w14:textId="4F47C9F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不劣于90v - 264v (+5/-10%)， 50hz ~ 60hz</w:t>
            </w:r>
          </w:p>
        </w:tc>
        <w:tc>
          <w:tcPr>
            <w:tcW w:w="461" w:type="pct"/>
            <w:tcBorders>
              <w:top w:val="single" w:sz="8" w:space="0" w:color="auto"/>
              <w:left w:val="nil"/>
              <w:bottom w:val="single" w:sz="8" w:space="0" w:color="auto"/>
              <w:right w:val="single" w:sz="8" w:space="0" w:color="auto"/>
            </w:tcBorders>
            <w:shd w:val="clear" w:color="auto" w:fill="auto"/>
            <w:vAlign w:val="center"/>
          </w:tcPr>
          <w:p w14:paraId="5E1B2F2B" w14:textId="101C7DAD"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207E27"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8F690DE"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有源低频扬声器</w:t>
            </w:r>
          </w:p>
        </w:tc>
      </w:tr>
      <w:tr w:rsidR="006A262F" w:rsidRPr="006A262F" w14:paraId="0BEBACA1"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794480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7E9D092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6975866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5CB2A1F1"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4BFB8A0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7DB618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E85B20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A0C8D6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E99FC8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247A1C97" w14:textId="2449752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不小于12英寸有源低频扬声器，与有源音柱扬声器同品牌；</w:t>
            </w:r>
          </w:p>
        </w:tc>
        <w:tc>
          <w:tcPr>
            <w:tcW w:w="461" w:type="pct"/>
            <w:tcBorders>
              <w:top w:val="single" w:sz="8" w:space="0" w:color="auto"/>
              <w:left w:val="nil"/>
              <w:bottom w:val="single" w:sz="8" w:space="0" w:color="auto"/>
              <w:right w:val="single" w:sz="8" w:space="0" w:color="auto"/>
            </w:tcBorders>
            <w:shd w:val="clear" w:color="auto" w:fill="auto"/>
            <w:vAlign w:val="center"/>
          </w:tcPr>
          <w:p w14:paraId="7BA79A6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E3866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3A02B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A86EB90" w14:textId="392AF900"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507DF4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1A0DC38C" w14:textId="630E7BB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不劣于35Hz至130Hz；</w:t>
            </w:r>
          </w:p>
        </w:tc>
        <w:tc>
          <w:tcPr>
            <w:tcW w:w="461" w:type="pct"/>
            <w:tcBorders>
              <w:top w:val="single" w:sz="8" w:space="0" w:color="auto"/>
              <w:left w:val="nil"/>
              <w:bottom w:val="single" w:sz="8" w:space="0" w:color="auto"/>
              <w:right w:val="single" w:sz="8" w:space="0" w:color="auto"/>
            </w:tcBorders>
            <w:shd w:val="clear" w:color="auto" w:fill="auto"/>
            <w:vAlign w:val="center"/>
          </w:tcPr>
          <w:p w14:paraId="1D13850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710AC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3A913D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86AC57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326667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733481FE" w14:textId="2E46883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不劣于2200瓦；</w:t>
            </w:r>
          </w:p>
        </w:tc>
        <w:tc>
          <w:tcPr>
            <w:tcW w:w="461" w:type="pct"/>
            <w:tcBorders>
              <w:top w:val="single" w:sz="8" w:space="0" w:color="auto"/>
              <w:left w:val="nil"/>
              <w:bottom w:val="single" w:sz="8" w:space="0" w:color="auto"/>
              <w:right w:val="single" w:sz="8" w:space="0" w:color="auto"/>
            </w:tcBorders>
            <w:shd w:val="clear" w:color="auto" w:fill="auto"/>
            <w:vAlign w:val="center"/>
          </w:tcPr>
          <w:p w14:paraId="406BED0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97B04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B7109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8054A3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FC675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17" w:type="pct"/>
            <w:tcBorders>
              <w:top w:val="single" w:sz="8" w:space="0" w:color="auto"/>
              <w:left w:val="nil"/>
              <w:bottom w:val="single" w:sz="8" w:space="0" w:color="auto"/>
              <w:right w:val="single" w:sz="8" w:space="0" w:color="auto"/>
            </w:tcBorders>
            <w:shd w:val="clear" w:color="auto" w:fill="auto"/>
            <w:vAlign w:val="center"/>
          </w:tcPr>
          <w:p w14:paraId="67151BCA" w14:textId="08AB93C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不低于130 dB；</w:t>
            </w:r>
          </w:p>
        </w:tc>
        <w:tc>
          <w:tcPr>
            <w:tcW w:w="461" w:type="pct"/>
            <w:tcBorders>
              <w:top w:val="single" w:sz="8" w:space="0" w:color="auto"/>
              <w:left w:val="nil"/>
              <w:bottom w:val="single" w:sz="8" w:space="0" w:color="auto"/>
              <w:right w:val="single" w:sz="8" w:space="0" w:color="auto"/>
            </w:tcBorders>
            <w:shd w:val="clear" w:color="auto" w:fill="auto"/>
            <w:vAlign w:val="center"/>
          </w:tcPr>
          <w:p w14:paraId="2FD8148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AF47AC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9530AC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1D0825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7249FC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17" w:type="pct"/>
            <w:tcBorders>
              <w:top w:val="single" w:sz="8" w:space="0" w:color="auto"/>
              <w:left w:val="nil"/>
              <w:bottom w:val="single" w:sz="8" w:space="0" w:color="auto"/>
              <w:right w:val="single" w:sz="8" w:space="0" w:color="auto"/>
            </w:tcBorders>
            <w:shd w:val="clear" w:color="auto" w:fill="auto"/>
            <w:vAlign w:val="center"/>
          </w:tcPr>
          <w:p w14:paraId="2312E8F8" w14:textId="4E05816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支持DANTE主备；</w:t>
            </w:r>
          </w:p>
        </w:tc>
        <w:tc>
          <w:tcPr>
            <w:tcW w:w="461" w:type="pct"/>
            <w:tcBorders>
              <w:top w:val="single" w:sz="8" w:space="0" w:color="auto"/>
              <w:left w:val="nil"/>
              <w:bottom w:val="single" w:sz="8" w:space="0" w:color="auto"/>
              <w:right w:val="single" w:sz="8" w:space="0" w:color="auto"/>
            </w:tcBorders>
            <w:shd w:val="clear" w:color="auto" w:fill="auto"/>
            <w:vAlign w:val="center"/>
          </w:tcPr>
          <w:p w14:paraId="27802AB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136E9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01760F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BEFA59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3B08518" w14:textId="081F1E75" w:rsidR="00847068" w:rsidRPr="006A262F" w:rsidRDefault="003E2673" w:rsidP="000F7CC1">
            <w:pPr>
              <w:widowControl/>
              <w:spacing w:line="276" w:lineRule="auto"/>
              <w:jc w:val="center"/>
              <w:rPr>
                <w:rFonts w:ascii="宋体" w:hAnsi="宋体" w:cs="宋体"/>
                <w:kern w:val="0"/>
                <w:sz w:val="24"/>
              </w:rPr>
            </w:pPr>
            <w:r w:rsidRPr="006A262F">
              <w:rPr>
                <w:rFonts w:ascii="宋体" w:hAnsi="宋体" w:cs="宋体" w:hint="eastAsia"/>
                <w:kern w:val="0"/>
                <w:sz w:val="24"/>
              </w:rPr>
              <w:t>DSP和放大器</w:t>
            </w:r>
            <w:r w:rsidR="00B71060" w:rsidRPr="006A262F">
              <w:rPr>
                <w:rFonts w:ascii="宋体" w:hAnsi="宋体" w:cs="宋体" w:hint="eastAsia"/>
                <w:kern w:val="0"/>
                <w:sz w:val="24"/>
              </w:rPr>
              <w:t xml:space="preserve">　</w:t>
            </w:r>
          </w:p>
        </w:tc>
        <w:tc>
          <w:tcPr>
            <w:tcW w:w="2917" w:type="pct"/>
            <w:tcBorders>
              <w:top w:val="single" w:sz="8" w:space="0" w:color="auto"/>
              <w:left w:val="nil"/>
              <w:bottom w:val="single" w:sz="8" w:space="0" w:color="auto"/>
              <w:right w:val="single" w:sz="8" w:space="0" w:color="auto"/>
            </w:tcBorders>
            <w:shd w:val="clear" w:color="auto" w:fill="auto"/>
            <w:vAlign w:val="center"/>
          </w:tcPr>
          <w:p w14:paraId="05EED1A6" w14:textId="6542232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内置DSP和放大器；</w:t>
            </w:r>
          </w:p>
        </w:tc>
        <w:tc>
          <w:tcPr>
            <w:tcW w:w="461" w:type="pct"/>
            <w:tcBorders>
              <w:top w:val="single" w:sz="8" w:space="0" w:color="auto"/>
              <w:left w:val="nil"/>
              <w:bottom w:val="single" w:sz="8" w:space="0" w:color="auto"/>
              <w:right w:val="single" w:sz="8" w:space="0" w:color="auto"/>
            </w:tcBorders>
            <w:shd w:val="clear" w:color="auto" w:fill="auto"/>
            <w:vAlign w:val="center"/>
          </w:tcPr>
          <w:p w14:paraId="35ED7E4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0242B59" w14:textId="77777777">
        <w:trPr>
          <w:trHeight w:val="2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86AB8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086EA8D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84F26C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I/O</w:t>
            </w:r>
          </w:p>
        </w:tc>
        <w:tc>
          <w:tcPr>
            <w:tcW w:w="2917" w:type="pct"/>
            <w:tcBorders>
              <w:top w:val="single" w:sz="8" w:space="0" w:color="auto"/>
              <w:left w:val="nil"/>
              <w:bottom w:val="single" w:sz="8" w:space="0" w:color="auto"/>
              <w:right w:val="single" w:sz="8" w:space="0" w:color="auto"/>
            </w:tcBorders>
            <w:shd w:val="clear" w:color="auto" w:fill="auto"/>
            <w:vAlign w:val="center"/>
          </w:tcPr>
          <w:p w14:paraId="2F906E40" w14:textId="5E179844"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DANTE 主备冗余功能, 控制数据</w:t>
            </w:r>
          </w:p>
        </w:tc>
        <w:tc>
          <w:tcPr>
            <w:tcW w:w="461" w:type="pct"/>
            <w:tcBorders>
              <w:top w:val="single" w:sz="8" w:space="0" w:color="auto"/>
              <w:left w:val="nil"/>
              <w:bottom w:val="single" w:sz="8" w:space="0" w:color="auto"/>
              <w:right w:val="single" w:sz="8" w:space="0" w:color="auto"/>
            </w:tcBorders>
            <w:shd w:val="clear" w:color="auto" w:fill="auto"/>
            <w:vAlign w:val="center"/>
          </w:tcPr>
          <w:p w14:paraId="52E256A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39932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DEF6C2A" w14:textId="6A168F19" w:rsidR="00847068" w:rsidRPr="006A262F" w:rsidRDefault="003377AD" w:rsidP="000F7CC1">
            <w:pPr>
              <w:widowControl/>
              <w:spacing w:line="276" w:lineRule="auto"/>
              <w:jc w:val="center"/>
              <w:rPr>
                <w:rFonts w:ascii="宋体" w:hAnsi="宋体" w:cs="宋体"/>
                <w:kern w:val="0"/>
                <w:sz w:val="24"/>
              </w:rPr>
            </w:pPr>
            <w:r w:rsidRPr="006A262F">
              <w:rPr>
                <w:rFonts w:ascii="宋体" w:hAnsi="宋体" w:cs="宋体"/>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451566C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11543E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电源电压</w:t>
            </w:r>
          </w:p>
        </w:tc>
        <w:tc>
          <w:tcPr>
            <w:tcW w:w="2917" w:type="pct"/>
            <w:tcBorders>
              <w:top w:val="single" w:sz="8" w:space="0" w:color="auto"/>
              <w:left w:val="nil"/>
              <w:bottom w:val="single" w:sz="8" w:space="0" w:color="auto"/>
              <w:right w:val="single" w:sz="8" w:space="0" w:color="auto"/>
            </w:tcBorders>
            <w:shd w:val="clear" w:color="auto" w:fill="auto"/>
            <w:vAlign w:val="center"/>
          </w:tcPr>
          <w:p w14:paraId="07DBAE32" w14:textId="4796F3CE" w:rsidR="00847068" w:rsidRPr="006A262F" w:rsidRDefault="003377AD" w:rsidP="000F7CC1">
            <w:pPr>
              <w:widowControl/>
              <w:spacing w:line="276" w:lineRule="auto"/>
              <w:jc w:val="left"/>
              <w:rPr>
                <w:rFonts w:ascii="宋体" w:hAnsi="宋体" w:cs="宋体"/>
                <w:kern w:val="0"/>
                <w:sz w:val="24"/>
              </w:rPr>
            </w:pPr>
            <w:r w:rsidRPr="006A262F">
              <w:rPr>
                <w:rFonts w:ascii="宋体" w:hAnsi="宋体" w:cs="宋体"/>
                <w:kern w:val="0"/>
                <w:sz w:val="24"/>
              </w:rPr>
              <w:t>220</w:t>
            </w:r>
            <w:r w:rsidRPr="006A262F">
              <w:rPr>
                <w:rFonts w:ascii="宋体" w:hAnsi="宋体" w:cs="宋体" w:hint="eastAsia"/>
                <w:kern w:val="0"/>
                <w:sz w:val="24"/>
              </w:rPr>
              <w:t>V</w:t>
            </w:r>
          </w:p>
        </w:tc>
        <w:tc>
          <w:tcPr>
            <w:tcW w:w="461" w:type="pct"/>
            <w:tcBorders>
              <w:top w:val="single" w:sz="8" w:space="0" w:color="auto"/>
              <w:left w:val="nil"/>
              <w:bottom w:val="single" w:sz="8" w:space="0" w:color="auto"/>
              <w:right w:val="single" w:sz="8" w:space="0" w:color="auto"/>
            </w:tcBorders>
            <w:shd w:val="clear" w:color="auto" w:fill="auto"/>
            <w:vAlign w:val="center"/>
          </w:tcPr>
          <w:p w14:paraId="11B6788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F3DF6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BCF120A"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proofErr w:type="gramStart"/>
            <w:r w:rsidRPr="006A262F">
              <w:rPr>
                <w:rFonts w:ascii="宋体" w:hAnsi="宋体" w:cs="宋体" w:hint="eastAsia"/>
                <w:b/>
                <w:bCs/>
                <w:kern w:val="0"/>
                <w:sz w:val="24"/>
              </w:rPr>
              <w:lastRenderedPageBreak/>
              <w:t>返送扬声器</w:t>
            </w:r>
            <w:proofErr w:type="gramEnd"/>
          </w:p>
        </w:tc>
      </w:tr>
      <w:tr w:rsidR="006A262F" w:rsidRPr="006A262F" w14:paraId="4A85C0D0"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3CF319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6EAF25C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50494A1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26AC2581"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352794D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1875EA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55202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ABF1936" w14:textId="409F48FF"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0370A6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1A97E153" w14:textId="2AD4743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不小于1</w:t>
            </w:r>
            <w:r w:rsidR="00AD3DA0" w:rsidRPr="006A262F">
              <w:rPr>
                <w:rFonts w:ascii="宋体" w:hAnsi="宋体" w:cs="宋体" w:hint="eastAsia"/>
                <w:kern w:val="0"/>
                <w:sz w:val="24"/>
              </w:rPr>
              <w:t>×</w:t>
            </w:r>
            <w:r w:rsidRPr="006A262F">
              <w:rPr>
                <w:rFonts w:ascii="宋体" w:hAnsi="宋体" w:cs="宋体" w:hint="eastAsia"/>
                <w:kern w:val="0"/>
                <w:sz w:val="24"/>
              </w:rPr>
              <w:t>12"低频单元，1</w:t>
            </w:r>
            <w:r w:rsidR="00AD3DA0" w:rsidRPr="006A262F">
              <w:rPr>
                <w:rFonts w:ascii="宋体" w:hAnsi="宋体" w:cs="宋体" w:hint="eastAsia"/>
                <w:kern w:val="0"/>
                <w:sz w:val="24"/>
              </w:rPr>
              <w:t>×</w:t>
            </w:r>
            <w:r w:rsidRPr="006A262F">
              <w:rPr>
                <w:rFonts w:ascii="宋体" w:hAnsi="宋体" w:cs="宋体" w:hint="eastAsia"/>
                <w:kern w:val="0"/>
                <w:sz w:val="24"/>
              </w:rPr>
              <w:t>1.5"高音单元；</w:t>
            </w:r>
          </w:p>
        </w:tc>
        <w:tc>
          <w:tcPr>
            <w:tcW w:w="461" w:type="pct"/>
            <w:tcBorders>
              <w:top w:val="single" w:sz="8" w:space="0" w:color="auto"/>
              <w:left w:val="nil"/>
              <w:bottom w:val="single" w:sz="8" w:space="0" w:color="auto"/>
              <w:right w:val="single" w:sz="8" w:space="0" w:color="auto"/>
            </w:tcBorders>
            <w:shd w:val="clear" w:color="auto" w:fill="auto"/>
            <w:vAlign w:val="center"/>
          </w:tcPr>
          <w:p w14:paraId="4FABEBF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D1A490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1463DC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EBCB55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88681D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1B309CEE" w14:textId="283941B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不劣于78Hz-18kHz；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33011F4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8A912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6F6D2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1BB371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63CBFC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2396E488" w14:textId="5CB0B2E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不低于103dB；</w:t>
            </w:r>
          </w:p>
        </w:tc>
        <w:tc>
          <w:tcPr>
            <w:tcW w:w="461" w:type="pct"/>
            <w:tcBorders>
              <w:top w:val="single" w:sz="8" w:space="0" w:color="auto"/>
              <w:left w:val="nil"/>
              <w:bottom w:val="single" w:sz="8" w:space="0" w:color="auto"/>
              <w:right w:val="single" w:sz="8" w:space="0" w:color="auto"/>
            </w:tcBorders>
            <w:shd w:val="clear" w:color="auto" w:fill="auto"/>
            <w:vAlign w:val="center"/>
          </w:tcPr>
          <w:p w14:paraId="6EC9ECB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2A25D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F058D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08C3239" w14:textId="39C029DE"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D6FAE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17" w:type="pct"/>
            <w:tcBorders>
              <w:top w:val="single" w:sz="8" w:space="0" w:color="auto"/>
              <w:left w:val="nil"/>
              <w:bottom w:val="single" w:sz="8" w:space="0" w:color="auto"/>
              <w:right w:val="single" w:sz="8" w:space="0" w:color="auto"/>
            </w:tcBorders>
            <w:shd w:val="clear" w:color="auto" w:fill="auto"/>
            <w:vAlign w:val="center"/>
          </w:tcPr>
          <w:p w14:paraId="50962ABD" w14:textId="36DDB88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不低于131 dB（PGM)；</w:t>
            </w:r>
          </w:p>
        </w:tc>
        <w:tc>
          <w:tcPr>
            <w:tcW w:w="461" w:type="pct"/>
            <w:tcBorders>
              <w:top w:val="single" w:sz="8" w:space="0" w:color="auto"/>
              <w:left w:val="nil"/>
              <w:bottom w:val="single" w:sz="8" w:space="0" w:color="auto"/>
              <w:right w:val="single" w:sz="8" w:space="0" w:color="auto"/>
            </w:tcBorders>
            <w:shd w:val="clear" w:color="auto" w:fill="auto"/>
            <w:vAlign w:val="center"/>
          </w:tcPr>
          <w:p w14:paraId="2BF2656F" w14:textId="4CB77358" w:rsidR="00847068" w:rsidRPr="006A262F" w:rsidRDefault="00B743D6"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86E22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4F9C29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CAB7B9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9B0398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指向角度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789CA1D2" w14:textId="4205C75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不劣于90°-110°H x 90-110°V；</w:t>
            </w:r>
          </w:p>
        </w:tc>
        <w:tc>
          <w:tcPr>
            <w:tcW w:w="461" w:type="pct"/>
            <w:tcBorders>
              <w:top w:val="single" w:sz="8" w:space="0" w:color="auto"/>
              <w:left w:val="nil"/>
              <w:bottom w:val="single" w:sz="8" w:space="0" w:color="auto"/>
              <w:right w:val="single" w:sz="8" w:space="0" w:color="auto"/>
            </w:tcBorders>
            <w:shd w:val="clear" w:color="auto" w:fill="auto"/>
            <w:vAlign w:val="center"/>
          </w:tcPr>
          <w:p w14:paraId="2BF9002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7312E4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9EEF2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33495DB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09E333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功率/阻抗</w:t>
            </w:r>
          </w:p>
        </w:tc>
        <w:tc>
          <w:tcPr>
            <w:tcW w:w="2917" w:type="pct"/>
            <w:tcBorders>
              <w:top w:val="single" w:sz="8" w:space="0" w:color="auto"/>
              <w:left w:val="nil"/>
              <w:bottom w:val="single" w:sz="8" w:space="0" w:color="auto"/>
              <w:right w:val="single" w:sz="8" w:space="0" w:color="auto"/>
            </w:tcBorders>
            <w:shd w:val="clear" w:color="auto" w:fill="auto"/>
            <w:vAlign w:val="center"/>
          </w:tcPr>
          <w:p w14:paraId="7020969B" w14:textId="7CF1406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不劣于200W RMS/500W PGM 8欧姆；</w:t>
            </w:r>
          </w:p>
        </w:tc>
        <w:tc>
          <w:tcPr>
            <w:tcW w:w="461" w:type="pct"/>
            <w:tcBorders>
              <w:top w:val="single" w:sz="8" w:space="0" w:color="auto"/>
              <w:left w:val="nil"/>
              <w:bottom w:val="single" w:sz="8" w:space="0" w:color="auto"/>
              <w:right w:val="single" w:sz="8" w:space="0" w:color="auto"/>
            </w:tcBorders>
            <w:shd w:val="clear" w:color="auto" w:fill="auto"/>
            <w:vAlign w:val="center"/>
          </w:tcPr>
          <w:p w14:paraId="2D3EA44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50014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14C85420"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4804C25B"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C4ED13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26BD40E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4570165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7814FBF0"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5812103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5B12F7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C6B2D6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6B94A8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D6C871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17874EBB" w14:textId="3BD0964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461" w:type="pct"/>
            <w:tcBorders>
              <w:top w:val="single" w:sz="8" w:space="0" w:color="auto"/>
              <w:left w:val="nil"/>
              <w:bottom w:val="single" w:sz="8" w:space="0" w:color="auto"/>
              <w:right w:val="single" w:sz="8" w:space="0" w:color="auto"/>
            </w:tcBorders>
            <w:shd w:val="clear" w:color="auto" w:fill="auto"/>
            <w:vAlign w:val="center"/>
          </w:tcPr>
          <w:p w14:paraId="3CE4197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1B5BB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97798A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0C288BD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A88DDD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3FB45AAD" w14:textId="71E7529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461" w:type="pct"/>
            <w:tcBorders>
              <w:top w:val="single" w:sz="8" w:space="0" w:color="auto"/>
              <w:left w:val="nil"/>
              <w:bottom w:val="single" w:sz="8" w:space="0" w:color="auto"/>
              <w:right w:val="single" w:sz="8" w:space="0" w:color="auto"/>
            </w:tcBorders>
            <w:shd w:val="clear" w:color="auto" w:fill="auto"/>
            <w:vAlign w:val="center"/>
          </w:tcPr>
          <w:p w14:paraId="05076E3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38D29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99A565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0F03AA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B06DEB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219B590B" w14:textId="344CA0A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461" w:type="pct"/>
            <w:tcBorders>
              <w:top w:val="single" w:sz="8" w:space="0" w:color="auto"/>
              <w:left w:val="nil"/>
              <w:bottom w:val="single" w:sz="8" w:space="0" w:color="auto"/>
              <w:right w:val="single" w:sz="8" w:space="0" w:color="auto"/>
            </w:tcBorders>
            <w:shd w:val="clear" w:color="auto" w:fill="auto"/>
            <w:vAlign w:val="center"/>
          </w:tcPr>
          <w:p w14:paraId="5FB3BBC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EB10A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7F47F6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9C8F00E" w14:textId="0231BD6A"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CAE2E2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17" w:type="pct"/>
            <w:tcBorders>
              <w:top w:val="single" w:sz="8" w:space="0" w:color="auto"/>
              <w:left w:val="nil"/>
              <w:bottom w:val="single" w:sz="8" w:space="0" w:color="auto"/>
              <w:right w:val="single" w:sz="8" w:space="0" w:color="auto"/>
            </w:tcBorders>
            <w:shd w:val="clear" w:color="auto" w:fill="auto"/>
            <w:vAlign w:val="center"/>
          </w:tcPr>
          <w:p w14:paraId="112DDC60" w14:textId="726D2E0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461" w:type="pct"/>
            <w:tcBorders>
              <w:top w:val="single" w:sz="8" w:space="0" w:color="auto"/>
              <w:left w:val="nil"/>
              <w:bottom w:val="single" w:sz="8" w:space="0" w:color="auto"/>
              <w:right w:val="single" w:sz="8" w:space="0" w:color="auto"/>
            </w:tcBorders>
            <w:shd w:val="clear" w:color="auto" w:fill="auto"/>
            <w:vAlign w:val="center"/>
          </w:tcPr>
          <w:p w14:paraId="276BFD8F" w14:textId="4C0F4E0A" w:rsidR="00847068" w:rsidRPr="006A262F" w:rsidRDefault="00B743D6"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88115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8EA5E8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52398A74" w14:textId="493C2E93"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481788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75F8CA12" w14:textId="611B9DE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461" w:type="pct"/>
            <w:tcBorders>
              <w:top w:val="single" w:sz="8" w:space="0" w:color="auto"/>
              <w:left w:val="nil"/>
              <w:bottom w:val="single" w:sz="8" w:space="0" w:color="auto"/>
              <w:right w:val="single" w:sz="8" w:space="0" w:color="auto"/>
            </w:tcBorders>
            <w:shd w:val="clear" w:color="auto" w:fill="auto"/>
            <w:vAlign w:val="center"/>
          </w:tcPr>
          <w:p w14:paraId="646D133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90119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C00D8F5"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高性能功率放大器2</w:t>
            </w:r>
          </w:p>
        </w:tc>
      </w:tr>
      <w:tr w:rsidR="006A262F" w:rsidRPr="006A262F" w14:paraId="68C73769"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D00690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3C95BA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6ECECF8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0EFCDD38"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15BF590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54839C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36F59C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1D3A126" w14:textId="4E3CC3EF" w:rsidR="00847068" w:rsidRPr="006A262F" w:rsidRDefault="00B743D6" w:rsidP="000F7CC1">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6EDA0CB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3E25ACA1" w14:textId="6561578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61" w:type="pct"/>
            <w:tcBorders>
              <w:top w:val="single" w:sz="8" w:space="0" w:color="auto"/>
              <w:left w:val="nil"/>
              <w:bottom w:val="single" w:sz="8" w:space="0" w:color="auto"/>
              <w:right w:val="single" w:sz="8" w:space="0" w:color="auto"/>
            </w:tcBorders>
            <w:shd w:val="clear" w:color="auto" w:fill="auto"/>
            <w:vAlign w:val="center"/>
          </w:tcPr>
          <w:p w14:paraId="465C7D85" w14:textId="21CDD252" w:rsidR="00847068" w:rsidRPr="006A262F" w:rsidRDefault="00B743D6"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6BEAA6E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EDD2E5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6473EB5" w14:textId="2BE69143"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63D78B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17" w:type="pct"/>
            <w:tcBorders>
              <w:top w:val="single" w:sz="8" w:space="0" w:color="auto"/>
              <w:left w:val="nil"/>
              <w:bottom w:val="single" w:sz="8" w:space="0" w:color="auto"/>
              <w:right w:val="single" w:sz="8" w:space="0" w:color="auto"/>
            </w:tcBorders>
            <w:shd w:val="clear" w:color="auto" w:fill="auto"/>
            <w:vAlign w:val="center"/>
          </w:tcPr>
          <w:p w14:paraId="4F4C47CA" w14:textId="47D77AE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61" w:type="pct"/>
            <w:tcBorders>
              <w:top w:val="single" w:sz="8" w:space="0" w:color="auto"/>
              <w:left w:val="nil"/>
              <w:bottom w:val="single" w:sz="8" w:space="0" w:color="auto"/>
              <w:right w:val="single" w:sz="8" w:space="0" w:color="auto"/>
            </w:tcBorders>
            <w:shd w:val="clear" w:color="auto" w:fill="auto"/>
            <w:vAlign w:val="center"/>
          </w:tcPr>
          <w:p w14:paraId="3C6AE547" w14:textId="3DB31BC3" w:rsidR="00847068" w:rsidRPr="006A262F" w:rsidRDefault="00B743D6"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460F1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8E6BFA5" w14:textId="7E2020EB"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752F4FC" w14:textId="77777777" w:rsidR="00194EDE" w:rsidRPr="006A262F" w:rsidRDefault="00194EDE"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48D2B6F" w14:textId="44432D0F"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17" w:type="pct"/>
            <w:tcBorders>
              <w:top w:val="single" w:sz="8" w:space="0" w:color="auto"/>
              <w:left w:val="nil"/>
              <w:bottom w:val="single" w:sz="8" w:space="0" w:color="auto"/>
              <w:right w:val="single" w:sz="8" w:space="0" w:color="auto"/>
            </w:tcBorders>
            <w:shd w:val="clear" w:color="auto" w:fill="auto"/>
            <w:vAlign w:val="center"/>
          </w:tcPr>
          <w:p w14:paraId="06C80A88" w14:textId="6CA4821A"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不劣于1000@8欧 100Hz；</w:t>
            </w:r>
          </w:p>
        </w:tc>
        <w:tc>
          <w:tcPr>
            <w:tcW w:w="461" w:type="pct"/>
            <w:tcBorders>
              <w:top w:val="single" w:sz="8" w:space="0" w:color="auto"/>
              <w:left w:val="nil"/>
              <w:bottom w:val="single" w:sz="8" w:space="0" w:color="auto"/>
              <w:right w:val="single" w:sz="8" w:space="0" w:color="auto"/>
            </w:tcBorders>
            <w:shd w:val="clear" w:color="auto" w:fill="auto"/>
            <w:vAlign w:val="center"/>
          </w:tcPr>
          <w:p w14:paraId="4348C8A4" w14:textId="319BD2C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8B506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72986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54DE37D" w14:textId="37740D57"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81D09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17" w:type="pct"/>
            <w:tcBorders>
              <w:top w:val="single" w:sz="8" w:space="0" w:color="auto"/>
              <w:left w:val="nil"/>
              <w:bottom w:val="single" w:sz="8" w:space="0" w:color="auto"/>
              <w:right w:val="single" w:sz="8" w:space="0" w:color="auto"/>
            </w:tcBorders>
            <w:shd w:val="clear" w:color="auto" w:fill="auto"/>
            <w:vAlign w:val="center"/>
          </w:tcPr>
          <w:p w14:paraId="7CF30A5A" w14:textId="7B6DBD2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12E10BB8" w14:textId="00013661" w:rsidR="00847068" w:rsidRPr="006A262F" w:rsidRDefault="00B743D6"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DBD8C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D123D4" w14:textId="6FCDA744" w:rsidR="00847068" w:rsidRPr="006A262F" w:rsidRDefault="00194EDE" w:rsidP="000F7CC1">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35846F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CA67DF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17" w:type="pct"/>
            <w:tcBorders>
              <w:top w:val="single" w:sz="8" w:space="0" w:color="auto"/>
              <w:left w:val="nil"/>
              <w:bottom w:val="single" w:sz="8" w:space="0" w:color="auto"/>
              <w:right w:val="single" w:sz="8" w:space="0" w:color="auto"/>
            </w:tcBorders>
            <w:shd w:val="clear" w:color="auto" w:fill="auto"/>
            <w:vAlign w:val="center"/>
          </w:tcPr>
          <w:p w14:paraId="4A3B5495" w14:textId="7BA6930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w:t>
            </w:r>
            <w:r w:rsidR="00AD3DA0" w:rsidRPr="006A262F">
              <w:rPr>
                <w:rFonts w:ascii="宋体" w:hAnsi="宋体" w:cs="宋体" w:hint="eastAsia"/>
                <w:kern w:val="0"/>
                <w:sz w:val="24"/>
              </w:rPr>
              <w:t>×</w:t>
            </w:r>
            <w:r w:rsidRPr="006A262F">
              <w:rPr>
                <w:rFonts w:ascii="宋体" w:hAnsi="宋体" w:cs="宋体" w:hint="eastAsia"/>
                <w:kern w:val="0"/>
                <w:sz w:val="24"/>
              </w:rPr>
              <w:t>600W；</w:t>
            </w:r>
          </w:p>
        </w:tc>
        <w:tc>
          <w:tcPr>
            <w:tcW w:w="461" w:type="pct"/>
            <w:tcBorders>
              <w:top w:val="single" w:sz="8" w:space="0" w:color="auto"/>
              <w:left w:val="nil"/>
              <w:bottom w:val="single" w:sz="8" w:space="0" w:color="auto"/>
              <w:right w:val="single" w:sz="8" w:space="0" w:color="auto"/>
            </w:tcBorders>
            <w:shd w:val="clear" w:color="auto" w:fill="auto"/>
            <w:vAlign w:val="center"/>
          </w:tcPr>
          <w:p w14:paraId="6128A8A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3B63C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191626" w14:textId="16201816"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3D739C60"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742F049"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17" w:type="pct"/>
            <w:tcBorders>
              <w:top w:val="single" w:sz="8" w:space="0" w:color="auto"/>
              <w:left w:val="nil"/>
              <w:bottom w:val="single" w:sz="8" w:space="0" w:color="auto"/>
              <w:right w:val="single" w:sz="8" w:space="0" w:color="auto"/>
            </w:tcBorders>
            <w:shd w:val="clear" w:color="auto" w:fill="auto"/>
            <w:vAlign w:val="center"/>
          </w:tcPr>
          <w:p w14:paraId="7E08D916" w14:textId="1883881C"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61" w:type="pct"/>
            <w:tcBorders>
              <w:top w:val="single" w:sz="8" w:space="0" w:color="auto"/>
              <w:left w:val="nil"/>
              <w:bottom w:val="single" w:sz="8" w:space="0" w:color="auto"/>
              <w:right w:val="single" w:sz="8" w:space="0" w:color="auto"/>
            </w:tcBorders>
            <w:shd w:val="clear" w:color="auto" w:fill="auto"/>
            <w:vAlign w:val="center"/>
          </w:tcPr>
          <w:p w14:paraId="347D2684"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7F4CA5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70A51C" w14:textId="4B008DC1"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197B03C2" w14:textId="64698DAE" w:rsidR="00194EDE" w:rsidRPr="006A262F" w:rsidRDefault="00194EDE"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F4BE220"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17" w:type="pct"/>
            <w:tcBorders>
              <w:top w:val="single" w:sz="8" w:space="0" w:color="auto"/>
              <w:left w:val="nil"/>
              <w:bottom w:val="single" w:sz="8" w:space="0" w:color="auto"/>
              <w:right w:val="single" w:sz="8" w:space="0" w:color="auto"/>
            </w:tcBorders>
            <w:shd w:val="clear" w:color="auto" w:fill="auto"/>
            <w:vAlign w:val="center"/>
          </w:tcPr>
          <w:p w14:paraId="3D2EA564" w14:textId="480287CD"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61" w:type="pct"/>
            <w:tcBorders>
              <w:top w:val="single" w:sz="8" w:space="0" w:color="auto"/>
              <w:left w:val="nil"/>
              <w:bottom w:val="single" w:sz="8" w:space="0" w:color="auto"/>
              <w:right w:val="single" w:sz="8" w:space="0" w:color="auto"/>
            </w:tcBorders>
            <w:shd w:val="clear" w:color="auto" w:fill="auto"/>
            <w:vAlign w:val="center"/>
          </w:tcPr>
          <w:p w14:paraId="418BB6E8" w14:textId="76EFD34F" w:rsidR="00194EDE" w:rsidRPr="006A262F" w:rsidRDefault="00B743D6"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6084D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503EA5C" w14:textId="2AF2CA83"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3242BB71"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51DA6CE"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1D9514FD" w14:textId="10ECA6FF"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61" w:type="pct"/>
            <w:tcBorders>
              <w:top w:val="single" w:sz="8" w:space="0" w:color="auto"/>
              <w:left w:val="nil"/>
              <w:bottom w:val="single" w:sz="8" w:space="0" w:color="auto"/>
              <w:right w:val="single" w:sz="8" w:space="0" w:color="auto"/>
            </w:tcBorders>
            <w:shd w:val="clear" w:color="auto" w:fill="auto"/>
            <w:vAlign w:val="center"/>
          </w:tcPr>
          <w:p w14:paraId="7B52F3D1"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DA629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9D45BB5" w14:textId="74E062C9"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12CF0C6B"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C1C1A4C"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4D299CA4" w14:textId="021CA779"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61" w:type="pct"/>
            <w:tcBorders>
              <w:top w:val="single" w:sz="8" w:space="0" w:color="auto"/>
              <w:left w:val="nil"/>
              <w:bottom w:val="single" w:sz="8" w:space="0" w:color="auto"/>
              <w:right w:val="single" w:sz="8" w:space="0" w:color="auto"/>
            </w:tcBorders>
            <w:shd w:val="clear" w:color="auto" w:fill="auto"/>
            <w:vAlign w:val="center"/>
          </w:tcPr>
          <w:p w14:paraId="506B20E9"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30D47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05DDF4" w14:textId="6B5F0BC3"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5520A6F7"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0B23CF4"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kern w:val="0"/>
                <w:sz w:val="24"/>
              </w:rPr>
              <w:t xml:space="preserve"> @ 8</w:t>
            </w:r>
            <w:r w:rsidRPr="006A262F">
              <w:rPr>
                <w:rFonts w:ascii="宋体" w:hAnsi="宋体" w:cs="宋体" w:hint="eastAsia"/>
                <w:kern w:val="0"/>
                <w:sz w:val="24"/>
              </w:rPr>
              <w:t>Ω</w:t>
            </w:r>
          </w:p>
        </w:tc>
        <w:tc>
          <w:tcPr>
            <w:tcW w:w="2917" w:type="pct"/>
            <w:tcBorders>
              <w:top w:val="single" w:sz="8" w:space="0" w:color="auto"/>
              <w:left w:val="nil"/>
              <w:bottom w:val="single" w:sz="8" w:space="0" w:color="auto"/>
              <w:right w:val="single" w:sz="8" w:space="0" w:color="auto"/>
            </w:tcBorders>
            <w:shd w:val="clear" w:color="auto" w:fill="auto"/>
            <w:vAlign w:val="center"/>
          </w:tcPr>
          <w:p w14:paraId="30D933B5" w14:textId="3FEF270C"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61" w:type="pct"/>
            <w:tcBorders>
              <w:top w:val="single" w:sz="8" w:space="0" w:color="auto"/>
              <w:left w:val="nil"/>
              <w:bottom w:val="single" w:sz="8" w:space="0" w:color="auto"/>
              <w:right w:val="single" w:sz="8" w:space="0" w:color="auto"/>
            </w:tcBorders>
            <w:shd w:val="clear" w:color="auto" w:fill="auto"/>
            <w:vAlign w:val="center"/>
          </w:tcPr>
          <w:p w14:paraId="17A18325"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F3995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54CC80" w14:textId="686694AC"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06362578"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6480D56"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17" w:type="pct"/>
            <w:tcBorders>
              <w:top w:val="single" w:sz="8" w:space="0" w:color="auto"/>
              <w:left w:val="nil"/>
              <w:bottom w:val="single" w:sz="8" w:space="0" w:color="auto"/>
              <w:right w:val="single" w:sz="8" w:space="0" w:color="auto"/>
            </w:tcBorders>
            <w:shd w:val="clear" w:color="auto" w:fill="auto"/>
            <w:vAlign w:val="center"/>
          </w:tcPr>
          <w:p w14:paraId="7534848A" w14:textId="0BF65211"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61" w:type="pct"/>
            <w:tcBorders>
              <w:top w:val="single" w:sz="8" w:space="0" w:color="auto"/>
              <w:left w:val="nil"/>
              <w:bottom w:val="single" w:sz="8" w:space="0" w:color="auto"/>
              <w:right w:val="single" w:sz="8" w:space="0" w:color="auto"/>
            </w:tcBorders>
            <w:shd w:val="clear" w:color="auto" w:fill="auto"/>
            <w:vAlign w:val="center"/>
          </w:tcPr>
          <w:p w14:paraId="7ACD9C56"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7C01A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84E4916" w14:textId="593E75CF"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1E56D0D2"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395DD7D"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kern w:val="0"/>
                <w:sz w:val="24"/>
              </w:rPr>
              <w:t>+</w:t>
            </w:r>
            <w:r w:rsidRPr="006A262F">
              <w:rPr>
                <w:rFonts w:ascii="宋体" w:hAnsi="宋体" w:cs="宋体" w:hint="eastAsia"/>
                <w:kern w:val="0"/>
                <w:sz w:val="24"/>
              </w:rPr>
              <w:t>噪音</w:t>
            </w:r>
          </w:p>
        </w:tc>
        <w:tc>
          <w:tcPr>
            <w:tcW w:w="2917" w:type="pct"/>
            <w:tcBorders>
              <w:top w:val="single" w:sz="8" w:space="0" w:color="auto"/>
              <w:left w:val="nil"/>
              <w:bottom w:val="single" w:sz="8" w:space="0" w:color="auto"/>
              <w:right w:val="single" w:sz="8" w:space="0" w:color="auto"/>
            </w:tcBorders>
            <w:shd w:val="clear" w:color="auto" w:fill="auto"/>
            <w:vAlign w:val="center"/>
          </w:tcPr>
          <w:p w14:paraId="275EA5AE" w14:textId="491462A1"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7506D08F"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74D572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5909EA" w14:textId="75721D96"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4BDE1519"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1DC37AD" w14:textId="77777777" w:rsidR="00194EDE" w:rsidRPr="006A262F" w:rsidRDefault="00194EDE" w:rsidP="000F7CC1">
            <w:pPr>
              <w:widowControl/>
              <w:spacing w:line="276" w:lineRule="auto"/>
              <w:jc w:val="center"/>
              <w:rPr>
                <w:rFonts w:eastAsia="等线"/>
                <w:kern w:val="0"/>
                <w:sz w:val="24"/>
              </w:rPr>
            </w:pPr>
            <w:r w:rsidRPr="006A262F">
              <w:rPr>
                <w:rFonts w:eastAsia="等线"/>
                <w:kern w:val="0"/>
                <w:sz w:val="24"/>
              </w:rPr>
              <w:t xml:space="preserve">SMPTE </w:t>
            </w:r>
            <w:r w:rsidRPr="006A262F">
              <w:rPr>
                <w:rFonts w:ascii="宋体" w:hAnsi="宋体" w:hint="eastAsia"/>
                <w:kern w:val="0"/>
                <w:sz w:val="24"/>
              </w:rPr>
              <w:t>互调失真</w:t>
            </w:r>
          </w:p>
        </w:tc>
        <w:tc>
          <w:tcPr>
            <w:tcW w:w="2917" w:type="pct"/>
            <w:tcBorders>
              <w:top w:val="single" w:sz="8" w:space="0" w:color="auto"/>
              <w:left w:val="nil"/>
              <w:bottom w:val="single" w:sz="8" w:space="0" w:color="auto"/>
              <w:right w:val="single" w:sz="8" w:space="0" w:color="auto"/>
            </w:tcBorders>
            <w:shd w:val="clear" w:color="auto" w:fill="auto"/>
            <w:vAlign w:val="center"/>
          </w:tcPr>
          <w:p w14:paraId="1850A84A" w14:textId="4C152AE7"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6954DA73"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959EE4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D144F4C" w14:textId="554528AE"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3F330D5F"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494CB9B" w14:textId="77777777" w:rsidR="00194EDE" w:rsidRPr="006A262F" w:rsidRDefault="00194EDE" w:rsidP="000F7CC1">
            <w:pPr>
              <w:widowControl/>
              <w:spacing w:line="276" w:lineRule="auto"/>
              <w:jc w:val="center"/>
              <w:rPr>
                <w:rFonts w:eastAsia="等线"/>
                <w:kern w:val="0"/>
                <w:sz w:val="24"/>
              </w:rPr>
            </w:pPr>
            <w:r w:rsidRPr="006A262F">
              <w:rPr>
                <w:rFonts w:eastAsia="等线"/>
                <w:kern w:val="0"/>
                <w:sz w:val="24"/>
              </w:rPr>
              <w:t xml:space="preserve">DIM100 </w:t>
            </w:r>
            <w:r w:rsidRPr="006A262F">
              <w:rPr>
                <w:rFonts w:ascii="宋体" w:hAnsi="宋体" w:hint="eastAsia"/>
                <w:kern w:val="0"/>
                <w:sz w:val="24"/>
              </w:rPr>
              <w:t>互调失真</w:t>
            </w:r>
          </w:p>
        </w:tc>
        <w:tc>
          <w:tcPr>
            <w:tcW w:w="2917" w:type="pct"/>
            <w:tcBorders>
              <w:top w:val="single" w:sz="8" w:space="0" w:color="auto"/>
              <w:left w:val="nil"/>
              <w:bottom w:val="single" w:sz="8" w:space="0" w:color="auto"/>
              <w:right w:val="single" w:sz="8" w:space="0" w:color="auto"/>
            </w:tcBorders>
            <w:shd w:val="clear" w:color="auto" w:fill="auto"/>
            <w:vAlign w:val="center"/>
          </w:tcPr>
          <w:p w14:paraId="7B53C7D5" w14:textId="3918D354"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61" w:type="pct"/>
            <w:tcBorders>
              <w:top w:val="single" w:sz="8" w:space="0" w:color="auto"/>
              <w:left w:val="nil"/>
              <w:bottom w:val="single" w:sz="8" w:space="0" w:color="auto"/>
              <w:right w:val="single" w:sz="8" w:space="0" w:color="auto"/>
            </w:tcBorders>
            <w:shd w:val="clear" w:color="auto" w:fill="auto"/>
            <w:vAlign w:val="center"/>
          </w:tcPr>
          <w:p w14:paraId="58261E01"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69D40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A179C99" w14:textId="1D5435EF"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16DF5BE5"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1D53085"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917" w:type="pct"/>
            <w:tcBorders>
              <w:top w:val="single" w:sz="8" w:space="0" w:color="auto"/>
              <w:left w:val="nil"/>
              <w:bottom w:val="single" w:sz="8" w:space="0" w:color="auto"/>
              <w:right w:val="single" w:sz="8" w:space="0" w:color="auto"/>
            </w:tcBorders>
            <w:shd w:val="clear" w:color="auto" w:fill="auto"/>
            <w:vAlign w:val="center"/>
          </w:tcPr>
          <w:p w14:paraId="3AB30701" w14:textId="27C264E9"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61" w:type="pct"/>
            <w:tcBorders>
              <w:top w:val="single" w:sz="8" w:space="0" w:color="auto"/>
              <w:left w:val="nil"/>
              <w:bottom w:val="single" w:sz="8" w:space="0" w:color="auto"/>
              <w:right w:val="single" w:sz="8" w:space="0" w:color="auto"/>
            </w:tcBorders>
            <w:shd w:val="clear" w:color="auto" w:fill="auto"/>
            <w:vAlign w:val="center"/>
          </w:tcPr>
          <w:p w14:paraId="01207D0C"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060EEC"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12928507"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7328575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57742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7B3005D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7C5DB31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31AC8865"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42F95B1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9522AB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73AF92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C76427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FE0804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72A72F90" w14:textId="3F96D9B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61" w:type="pct"/>
            <w:tcBorders>
              <w:top w:val="single" w:sz="8" w:space="0" w:color="auto"/>
              <w:left w:val="nil"/>
              <w:bottom w:val="single" w:sz="8" w:space="0" w:color="auto"/>
              <w:right w:val="single" w:sz="8" w:space="0" w:color="auto"/>
            </w:tcBorders>
            <w:shd w:val="clear" w:color="auto" w:fill="auto"/>
            <w:vAlign w:val="center"/>
          </w:tcPr>
          <w:p w14:paraId="12D8917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34B3B0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03DCB8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DB5EF74" w14:textId="31E4540B"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7B0272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17" w:type="pct"/>
            <w:tcBorders>
              <w:top w:val="single" w:sz="8" w:space="0" w:color="auto"/>
              <w:left w:val="nil"/>
              <w:bottom w:val="single" w:sz="8" w:space="0" w:color="auto"/>
              <w:right w:val="single" w:sz="8" w:space="0" w:color="auto"/>
            </w:tcBorders>
            <w:shd w:val="clear" w:color="auto" w:fill="auto"/>
            <w:vAlign w:val="center"/>
          </w:tcPr>
          <w:p w14:paraId="2BDC0979" w14:textId="192BC8D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61" w:type="pct"/>
            <w:tcBorders>
              <w:top w:val="single" w:sz="8" w:space="0" w:color="auto"/>
              <w:left w:val="nil"/>
              <w:bottom w:val="single" w:sz="8" w:space="0" w:color="auto"/>
              <w:right w:val="single" w:sz="8" w:space="0" w:color="auto"/>
            </w:tcBorders>
            <w:shd w:val="clear" w:color="auto" w:fill="auto"/>
            <w:vAlign w:val="center"/>
          </w:tcPr>
          <w:p w14:paraId="336420CE" w14:textId="1EF4C976" w:rsidR="00847068" w:rsidRPr="006A262F" w:rsidRDefault="001856E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DC87BF" w14:textId="77777777" w:rsidTr="00874F91">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CEC01DB"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50FEA80" w14:textId="77777777" w:rsidR="00194EDE" w:rsidRPr="006A262F" w:rsidRDefault="00194EDE"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EA41653"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17" w:type="pct"/>
            <w:tcBorders>
              <w:top w:val="single" w:sz="8" w:space="0" w:color="auto"/>
              <w:left w:val="nil"/>
              <w:bottom w:val="single" w:sz="8" w:space="0" w:color="auto"/>
              <w:right w:val="single" w:sz="8" w:space="0" w:color="auto"/>
            </w:tcBorders>
            <w:shd w:val="clear" w:color="auto" w:fill="auto"/>
            <w:vAlign w:val="center"/>
          </w:tcPr>
          <w:p w14:paraId="57F96896" w14:textId="77777777"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不劣于1000@8欧 100Hz；</w:t>
            </w:r>
          </w:p>
        </w:tc>
        <w:tc>
          <w:tcPr>
            <w:tcW w:w="461" w:type="pct"/>
            <w:tcBorders>
              <w:top w:val="single" w:sz="8" w:space="0" w:color="auto"/>
              <w:left w:val="nil"/>
              <w:bottom w:val="single" w:sz="8" w:space="0" w:color="auto"/>
              <w:right w:val="single" w:sz="8" w:space="0" w:color="auto"/>
            </w:tcBorders>
            <w:shd w:val="clear" w:color="auto" w:fill="auto"/>
            <w:vAlign w:val="center"/>
          </w:tcPr>
          <w:p w14:paraId="162E14B1"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F0BEA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D02C2F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DFD597D" w14:textId="0163FC9C"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B5EE44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17" w:type="pct"/>
            <w:tcBorders>
              <w:top w:val="single" w:sz="8" w:space="0" w:color="auto"/>
              <w:left w:val="nil"/>
              <w:bottom w:val="single" w:sz="8" w:space="0" w:color="auto"/>
              <w:right w:val="single" w:sz="8" w:space="0" w:color="auto"/>
            </w:tcBorders>
            <w:shd w:val="clear" w:color="auto" w:fill="auto"/>
            <w:vAlign w:val="center"/>
          </w:tcPr>
          <w:p w14:paraId="52677544" w14:textId="0275591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w:t>
            </w:r>
            <w:r w:rsidRPr="006A262F">
              <w:rPr>
                <w:rFonts w:ascii="宋体" w:hAnsi="宋体" w:cs="宋体" w:hint="eastAsia"/>
                <w:kern w:val="0"/>
                <w:sz w:val="24"/>
              </w:rPr>
              <w:lastRenderedPageBreak/>
              <w:t>0.05%@1/2全功率；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660AA1DE" w14:textId="7A6AF168" w:rsidR="00847068" w:rsidRPr="006A262F" w:rsidRDefault="001856E3"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否</w:t>
            </w:r>
          </w:p>
        </w:tc>
      </w:tr>
      <w:tr w:rsidR="006A262F" w:rsidRPr="006A262F" w14:paraId="1B850AE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740D47" w14:textId="2A291215" w:rsidR="00847068" w:rsidRPr="006A262F" w:rsidRDefault="005B7588"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02E3630" w14:textId="34D13C73" w:rsidR="00847068" w:rsidRPr="006A262F" w:rsidRDefault="00847068"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7E1774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17" w:type="pct"/>
            <w:tcBorders>
              <w:top w:val="single" w:sz="8" w:space="0" w:color="auto"/>
              <w:left w:val="nil"/>
              <w:bottom w:val="single" w:sz="8" w:space="0" w:color="auto"/>
              <w:right w:val="single" w:sz="8" w:space="0" w:color="auto"/>
            </w:tcBorders>
            <w:shd w:val="clear" w:color="auto" w:fill="auto"/>
            <w:vAlign w:val="center"/>
          </w:tcPr>
          <w:p w14:paraId="7FAA90B9" w14:textId="4AB1182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w:t>
            </w:r>
            <w:r w:rsidR="00AD3DA0" w:rsidRPr="006A262F">
              <w:rPr>
                <w:rFonts w:ascii="宋体" w:hAnsi="宋体" w:cs="宋体" w:hint="eastAsia"/>
                <w:kern w:val="0"/>
                <w:sz w:val="24"/>
              </w:rPr>
              <w:t>×</w:t>
            </w:r>
            <w:r w:rsidRPr="006A262F">
              <w:rPr>
                <w:rFonts w:ascii="宋体" w:hAnsi="宋体" w:cs="宋体" w:hint="eastAsia"/>
                <w:kern w:val="0"/>
                <w:sz w:val="24"/>
              </w:rPr>
              <w:t>600W；</w:t>
            </w:r>
          </w:p>
        </w:tc>
        <w:tc>
          <w:tcPr>
            <w:tcW w:w="461" w:type="pct"/>
            <w:tcBorders>
              <w:top w:val="single" w:sz="8" w:space="0" w:color="auto"/>
              <w:left w:val="nil"/>
              <w:bottom w:val="single" w:sz="8" w:space="0" w:color="auto"/>
              <w:right w:val="single" w:sz="8" w:space="0" w:color="auto"/>
            </w:tcBorders>
            <w:shd w:val="clear" w:color="auto" w:fill="auto"/>
            <w:vAlign w:val="center"/>
          </w:tcPr>
          <w:p w14:paraId="4D7EFB8C" w14:textId="097E4E03" w:rsidR="00847068" w:rsidRPr="006A262F" w:rsidRDefault="001856E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9BC36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9FFAF48" w14:textId="1E93E0F0" w:rsidR="00194EDE" w:rsidRPr="006A262F" w:rsidRDefault="005B7588" w:rsidP="000F7CC1">
            <w:pPr>
              <w:widowControl/>
              <w:spacing w:line="276" w:lineRule="auto"/>
              <w:jc w:val="center"/>
              <w:rPr>
                <w:rFonts w:ascii="宋体" w:hAnsi="宋体" w:cs="宋体"/>
                <w:kern w:val="0"/>
                <w:sz w:val="24"/>
              </w:rPr>
            </w:pPr>
            <w:r w:rsidRPr="006A262F">
              <w:rPr>
                <w:rFonts w:ascii="宋体" w:hAnsi="宋体" w:cs="宋体"/>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0F450EC"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7D1398F"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17" w:type="pct"/>
            <w:tcBorders>
              <w:top w:val="single" w:sz="8" w:space="0" w:color="auto"/>
              <w:left w:val="nil"/>
              <w:bottom w:val="single" w:sz="8" w:space="0" w:color="auto"/>
              <w:right w:val="single" w:sz="8" w:space="0" w:color="auto"/>
            </w:tcBorders>
            <w:shd w:val="clear" w:color="auto" w:fill="auto"/>
            <w:vAlign w:val="center"/>
          </w:tcPr>
          <w:p w14:paraId="309A1C42" w14:textId="693EDD78"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61" w:type="pct"/>
            <w:tcBorders>
              <w:top w:val="single" w:sz="8" w:space="0" w:color="auto"/>
              <w:left w:val="nil"/>
              <w:bottom w:val="single" w:sz="8" w:space="0" w:color="auto"/>
              <w:right w:val="single" w:sz="8" w:space="0" w:color="auto"/>
            </w:tcBorders>
            <w:shd w:val="clear" w:color="auto" w:fill="auto"/>
            <w:vAlign w:val="center"/>
          </w:tcPr>
          <w:p w14:paraId="233AECD1"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DFDF7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A4FA99" w14:textId="6FE1BCB0"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142E9CCC" w14:textId="3C9A8B99" w:rsidR="00194EDE" w:rsidRPr="006A262F" w:rsidRDefault="00194EDE" w:rsidP="000F7CC1">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B41F016"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17" w:type="pct"/>
            <w:tcBorders>
              <w:top w:val="single" w:sz="8" w:space="0" w:color="auto"/>
              <w:left w:val="nil"/>
              <w:bottom w:val="single" w:sz="8" w:space="0" w:color="auto"/>
              <w:right w:val="single" w:sz="8" w:space="0" w:color="auto"/>
            </w:tcBorders>
            <w:shd w:val="clear" w:color="auto" w:fill="auto"/>
            <w:vAlign w:val="center"/>
          </w:tcPr>
          <w:p w14:paraId="0BA45BC1" w14:textId="78C0CAFE"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61" w:type="pct"/>
            <w:tcBorders>
              <w:top w:val="single" w:sz="8" w:space="0" w:color="auto"/>
              <w:left w:val="nil"/>
              <w:bottom w:val="single" w:sz="8" w:space="0" w:color="auto"/>
              <w:right w:val="single" w:sz="8" w:space="0" w:color="auto"/>
            </w:tcBorders>
            <w:shd w:val="clear" w:color="auto" w:fill="auto"/>
            <w:vAlign w:val="center"/>
          </w:tcPr>
          <w:p w14:paraId="3B60B3D6"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0F88616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28D10C8" w14:textId="14D820A8"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68C98ABE"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6DC7CCF"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23ACC640" w14:textId="68D4E35D"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61" w:type="pct"/>
            <w:tcBorders>
              <w:top w:val="single" w:sz="8" w:space="0" w:color="auto"/>
              <w:left w:val="nil"/>
              <w:bottom w:val="single" w:sz="8" w:space="0" w:color="auto"/>
              <w:right w:val="single" w:sz="8" w:space="0" w:color="auto"/>
            </w:tcBorders>
            <w:shd w:val="clear" w:color="auto" w:fill="auto"/>
            <w:vAlign w:val="center"/>
          </w:tcPr>
          <w:p w14:paraId="363E4FCE"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AEB0D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0DCF3C" w14:textId="66371898"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72D425AF"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FB69233"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2A139076" w14:textId="06F99336"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61" w:type="pct"/>
            <w:tcBorders>
              <w:top w:val="single" w:sz="8" w:space="0" w:color="auto"/>
              <w:left w:val="nil"/>
              <w:bottom w:val="single" w:sz="8" w:space="0" w:color="auto"/>
              <w:right w:val="single" w:sz="8" w:space="0" w:color="auto"/>
            </w:tcBorders>
            <w:shd w:val="clear" w:color="auto" w:fill="auto"/>
            <w:vAlign w:val="center"/>
          </w:tcPr>
          <w:p w14:paraId="4B99C1DA"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141C9B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C42B56" w14:textId="17957DFA"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2CBF514B"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29E75ED"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917" w:type="pct"/>
            <w:tcBorders>
              <w:top w:val="single" w:sz="8" w:space="0" w:color="auto"/>
              <w:left w:val="nil"/>
              <w:bottom w:val="single" w:sz="8" w:space="0" w:color="auto"/>
              <w:right w:val="single" w:sz="8" w:space="0" w:color="auto"/>
            </w:tcBorders>
            <w:shd w:val="clear" w:color="auto" w:fill="auto"/>
            <w:vAlign w:val="center"/>
          </w:tcPr>
          <w:p w14:paraId="541ECA1B" w14:textId="7A28802D"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61" w:type="pct"/>
            <w:tcBorders>
              <w:top w:val="single" w:sz="8" w:space="0" w:color="auto"/>
              <w:left w:val="nil"/>
              <w:bottom w:val="single" w:sz="8" w:space="0" w:color="auto"/>
              <w:right w:val="single" w:sz="8" w:space="0" w:color="auto"/>
            </w:tcBorders>
            <w:shd w:val="clear" w:color="auto" w:fill="auto"/>
            <w:vAlign w:val="center"/>
          </w:tcPr>
          <w:p w14:paraId="3C3C52D0"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B5F9C4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3E3FDEC" w14:textId="147A6DAC"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5C910034"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1C1B0F1"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17" w:type="pct"/>
            <w:tcBorders>
              <w:top w:val="single" w:sz="8" w:space="0" w:color="auto"/>
              <w:left w:val="nil"/>
              <w:bottom w:val="single" w:sz="8" w:space="0" w:color="auto"/>
              <w:right w:val="single" w:sz="8" w:space="0" w:color="auto"/>
            </w:tcBorders>
            <w:shd w:val="clear" w:color="auto" w:fill="auto"/>
            <w:vAlign w:val="center"/>
          </w:tcPr>
          <w:p w14:paraId="3EADF687" w14:textId="7ECA2512"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61" w:type="pct"/>
            <w:tcBorders>
              <w:top w:val="single" w:sz="8" w:space="0" w:color="auto"/>
              <w:left w:val="nil"/>
              <w:bottom w:val="single" w:sz="8" w:space="0" w:color="auto"/>
              <w:right w:val="single" w:sz="8" w:space="0" w:color="auto"/>
            </w:tcBorders>
            <w:shd w:val="clear" w:color="auto" w:fill="auto"/>
            <w:vAlign w:val="center"/>
          </w:tcPr>
          <w:p w14:paraId="32D75EE1"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D49B79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DFC2982" w14:textId="76DCE2FE"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7DD163DF"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4F167C2"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917" w:type="pct"/>
            <w:tcBorders>
              <w:top w:val="single" w:sz="8" w:space="0" w:color="auto"/>
              <w:left w:val="nil"/>
              <w:bottom w:val="single" w:sz="8" w:space="0" w:color="auto"/>
              <w:right w:val="single" w:sz="8" w:space="0" w:color="auto"/>
            </w:tcBorders>
            <w:shd w:val="clear" w:color="auto" w:fill="auto"/>
            <w:vAlign w:val="center"/>
          </w:tcPr>
          <w:p w14:paraId="1C266029" w14:textId="2BFD24F1"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0743C0D7"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0CEF28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014301C" w14:textId="16D1AACB"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4186745E"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E2B1DF4"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917" w:type="pct"/>
            <w:tcBorders>
              <w:top w:val="single" w:sz="8" w:space="0" w:color="auto"/>
              <w:left w:val="nil"/>
              <w:bottom w:val="single" w:sz="8" w:space="0" w:color="auto"/>
              <w:right w:val="single" w:sz="8" w:space="0" w:color="auto"/>
            </w:tcBorders>
            <w:shd w:val="clear" w:color="auto" w:fill="auto"/>
            <w:vAlign w:val="center"/>
          </w:tcPr>
          <w:p w14:paraId="3728F162" w14:textId="297EFFB4"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38C10AFA"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21DAA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3A4F52" w14:textId="6F820AF3"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1E0204C9"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E7E6092"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917" w:type="pct"/>
            <w:tcBorders>
              <w:top w:val="single" w:sz="8" w:space="0" w:color="auto"/>
              <w:left w:val="nil"/>
              <w:bottom w:val="single" w:sz="8" w:space="0" w:color="auto"/>
              <w:right w:val="single" w:sz="8" w:space="0" w:color="auto"/>
            </w:tcBorders>
            <w:shd w:val="clear" w:color="auto" w:fill="auto"/>
            <w:vAlign w:val="center"/>
          </w:tcPr>
          <w:p w14:paraId="614B9ACD" w14:textId="0824612E"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61" w:type="pct"/>
            <w:tcBorders>
              <w:top w:val="single" w:sz="8" w:space="0" w:color="auto"/>
              <w:left w:val="nil"/>
              <w:bottom w:val="single" w:sz="8" w:space="0" w:color="auto"/>
              <w:right w:val="single" w:sz="8" w:space="0" w:color="auto"/>
            </w:tcBorders>
            <w:shd w:val="clear" w:color="auto" w:fill="auto"/>
            <w:vAlign w:val="center"/>
          </w:tcPr>
          <w:p w14:paraId="2C7E9B8A"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B9BE8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DCDB9CA" w14:textId="52FAA281"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585D7005" w14:textId="77777777" w:rsidR="00194EDE" w:rsidRPr="006A262F" w:rsidRDefault="00194EDE"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39F508D"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917" w:type="pct"/>
            <w:tcBorders>
              <w:top w:val="single" w:sz="8" w:space="0" w:color="auto"/>
              <w:left w:val="nil"/>
              <w:bottom w:val="single" w:sz="8" w:space="0" w:color="auto"/>
              <w:right w:val="single" w:sz="8" w:space="0" w:color="auto"/>
            </w:tcBorders>
            <w:shd w:val="clear" w:color="auto" w:fill="auto"/>
            <w:vAlign w:val="center"/>
          </w:tcPr>
          <w:p w14:paraId="61E1F7CE" w14:textId="76B0CB71" w:rsidR="00194EDE" w:rsidRPr="006A262F" w:rsidRDefault="00194EDE"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61" w:type="pct"/>
            <w:tcBorders>
              <w:top w:val="single" w:sz="8" w:space="0" w:color="auto"/>
              <w:left w:val="nil"/>
              <w:bottom w:val="single" w:sz="8" w:space="0" w:color="auto"/>
              <w:right w:val="single" w:sz="8" w:space="0" w:color="auto"/>
            </w:tcBorders>
            <w:shd w:val="clear" w:color="auto" w:fill="auto"/>
            <w:vAlign w:val="center"/>
          </w:tcPr>
          <w:p w14:paraId="34EC77B9" w14:textId="77777777" w:rsidR="00194EDE" w:rsidRPr="006A262F" w:rsidRDefault="00194EDE"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E269FA"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4E7D3837"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数字网络音频处理器1</w:t>
            </w:r>
          </w:p>
        </w:tc>
      </w:tr>
      <w:tr w:rsidR="006A262F" w:rsidRPr="006A262F" w14:paraId="3224C1F3"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D08670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76661F4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46CB0AF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7670584E"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4EF8997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A2ED01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DB4F49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2187B4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03F447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7633517D" w14:textId="28AFEA47"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支持不少于24路模拟输入，16路模拟输出，支持扩展（根据接入音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461" w:type="pct"/>
            <w:tcBorders>
              <w:top w:val="single" w:sz="8" w:space="0" w:color="auto"/>
              <w:left w:val="nil"/>
              <w:bottom w:val="single" w:sz="8" w:space="0" w:color="auto"/>
              <w:right w:val="single" w:sz="8" w:space="0" w:color="auto"/>
            </w:tcBorders>
            <w:shd w:val="clear" w:color="auto" w:fill="auto"/>
            <w:vAlign w:val="center"/>
          </w:tcPr>
          <w:p w14:paraId="29CA1FB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59DCB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0F2202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3C8668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1A1284F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917" w:type="pct"/>
            <w:tcBorders>
              <w:top w:val="single" w:sz="8" w:space="0" w:color="auto"/>
              <w:left w:val="nil"/>
              <w:bottom w:val="single" w:sz="8" w:space="0" w:color="auto"/>
              <w:right w:val="single" w:sz="8" w:space="0" w:color="auto"/>
            </w:tcBorders>
            <w:shd w:val="clear" w:color="auto" w:fill="auto"/>
            <w:vAlign w:val="center"/>
          </w:tcPr>
          <w:p w14:paraId="5383CBF3" w14:textId="551C928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461" w:type="pct"/>
            <w:tcBorders>
              <w:top w:val="single" w:sz="8" w:space="0" w:color="auto"/>
              <w:left w:val="nil"/>
              <w:bottom w:val="single" w:sz="8" w:space="0" w:color="auto"/>
              <w:right w:val="single" w:sz="8" w:space="0" w:color="auto"/>
            </w:tcBorders>
            <w:shd w:val="clear" w:color="auto" w:fill="auto"/>
            <w:vAlign w:val="center"/>
          </w:tcPr>
          <w:p w14:paraId="0234096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0631B4B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74E44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265233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4D050F7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17" w:type="pct"/>
            <w:tcBorders>
              <w:top w:val="single" w:sz="8" w:space="0" w:color="auto"/>
              <w:left w:val="nil"/>
              <w:bottom w:val="single" w:sz="8" w:space="0" w:color="auto"/>
              <w:right w:val="single" w:sz="8" w:space="0" w:color="auto"/>
            </w:tcBorders>
            <w:shd w:val="clear" w:color="auto" w:fill="auto"/>
            <w:vAlign w:val="center"/>
          </w:tcPr>
          <w:p w14:paraId="562FD05A" w14:textId="500385A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461" w:type="pct"/>
            <w:tcBorders>
              <w:top w:val="single" w:sz="8" w:space="0" w:color="auto"/>
              <w:left w:val="nil"/>
              <w:bottom w:val="single" w:sz="8" w:space="0" w:color="auto"/>
              <w:right w:val="single" w:sz="8" w:space="0" w:color="auto"/>
            </w:tcBorders>
            <w:shd w:val="clear" w:color="auto" w:fill="auto"/>
            <w:vAlign w:val="center"/>
          </w:tcPr>
          <w:p w14:paraId="0358F16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48C04F7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BEDAD9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82931A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F63A00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模块化</w:t>
            </w:r>
            <w:r w:rsidRPr="006A262F">
              <w:rPr>
                <w:rFonts w:ascii="宋体" w:hAnsi="宋体" w:cs="宋体" w:hint="eastAsia"/>
                <w:kern w:val="0"/>
                <w:sz w:val="24"/>
              </w:rPr>
              <w:lastRenderedPageBreak/>
              <w:t>处理</w:t>
            </w:r>
          </w:p>
        </w:tc>
        <w:tc>
          <w:tcPr>
            <w:tcW w:w="2917" w:type="pct"/>
            <w:tcBorders>
              <w:top w:val="single" w:sz="8" w:space="0" w:color="auto"/>
              <w:left w:val="nil"/>
              <w:bottom w:val="single" w:sz="8" w:space="0" w:color="auto"/>
              <w:right w:val="single" w:sz="8" w:space="0" w:color="auto"/>
            </w:tcBorders>
            <w:shd w:val="clear" w:color="auto" w:fill="auto"/>
            <w:vAlign w:val="center"/>
          </w:tcPr>
          <w:p w14:paraId="3BFFE345" w14:textId="5AAD90A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模块化软件编程,允许配置和控制信号路由、</w:t>
            </w:r>
            <w:r w:rsidRPr="006A262F">
              <w:rPr>
                <w:rFonts w:ascii="宋体" w:hAnsi="宋体" w:cs="宋体" w:hint="eastAsia"/>
                <w:kern w:val="0"/>
                <w:sz w:val="24"/>
              </w:rPr>
              <w:lastRenderedPageBreak/>
              <w:t>混音、均衡、滤波、延迟、优先级等等；</w:t>
            </w:r>
          </w:p>
        </w:tc>
        <w:tc>
          <w:tcPr>
            <w:tcW w:w="461" w:type="pct"/>
            <w:tcBorders>
              <w:top w:val="single" w:sz="8" w:space="0" w:color="auto"/>
              <w:left w:val="nil"/>
              <w:bottom w:val="single" w:sz="8" w:space="0" w:color="auto"/>
              <w:right w:val="single" w:sz="8" w:space="0" w:color="auto"/>
            </w:tcBorders>
            <w:shd w:val="clear" w:color="auto" w:fill="auto"/>
            <w:vAlign w:val="center"/>
          </w:tcPr>
          <w:p w14:paraId="62BEB20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否</w:t>
            </w:r>
          </w:p>
        </w:tc>
      </w:tr>
      <w:tr w:rsidR="006A262F" w:rsidRPr="006A262F" w14:paraId="7AA8BC0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4B6814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388A0E8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35B4DE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17" w:type="pct"/>
            <w:tcBorders>
              <w:top w:val="single" w:sz="8" w:space="0" w:color="auto"/>
              <w:left w:val="nil"/>
              <w:bottom w:val="single" w:sz="8" w:space="0" w:color="auto"/>
              <w:right w:val="single" w:sz="8" w:space="0" w:color="auto"/>
            </w:tcBorders>
            <w:shd w:val="clear" w:color="auto" w:fill="auto"/>
            <w:vAlign w:val="center"/>
          </w:tcPr>
          <w:p w14:paraId="00C90F29" w14:textId="42CE676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461" w:type="pct"/>
            <w:tcBorders>
              <w:top w:val="single" w:sz="8" w:space="0" w:color="auto"/>
              <w:left w:val="nil"/>
              <w:bottom w:val="single" w:sz="8" w:space="0" w:color="auto"/>
              <w:right w:val="single" w:sz="8" w:space="0" w:color="auto"/>
            </w:tcBorders>
            <w:shd w:val="clear" w:color="auto" w:fill="auto"/>
            <w:vAlign w:val="center"/>
          </w:tcPr>
          <w:p w14:paraId="3C5742C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792B2F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643578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5080B16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42379F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100ACAA1" w14:textId="3915AA2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支持不少于16路GPIO；</w:t>
            </w:r>
          </w:p>
        </w:tc>
        <w:tc>
          <w:tcPr>
            <w:tcW w:w="461" w:type="pct"/>
            <w:tcBorders>
              <w:top w:val="single" w:sz="8" w:space="0" w:color="auto"/>
              <w:left w:val="nil"/>
              <w:bottom w:val="single" w:sz="8" w:space="0" w:color="auto"/>
              <w:right w:val="single" w:sz="8" w:space="0" w:color="auto"/>
            </w:tcBorders>
            <w:shd w:val="clear" w:color="auto" w:fill="auto"/>
            <w:vAlign w:val="center"/>
          </w:tcPr>
          <w:p w14:paraId="090C4A8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3D308C"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B8E115F"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USB转换器</w:t>
            </w:r>
          </w:p>
        </w:tc>
      </w:tr>
      <w:tr w:rsidR="006A262F" w:rsidRPr="006A262F" w14:paraId="64F15544"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A7C25D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47C40DF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4759397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44FE578E"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6C71CDC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E47B60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66F001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B62B49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B7D17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917" w:type="pct"/>
            <w:tcBorders>
              <w:top w:val="single" w:sz="8" w:space="0" w:color="auto"/>
              <w:left w:val="nil"/>
              <w:bottom w:val="single" w:sz="8" w:space="0" w:color="auto"/>
              <w:right w:val="single" w:sz="8" w:space="0" w:color="auto"/>
            </w:tcBorders>
            <w:shd w:val="clear" w:color="auto" w:fill="auto"/>
            <w:vAlign w:val="center"/>
          </w:tcPr>
          <w:p w14:paraId="1AEB8153" w14:textId="0F2D873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61" w:type="pct"/>
            <w:tcBorders>
              <w:top w:val="single" w:sz="8" w:space="0" w:color="auto"/>
              <w:left w:val="nil"/>
              <w:bottom w:val="single" w:sz="8" w:space="0" w:color="auto"/>
              <w:right w:val="single" w:sz="8" w:space="0" w:color="auto"/>
            </w:tcBorders>
            <w:shd w:val="clear" w:color="auto" w:fill="auto"/>
            <w:vAlign w:val="center"/>
          </w:tcPr>
          <w:p w14:paraId="57CCFE6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405D3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01F7F9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36DA0B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FBC3BF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917" w:type="pct"/>
            <w:tcBorders>
              <w:top w:val="single" w:sz="8" w:space="0" w:color="auto"/>
              <w:left w:val="nil"/>
              <w:bottom w:val="single" w:sz="8" w:space="0" w:color="auto"/>
              <w:right w:val="single" w:sz="8" w:space="0" w:color="auto"/>
            </w:tcBorders>
            <w:shd w:val="clear" w:color="auto" w:fill="auto"/>
            <w:vAlign w:val="center"/>
          </w:tcPr>
          <w:p w14:paraId="735458C0" w14:textId="2D12007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461" w:type="pct"/>
            <w:tcBorders>
              <w:top w:val="single" w:sz="8" w:space="0" w:color="auto"/>
              <w:left w:val="nil"/>
              <w:bottom w:val="single" w:sz="8" w:space="0" w:color="auto"/>
              <w:right w:val="single" w:sz="8" w:space="0" w:color="auto"/>
            </w:tcBorders>
            <w:shd w:val="clear" w:color="auto" w:fill="auto"/>
            <w:vAlign w:val="center"/>
          </w:tcPr>
          <w:p w14:paraId="05DDB39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60973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45A06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727BF4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AE1C62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327CC62D" w14:textId="203430C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461" w:type="pct"/>
            <w:tcBorders>
              <w:top w:val="single" w:sz="8" w:space="0" w:color="auto"/>
              <w:left w:val="nil"/>
              <w:bottom w:val="single" w:sz="8" w:space="0" w:color="auto"/>
              <w:right w:val="single" w:sz="8" w:space="0" w:color="auto"/>
            </w:tcBorders>
            <w:shd w:val="clear" w:color="auto" w:fill="auto"/>
            <w:vAlign w:val="center"/>
          </w:tcPr>
          <w:p w14:paraId="77CB82A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6F8D2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594E7C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C8C80E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5390B9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587E36DB" w14:textId="0D40BAE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461" w:type="pct"/>
            <w:tcBorders>
              <w:top w:val="single" w:sz="8" w:space="0" w:color="auto"/>
              <w:left w:val="nil"/>
              <w:bottom w:val="single" w:sz="8" w:space="0" w:color="auto"/>
              <w:right w:val="single" w:sz="8" w:space="0" w:color="auto"/>
            </w:tcBorders>
            <w:shd w:val="clear" w:color="auto" w:fill="auto"/>
            <w:vAlign w:val="center"/>
          </w:tcPr>
          <w:p w14:paraId="7D0B66B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DB0C9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87374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960B9B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EC2A02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4B86510E" w14:textId="02243BE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461" w:type="pct"/>
            <w:tcBorders>
              <w:top w:val="single" w:sz="8" w:space="0" w:color="auto"/>
              <w:left w:val="nil"/>
              <w:bottom w:val="single" w:sz="8" w:space="0" w:color="auto"/>
              <w:right w:val="single" w:sz="8" w:space="0" w:color="auto"/>
            </w:tcBorders>
            <w:shd w:val="clear" w:color="auto" w:fill="auto"/>
            <w:vAlign w:val="center"/>
          </w:tcPr>
          <w:p w14:paraId="7AE066F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733AD9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77FB8A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9DCB64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34A0ED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917" w:type="pct"/>
            <w:tcBorders>
              <w:top w:val="single" w:sz="8" w:space="0" w:color="auto"/>
              <w:left w:val="nil"/>
              <w:bottom w:val="single" w:sz="8" w:space="0" w:color="auto"/>
              <w:right w:val="single" w:sz="8" w:space="0" w:color="auto"/>
            </w:tcBorders>
            <w:shd w:val="clear" w:color="auto" w:fill="auto"/>
            <w:vAlign w:val="center"/>
          </w:tcPr>
          <w:p w14:paraId="5B29609E" w14:textId="5F93A35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461" w:type="pct"/>
            <w:tcBorders>
              <w:top w:val="single" w:sz="8" w:space="0" w:color="auto"/>
              <w:left w:val="nil"/>
              <w:bottom w:val="single" w:sz="8" w:space="0" w:color="auto"/>
              <w:right w:val="single" w:sz="8" w:space="0" w:color="auto"/>
            </w:tcBorders>
            <w:shd w:val="clear" w:color="auto" w:fill="auto"/>
            <w:vAlign w:val="center"/>
          </w:tcPr>
          <w:p w14:paraId="5D6C84E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745F816"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498717A"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接收主机（接收机底座）</w:t>
            </w:r>
          </w:p>
        </w:tc>
      </w:tr>
      <w:tr w:rsidR="006A262F" w:rsidRPr="006A262F" w14:paraId="5229553C"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24B48A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1D2DD36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0214EA6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77700CF5"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20AE1A0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572568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4495D0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D818F3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E5FC5A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917" w:type="pct"/>
            <w:tcBorders>
              <w:top w:val="single" w:sz="8" w:space="0" w:color="auto"/>
              <w:left w:val="nil"/>
              <w:bottom w:val="single" w:sz="8" w:space="0" w:color="auto"/>
              <w:right w:val="single" w:sz="8" w:space="0" w:color="auto"/>
            </w:tcBorders>
            <w:shd w:val="clear" w:color="auto" w:fill="auto"/>
            <w:vAlign w:val="center"/>
          </w:tcPr>
          <w:p w14:paraId="1B2EC355" w14:textId="0FD0672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双通道无线主机；</w:t>
            </w:r>
          </w:p>
        </w:tc>
        <w:tc>
          <w:tcPr>
            <w:tcW w:w="461" w:type="pct"/>
            <w:tcBorders>
              <w:top w:val="single" w:sz="8" w:space="0" w:color="auto"/>
              <w:left w:val="nil"/>
              <w:bottom w:val="single" w:sz="8" w:space="0" w:color="auto"/>
              <w:right w:val="single" w:sz="8" w:space="0" w:color="auto"/>
            </w:tcBorders>
            <w:shd w:val="clear" w:color="auto" w:fill="auto"/>
            <w:vAlign w:val="center"/>
          </w:tcPr>
          <w:p w14:paraId="6C084CA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E2555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E6F20A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843D6A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D8E521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工作频率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27EFB6D0" w14:textId="5E6171A7"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2.4 GHz ISM 频带；</w:t>
            </w:r>
          </w:p>
        </w:tc>
        <w:tc>
          <w:tcPr>
            <w:tcW w:w="461" w:type="pct"/>
            <w:tcBorders>
              <w:top w:val="single" w:sz="8" w:space="0" w:color="auto"/>
              <w:left w:val="nil"/>
              <w:bottom w:val="single" w:sz="8" w:space="0" w:color="auto"/>
              <w:right w:val="single" w:sz="8" w:space="0" w:color="auto"/>
            </w:tcBorders>
            <w:shd w:val="clear" w:color="auto" w:fill="auto"/>
            <w:vAlign w:val="center"/>
          </w:tcPr>
          <w:p w14:paraId="3245127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113FA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EFE87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6DB596C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A66858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7A1E0E51" w14:textId="757B131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不低于109 dB (A-加权)；</w:t>
            </w:r>
          </w:p>
        </w:tc>
        <w:tc>
          <w:tcPr>
            <w:tcW w:w="461" w:type="pct"/>
            <w:tcBorders>
              <w:top w:val="single" w:sz="8" w:space="0" w:color="auto"/>
              <w:left w:val="nil"/>
              <w:bottom w:val="single" w:sz="8" w:space="0" w:color="auto"/>
              <w:right w:val="single" w:sz="8" w:space="0" w:color="auto"/>
            </w:tcBorders>
            <w:shd w:val="clear" w:color="auto" w:fill="auto"/>
            <w:vAlign w:val="center"/>
          </w:tcPr>
          <w:p w14:paraId="6E183E0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62344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7C4D0A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485535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9DBCF3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p>
        </w:tc>
        <w:tc>
          <w:tcPr>
            <w:tcW w:w="2917" w:type="pct"/>
            <w:tcBorders>
              <w:top w:val="single" w:sz="8" w:space="0" w:color="auto"/>
              <w:left w:val="nil"/>
              <w:bottom w:val="single" w:sz="8" w:space="0" w:color="auto"/>
              <w:right w:val="single" w:sz="8" w:space="0" w:color="auto"/>
            </w:tcBorders>
            <w:shd w:val="clear" w:color="auto" w:fill="auto"/>
            <w:vAlign w:val="center"/>
          </w:tcPr>
          <w:p w14:paraId="60A8F579" w14:textId="0AA18EF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不大于0.05%，典型；</w:t>
            </w:r>
          </w:p>
        </w:tc>
        <w:tc>
          <w:tcPr>
            <w:tcW w:w="461" w:type="pct"/>
            <w:tcBorders>
              <w:top w:val="single" w:sz="8" w:space="0" w:color="auto"/>
              <w:left w:val="nil"/>
              <w:bottom w:val="single" w:sz="8" w:space="0" w:color="auto"/>
              <w:right w:val="single" w:sz="8" w:space="0" w:color="auto"/>
            </w:tcBorders>
            <w:shd w:val="clear" w:color="auto" w:fill="auto"/>
            <w:vAlign w:val="center"/>
          </w:tcPr>
          <w:p w14:paraId="4CDE1F4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48FBDB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7CEAC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D46A8D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AC8D15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4514EDFF" w14:textId="0485D85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不劣于20Hz-20kHz ；</w:t>
            </w:r>
          </w:p>
        </w:tc>
        <w:tc>
          <w:tcPr>
            <w:tcW w:w="461" w:type="pct"/>
            <w:tcBorders>
              <w:top w:val="single" w:sz="8" w:space="0" w:color="auto"/>
              <w:left w:val="nil"/>
              <w:bottom w:val="single" w:sz="8" w:space="0" w:color="auto"/>
              <w:right w:val="single" w:sz="8" w:space="0" w:color="auto"/>
            </w:tcBorders>
            <w:shd w:val="clear" w:color="auto" w:fill="auto"/>
            <w:vAlign w:val="center"/>
          </w:tcPr>
          <w:p w14:paraId="4EFB2A3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BF3FBB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96D529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22057D0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799AAF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取样频率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6D419003" w14:textId="7B48CC74"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不劣于24比特/48kHz；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073EB6B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FC6BE4"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A0CA400"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接收模组（接收器）</w:t>
            </w:r>
          </w:p>
        </w:tc>
      </w:tr>
      <w:tr w:rsidR="006A262F" w:rsidRPr="006A262F" w14:paraId="77DCC201"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BC3E62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7560C48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1C60338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31A59CC8"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397C7D3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5CC996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8E602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D0CC30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DA339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接收模式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19F19369" w14:textId="381D349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分集式 (频率/时间/空间)；</w:t>
            </w:r>
          </w:p>
        </w:tc>
        <w:tc>
          <w:tcPr>
            <w:tcW w:w="461" w:type="pct"/>
            <w:tcBorders>
              <w:top w:val="single" w:sz="8" w:space="0" w:color="auto"/>
              <w:left w:val="nil"/>
              <w:bottom w:val="single" w:sz="8" w:space="0" w:color="auto"/>
              <w:right w:val="single" w:sz="8" w:space="0" w:color="auto"/>
            </w:tcBorders>
            <w:shd w:val="clear" w:color="auto" w:fill="auto"/>
            <w:vAlign w:val="center"/>
          </w:tcPr>
          <w:p w14:paraId="63B0EEF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B13617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525E12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93C769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F9EEA6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连接端子</w:t>
            </w:r>
          </w:p>
        </w:tc>
        <w:tc>
          <w:tcPr>
            <w:tcW w:w="2917" w:type="pct"/>
            <w:tcBorders>
              <w:top w:val="single" w:sz="8" w:space="0" w:color="auto"/>
              <w:left w:val="nil"/>
              <w:bottom w:val="single" w:sz="8" w:space="0" w:color="auto"/>
              <w:right w:val="single" w:sz="8" w:space="0" w:color="auto"/>
            </w:tcBorders>
            <w:shd w:val="clear" w:color="auto" w:fill="auto"/>
            <w:vAlign w:val="center"/>
          </w:tcPr>
          <w:p w14:paraId="2E945ACC" w14:textId="5376CFA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远程接收器连接端子 RJ45；</w:t>
            </w:r>
          </w:p>
        </w:tc>
        <w:tc>
          <w:tcPr>
            <w:tcW w:w="461" w:type="pct"/>
            <w:tcBorders>
              <w:top w:val="single" w:sz="8" w:space="0" w:color="auto"/>
              <w:left w:val="nil"/>
              <w:bottom w:val="single" w:sz="8" w:space="0" w:color="auto"/>
              <w:right w:val="single" w:sz="8" w:space="0" w:color="auto"/>
            </w:tcBorders>
            <w:shd w:val="clear" w:color="auto" w:fill="auto"/>
            <w:vAlign w:val="center"/>
          </w:tcPr>
          <w:p w14:paraId="0C6C1FF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7C38FF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18EA2B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8051ED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77C3E0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安装方式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74653197" w14:textId="10093B3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支持通过超五类网线将天线安装在使用区域；</w:t>
            </w:r>
          </w:p>
        </w:tc>
        <w:tc>
          <w:tcPr>
            <w:tcW w:w="461" w:type="pct"/>
            <w:tcBorders>
              <w:top w:val="single" w:sz="8" w:space="0" w:color="auto"/>
              <w:left w:val="nil"/>
              <w:bottom w:val="single" w:sz="8" w:space="0" w:color="auto"/>
              <w:right w:val="single" w:sz="8" w:space="0" w:color="auto"/>
            </w:tcBorders>
            <w:shd w:val="clear" w:color="auto" w:fill="auto"/>
            <w:vAlign w:val="center"/>
          </w:tcPr>
          <w:p w14:paraId="692C68F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653600"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477C8F5"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话筒底座（基站发射器）</w:t>
            </w:r>
          </w:p>
        </w:tc>
      </w:tr>
      <w:tr w:rsidR="006A262F" w:rsidRPr="006A262F" w14:paraId="19088F79"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FD54D0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44F9EE9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4344301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29F6A705"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7672468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238C55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39662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70F7D2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840ABA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射频功率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34066D94" w14:textId="0621120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不低于10 </w:t>
            </w:r>
            <w:proofErr w:type="spellStart"/>
            <w:r w:rsidRPr="006A262F">
              <w:rPr>
                <w:rFonts w:ascii="宋体" w:hAnsi="宋体" w:cs="宋体" w:hint="eastAsia"/>
                <w:kern w:val="0"/>
                <w:sz w:val="24"/>
              </w:rPr>
              <w:t>mW</w:t>
            </w:r>
            <w:proofErr w:type="spellEnd"/>
            <w:r w:rsidRPr="006A262F">
              <w:rPr>
                <w:rFonts w:ascii="宋体" w:hAnsi="宋体" w:cs="宋体" w:hint="eastAsia"/>
                <w:kern w:val="0"/>
                <w:sz w:val="24"/>
              </w:rPr>
              <w:t>；</w:t>
            </w:r>
          </w:p>
        </w:tc>
        <w:tc>
          <w:tcPr>
            <w:tcW w:w="461" w:type="pct"/>
            <w:tcBorders>
              <w:top w:val="single" w:sz="8" w:space="0" w:color="auto"/>
              <w:left w:val="nil"/>
              <w:bottom w:val="single" w:sz="8" w:space="0" w:color="auto"/>
              <w:right w:val="single" w:sz="8" w:space="0" w:color="auto"/>
            </w:tcBorders>
            <w:shd w:val="clear" w:color="auto" w:fill="auto"/>
            <w:vAlign w:val="center"/>
          </w:tcPr>
          <w:p w14:paraId="75A691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BDB9E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F7032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D40CEA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A43B9B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917" w:type="pct"/>
            <w:tcBorders>
              <w:top w:val="single" w:sz="8" w:space="0" w:color="auto"/>
              <w:left w:val="nil"/>
              <w:bottom w:val="single" w:sz="8" w:space="0" w:color="auto"/>
              <w:right w:val="single" w:sz="8" w:space="0" w:color="auto"/>
            </w:tcBorders>
            <w:shd w:val="clear" w:color="auto" w:fill="auto"/>
            <w:vAlign w:val="center"/>
          </w:tcPr>
          <w:p w14:paraId="4337DF52" w14:textId="78D46B6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内置3.7V 可充电</w:t>
            </w:r>
            <w:proofErr w:type="gramStart"/>
            <w:r w:rsidRPr="006A262F">
              <w:rPr>
                <w:rFonts w:ascii="宋体" w:hAnsi="宋体" w:cs="宋体" w:hint="eastAsia"/>
                <w:kern w:val="0"/>
                <w:sz w:val="24"/>
              </w:rPr>
              <w:t>锂</w:t>
            </w:r>
            <w:proofErr w:type="gramEnd"/>
            <w:r w:rsidRPr="006A262F">
              <w:rPr>
                <w:rFonts w:ascii="宋体" w:hAnsi="宋体" w:cs="宋体" w:hint="eastAsia"/>
                <w:kern w:val="0"/>
                <w:sz w:val="24"/>
              </w:rPr>
              <w:t>离子电池；</w:t>
            </w:r>
          </w:p>
        </w:tc>
        <w:tc>
          <w:tcPr>
            <w:tcW w:w="461" w:type="pct"/>
            <w:tcBorders>
              <w:top w:val="single" w:sz="8" w:space="0" w:color="auto"/>
              <w:left w:val="nil"/>
              <w:bottom w:val="single" w:sz="8" w:space="0" w:color="auto"/>
              <w:right w:val="single" w:sz="8" w:space="0" w:color="auto"/>
            </w:tcBorders>
            <w:shd w:val="clear" w:color="auto" w:fill="auto"/>
            <w:vAlign w:val="center"/>
          </w:tcPr>
          <w:p w14:paraId="517F17B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E6EC1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0916E0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6376C6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74634C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电池耗电</w:t>
            </w:r>
          </w:p>
        </w:tc>
        <w:tc>
          <w:tcPr>
            <w:tcW w:w="2917" w:type="pct"/>
            <w:tcBorders>
              <w:top w:val="single" w:sz="8" w:space="0" w:color="auto"/>
              <w:left w:val="nil"/>
              <w:bottom w:val="single" w:sz="8" w:space="0" w:color="auto"/>
              <w:right w:val="single" w:sz="8" w:space="0" w:color="auto"/>
            </w:tcBorders>
            <w:shd w:val="clear" w:color="auto" w:fill="auto"/>
            <w:vAlign w:val="center"/>
          </w:tcPr>
          <w:p w14:paraId="0B63D18C" w14:textId="280F61C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不低于9小时；</w:t>
            </w:r>
          </w:p>
        </w:tc>
        <w:tc>
          <w:tcPr>
            <w:tcW w:w="461" w:type="pct"/>
            <w:tcBorders>
              <w:top w:val="single" w:sz="8" w:space="0" w:color="auto"/>
              <w:left w:val="nil"/>
              <w:bottom w:val="single" w:sz="8" w:space="0" w:color="auto"/>
              <w:right w:val="single" w:sz="8" w:space="0" w:color="auto"/>
            </w:tcBorders>
            <w:shd w:val="clear" w:color="auto" w:fill="auto"/>
            <w:vAlign w:val="center"/>
          </w:tcPr>
          <w:p w14:paraId="0F6AA92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7E2BF4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AFD1D4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B59199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3785C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61150268" w14:textId="22BB7A0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不少于3种模式可切换：切换通话/静音、按着通话、按着静音；</w:t>
            </w:r>
          </w:p>
        </w:tc>
        <w:tc>
          <w:tcPr>
            <w:tcW w:w="461" w:type="pct"/>
            <w:tcBorders>
              <w:top w:val="single" w:sz="8" w:space="0" w:color="auto"/>
              <w:left w:val="nil"/>
              <w:bottom w:val="single" w:sz="8" w:space="0" w:color="auto"/>
              <w:right w:val="single" w:sz="8" w:space="0" w:color="auto"/>
            </w:tcBorders>
            <w:shd w:val="clear" w:color="auto" w:fill="auto"/>
            <w:vAlign w:val="center"/>
          </w:tcPr>
          <w:p w14:paraId="7E0A301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98CE4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0D2305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A94352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2C79C3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滤波器模式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7EC1C6A8" w14:textId="3961D64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平直、低切；</w:t>
            </w:r>
          </w:p>
        </w:tc>
        <w:tc>
          <w:tcPr>
            <w:tcW w:w="461" w:type="pct"/>
            <w:tcBorders>
              <w:top w:val="single" w:sz="8" w:space="0" w:color="auto"/>
              <w:left w:val="nil"/>
              <w:bottom w:val="single" w:sz="8" w:space="0" w:color="auto"/>
              <w:right w:val="single" w:sz="8" w:space="0" w:color="auto"/>
            </w:tcBorders>
            <w:shd w:val="clear" w:color="auto" w:fill="auto"/>
            <w:vAlign w:val="center"/>
          </w:tcPr>
          <w:p w14:paraId="6AEF122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DBCCC3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2DEE0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A116EF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9DACD3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增益</w:t>
            </w:r>
          </w:p>
        </w:tc>
        <w:tc>
          <w:tcPr>
            <w:tcW w:w="2917" w:type="pct"/>
            <w:tcBorders>
              <w:top w:val="single" w:sz="8" w:space="0" w:color="auto"/>
              <w:left w:val="nil"/>
              <w:bottom w:val="single" w:sz="8" w:space="0" w:color="auto"/>
              <w:right w:val="single" w:sz="8" w:space="0" w:color="auto"/>
            </w:tcBorders>
            <w:shd w:val="clear" w:color="auto" w:fill="auto"/>
            <w:vAlign w:val="center"/>
          </w:tcPr>
          <w:p w14:paraId="79FF04B3" w14:textId="69C42E8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不少于3挡增益可调；</w:t>
            </w:r>
          </w:p>
        </w:tc>
        <w:tc>
          <w:tcPr>
            <w:tcW w:w="461" w:type="pct"/>
            <w:tcBorders>
              <w:top w:val="single" w:sz="8" w:space="0" w:color="auto"/>
              <w:left w:val="nil"/>
              <w:bottom w:val="single" w:sz="8" w:space="0" w:color="auto"/>
              <w:right w:val="single" w:sz="8" w:space="0" w:color="auto"/>
            </w:tcBorders>
            <w:shd w:val="clear" w:color="auto" w:fill="auto"/>
            <w:vAlign w:val="center"/>
          </w:tcPr>
          <w:p w14:paraId="47644BC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98D445"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EF34486"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鹅颈话筒</w:t>
            </w:r>
          </w:p>
        </w:tc>
      </w:tr>
      <w:tr w:rsidR="006A262F" w:rsidRPr="006A262F" w14:paraId="7D18A0B2"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314443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1B88DF9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6CF5C0B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2AEF6D7F"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3E48776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0A33A1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15C8F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BCB44D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01C737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917" w:type="pct"/>
            <w:tcBorders>
              <w:top w:val="single" w:sz="8" w:space="0" w:color="auto"/>
              <w:left w:val="nil"/>
              <w:bottom w:val="single" w:sz="8" w:space="0" w:color="auto"/>
              <w:right w:val="single" w:sz="8" w:space="0" w:color="auto"/>
            </w:tcBorders>
            <w:shd w:val="clear" w:color="auto" w:fill="auto"/>
            <w:vAlign w:val="center"/>
          </w:tcPr>
          <w:p w14:paraId="4E85D4F9" w14:textId="2F66410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61" w:type="pct"/>
            <w:tcBorders>
              <w:top w:val="single" w:sz="8" w:space="0" w:color="auto"/>
              <w:left w:val="nil"/>
              <w:bottom w:val="single" w:sz="8" w:space="0" w:color="auto"/>
              <w:right w:val="single" w:sz="8" w:space="0" w:color="auto"/>
            </w:tcBorders>
            <w:shd w:val="clear" w:color="auto" w:fill="auto"/>
            <w:vAlign w:val="center"/>
          </w:tcPr>
          <w:p w14:paraId="7F48384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B0875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F8061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60E0DE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38FCB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1943B420" w14:textId="1854920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不劣于30-20000Hz；</w:t>
            </w:r>
          </w:p>
        </w:tc>
        <w:tc>
          <w:tcPr>
            <w:tcW w:w="461" w:type="pct"/>
            <w:tcBorders>
              <w:top w:val="single" w:sz="8" w:space="0" w:color="auto"/>
              <w:left w:val="nil"/>
              <w:bottom w:val="single" w:sz="8" w:space="0" w:color="auto"/>
              <w:right w:val="single" w:sz="8" w:space="0" w:color="auto"/>
            </w:tcBorders>
            <w:shd w:val="clear" w:color="auto" w:fill="auto"/>
            <w:vAlign w:val="center"/>
          </w:tcPr>
          <w:p w14:paraId="5561F99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6B797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144257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E5EF7F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C5A8F9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滤波</w:t>
            </w:r>
          </w:p>
        </w:tc>
        <w:tc>
          <w:tcPr>
            <w:tcW w:w="2917" w:type="pct"/>
            <w:tcBorders>
              <w:top w:val="single" w:sz="8" w:space="0" w:color="auto"/>
              <w:left w:val="nil"/>
              <w:bottom w:val="single" w:sz="8" w:space="0" w:color="auto"/>
              <w:right w:val="single" w:sz="8" w:space="0" w:color="auto"/>
            </w:tcBorders>
            <w:shd w:val="clear" w:color="auto" w:fill="auto"/>
            <w:vAlign w:val="center"/>
          </w:tcPr>
          <w:p w14:paraId="1944B403" w14:textId="69A75C1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不低于80Hz,18dB/octave；</w:t>
            </w:r>
          </w:p>
        </w:tc>
        <w:tc>
          <w:tcPr>
            <w:tcW w:w="461" w:type="pct"/>
            <w:tcBorders>
              <w:top w:val="single" w:sz="8" w:space="0" w:color="auto"/>
              <w:left w:val="nil"/>
              <w:bottom w:val="single" w:sz="8" w:space="0" w:color="auto"/>
              <w:right w:val="single" w:sz="8" w:space="0" w:color="auto"/>
            </w:tcBorders>
            <w:shd w:val="clear" w:color="auto" w:fill="auto"/>
            <w:vAlign w:val="center"/>
          </w:tcPr>
          <w:p w14:paraId="7BBA841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3C32E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1FD31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2F346F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9F76C5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14043F4B" w14:textId="17F671D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不低于-35dB(17.7mV) 以 1V 于 1 Pa；</w:t>
            </w:r>
          </w:p>
        </w:tc>
        <w:tc>
          <w:tcPr>
            <w:tcW w:w="461" w:type="pct"/>
            <w:tcBorders>
              <w:top w:val="single" w:sz="8" w:space="0" w:color="auto"/>
              <w:left w:val="nil"/>
              <w:bottom w:val="single" w:sz="8" w:space="0" w:color="auto"/>
              <w:right w:val="single" w:sz="8" w:space="0" w:color="auto"/>
            </w:tcBorders>
            <w:shd w:val="clear" w:color="auto" w:fill="auto"/>
            <w:vAlign w:val="center"/>
          </w:tcPr>
          <w:p w14:paraId="01FCD32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D78352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F7A0F0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789E7B9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2F8551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17" w:type="pct"/>
            <w:tcBorders>
              <w:top w:val="single" w:sz="8" w:space="0" w:color="auto"/>
              <w:left w:val="nil"/>
              <w:bottom w:val="single" w:sz="8" w:space="0" w:color="auto"/>
              <w:right w:val="single" w:sz="8" w:space="0" w:color="auto"/>
            </w:tcBorders>
            <w:shd w:val="clear" w:color="auto" w:fill="auto"/>
            <w:vAlign w:val="center"/>
          </w:tcPr>
          <w:p w14:paraId="3BE4B89B" w14:textId="56DDC63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不低于135dB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61" w:type="pct"/>
            <w:tcBorders>
              <w:top w:val="single" w:sz="8" w:space="0" w:color="auto"/>
              <w:left w:val="nil"/>
              <w:bottom w:val="single" w:sz="8" w:space="0" w:color="auto"/>
              <w:right w:val="single" w:sz="8" w:space="0" w:color="auto"/>
            </w:tcBorders>
            <w:shd w:val="clear" w:color="auto" w:fill="auto"/>
            <w:vAlign w:val="center"/>
          </w:tcPr>
          <w:p w14:paraId="508AF22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8BC333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9B1BF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48C98A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0C8911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2973CE98" w14:textId="5F404B5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不低于115 dB, 1 kHz at Max SPL；</w:t>
            </w:r>
          </w:p>
        </w:tc>
        <w:tc>
          <w:tcPr>
            <w:tcW w:w="461" w:type="pct"/>
            <w:tcBorders>
              <w:top w:val="single" w:sz="8" w:space="0" w:color="auto"/>
              <w:left w:val="nil"/>
              <w:bottom w:val="single" w:sz="8" w:space="0" w:color="auto"/>
              <w:right w:val="single" w:sz="8" w:space="0" w:color="auto"/>
            </w:tcBorders>
            <w:shd w:val="clear" w:color="auto" w:fill="auto"/>
            <w:vAlign w:val="center"/>
          </w:tcPr>
          <w:p w14:paraId="5AC9548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C9E864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06A73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054AC79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0D701E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73710143" w14:textId="07217B4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长度不超过330mm；</w:t>
            </w:r>
          </w:p>
        </w:tc>
        <w:tc>
          <w:tcPr>
            <w:tcW w:w="461" w:type="pct"/>
            <w:tcBorders>
              <w:top w:val="single" w:sz="8" w:space="0" w:color="auto"/>
              <w:left w:val="nil"/>
              <w:bottom w:val="single" w:sz="8" w:space="0" w:color="auto"/>
              <w:right w:val="single" w:sz="8" w:space="0" w:color="auto"/>
            </w:tcBorders>
            <w:shd w:val="clear" w:color="auto" w:fill="auto"/>
            <w:vAlign w:val="center"/>
          </w:tcPr>
          <w:p w14:paraId="514A5B5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F7FC843"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8910BD5"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电容会议话筒</w:t>
            </w:r>
          </w:p>
        </w:tc>
      </w:tr>
      <w:tr w:rsidR="006A262F" w:rsidRPr="006A262F" w14:paraId="497F8A42"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432A30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5A54AF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4138BBB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38865637"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14A643B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w:t>
            </w:r>
            <w:r w:rsidRPr="006A262F">
              <w:rPr>
                <w:rFonts w:ascii="宋体" w:hAnsi="宋体" w:cs="宋体" w:hint="eastAsia"/>
                <w:b/>
                <w:bCs/>
                <w:kern w:val="0"/>
                <w:sz w:val="24"/>
              </w:rPr>
              <w:lastRenderedPageBreak/>
              <w:t>要求</w:t>
            </w:r>
          </w:p>
        </w:tc>
      </w:tr>
      <w:tr w:rsidR="006A262F" w:rsidRPr="006A262F" w14:paraId="7009A13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7DC45D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870610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6A48645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917" w:type="pct"/>
            <w:tcBorders>
              <w:top w:val="single" w:sz="8" w:space="0" w:color="auto"/>
              <w:left w:val="nil"/>
              <w:bottom w:val="single" w:sz="8" w:space="0" w:color="auto"/>
              <w:right w:val="single" w:sz="8" w:space="0" w:color="auto"/>
            </w:tcBorders>
            <w:shd w:val="clear" w:color="auto" w:fill="auto"/>
            <w:vAlign w:val="center"/>
          </w:tcPr>
          <w:p w14:paraId="763F8E3D" w14:textId="5CF9255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61" w:type="pct"/>
            <w:tcBorders>
              <w:top w:val="single" w:sz="8" w:space="0" w:color="auto"/>
              <w:left w:val="nil"/>
              <w:bottom w:val="single" w:sz="8" w:space="0" w:color="auto"/>
              <w:right w:val="single" w:sz="8" w:space="0" w:color="auto"/>
            </w:tcBorders>
            <w:shd w:val="clear" w:color="auto" w:fill="auto"/>
            <w:vAlign w:val="center"/>
          </w:tcPr>
          <w:p w14:paraId="7F40B26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0CE34A9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7B906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B609BC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4444C7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7B36A67B" w14:textId="39C3B20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不劣于20-20000Hz；</w:t>
            </w:r>
          </w:p>
        </w:tc>
        <w:tc>
          <w:tcPr>
            <w:tcW w:w="461" w:type="pct"/>
            <w:tcBorders>
              <w:top w:val="single" w:sz="8" w:space="0" w:color="auto"/>
              <w:left w:val="nil"/>
              <w:bottom w:val="single" w:sz="8" w:space="0" w:color="auto"/>
              <w:right w:val="single" w:sz="8" w:space="0" w:color="auto"/>
            </w:tcBorders>
            <w:shd w:val="clear" w:color="auto" w:fill="auto"/>
            <w:vAlign w:val="center"/>
          </w:tcPr>
          <w:p w14:paraId="7A9DA58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B0AFC1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B0442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333CE8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58717F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0AB023EC" w14:textId="1A07F13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不低于-31dB (28.2 mV) 以 1V 于 1 Pa；</w:t>
            </w:r>
          </w:p>
        </w:tc>
        <w:tc>
          <w:tcPr>
            <w:tcW w:w="461" w:type="pct"/>
            <w:tcBorders>
              <w:top w:val="single" w:sz="8" w:space="0" w:color="auto"/>
              <w:left w:val="nil"/>
              <w:bottom w:val="single" w:sz="8" w:space="0" w:color="auto"/>
              <w:right w:val="single" w:sz="8" w:space="0" w:color="auto"/>
            </w:tcBorders>
            <w:shd w:val="clear" w:color="auto" w:fill="auto"/>
            <w:vAlign w:val="center"/>
          </w:tcPr>
          <w:p w14:paraId="225ED48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8A0B4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75735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37D6B5E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30D754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17" w:type="pct"/>
            <w:tcBorders>
              <w:top w:val="single" w:sz="8" w:space="0" w:color="auto"/>
              <w:left w:val="nil"/>
              <w:bottom w:val="single" w:sz="8" w:space="0" w:color="auto"/>
              <w:right w:val="single" w:sz="8" w:space="0" w:color="auto"/>
            </w:tcBorders>
            <w:shd w:val="clear" w:color="auto" w:fill="auto"/>
            <w:vAlign w:val="center"/>
          </w:tcPr>
          <w:p w14:paraId="7659D3A6" w14:textId="4A67271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不低于不低于126dB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61" w:type="pct"/>
            <w:tcBorders>
              <w:top w:val="single" w:sz="8" w:space="0" w:color="auto"/>
              <w:left w:val="nil"/>
              <w:bottom w:val="single" w:sz="8" w:space="0" w:color="auto"/>
              <w:right w:val="single" w:sz="8" w:space="0" w:color="auto"/>
            </w:tcBorders>
            <w:shd w:val="clear" w:color="auto" w:fill="auto"/>
            <w:vAlign w:val="center"/>
          </w:tcPr>
          <w:p w14:paraId="6F198ED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9DE85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4E0552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D306EC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6166A1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17" w:type="pct"/>
            <w:tcBorders>
              <w:top w:val="single" w:sz="8" w:space="0" w:color="auto"/>
              <w:left w:val="nil"/>
              <w:bottom w:val="single" w:sz="8" w:space="0" w:color="auto"/>
              <w:right w:val="single" w:sz="8" w:space="0" w:color="auto"/>
            </w:tcBorders>
            <w:shd w:val="clear" w:color="auto" w:fill="auto"/>
            <w:vAlign w:val="center"/>
          </w:tcPr>
          <w:p w14:paraId="54F0A4D5" w14:textId="5D5CAB27"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不低于69 dB, 1 kHz 于 1 Pa；</w:t>
            </w:r>
          </w:p>
        </w:tc>
        <w:tc>
          <w:tcPr>
            <w:tcW w:w="461" w:type="pct"/>
            <w:tcBorders>
              <w:top w:val="single" w:sz="8" w:space="0" w:color="auto"/>
              <w:left w:val="nil"/>
              <w:bottom w:val="single" w:sz="8" w:space="0" w:color="auto"/>
              <w:right w:val="single" w:sz="8" w:space="0" w:color="auto"/>
            </w:tcBorders>
            <w:shd w:val="clear" w:color="auto" w:fill="auto"/>
            <w:vAlign w:val="center"/>
          </w:tcPr>
          <w:p w14:paraId="2EF06D4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98CE7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E7CC8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239EB00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9D4244F" w14:textId="1E26A61B" w:rsidR="00847068" w:rsidRPr="006A262F" w:rsidRDefault="004D1A61" w:rsidP="000F7CC1">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幻像</w:t>
            </w:r>
            <w:proofErr w:type="gramEnd"/>
            <w:r w:rsidRPr="006A262F">
              <w:rPr>
                <w:rFonts w:ascii="宋体" w:hAnsi="宋体" w:cs="宋体" w:hint="eastAsia"/>
                <w:kern w:val="0"/>
                <w:sz w:val="24"/>
              </w:rPr>
              <w:t>电源</w:t>
            </w:r>
          </w:p>
        </w:tc>
        <w:tc>
          <w:tcPr>
            <w:tcW w:w="2917" w:type="pct"/>
            <w:tcBorders>
              <w:top w:val="single" w:sz="8" w:space="0" w:color="auto"/>
              <w:left w:val="nil"/>
              <w:bottom w:val="single" w:sz="8" w:space="0" w:color="auto"/>
              <w:right w:val="single" w:sz="8" w:space="0" w:color="auto"/>
            </w:tcBorders>
            <w:shd w:val="clear" w:color="auto" w:fill="auto"/>
            <w:vAlign w:val="center"/>
          </w:tcPr>
          <w:p w14:paraId="7A81B8C5" w14:textId="4BBF0DB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直流 11-52V, 2mA 典型耗电；</w:t>
            </w:r>
          </w:p>
        </w:tc>
        <w:tc>
          <w:tcPr>
            <w:tcW w:w="461" w:type="pct"/>
            <w:tcBorders>
              <w:top w:val="single" w:sz="8" w:space="0" w:color="auto"/>
              <w:left w:val="nil"/>
              <w:bottom w:val="single" w:sz="8" w:space="0" w:color="auto"/>
              <w:right w:val="single" w:sz="8" w:space="0" w:color="auto"/>
            </w:tcBorders>
            <w:shd w:val="clear" w:color="auto" w:fill="auto"/>
            <w:vAlign w:val="center"/>
          </w:tcPr>
          <w:p w14:paraId="5D9A68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1E74E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C35925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E3B9E5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03588A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30C858FE" w14:textId="47C25B8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带LED显示的静音开关；</w:t>
            </w:r>
          </w:p>
        </w:tc>
        <w:tc>
          <w:tcPr>
            <w:tcW w:w="461" w:type="pct"/>
            <w:tcBorders>
              <w:top w:val="single" w:sz="8" w:space="0" w:color="auto"/>
              <w:left w:val="nil"/>
              <w:bottom w:val="single" w:sz="8" w:space="0" w:color="auto"/>
              <w:right w:val="single" w:sz="8" w:space="0" w:color="auto"/>
            </w:tcBorders>
            <w:shd w:val="clear" w:color="auto" w:fill="auto"/>
            <w:vAlign w:val="center"/>
          </w:tcPr>
          <w:p w14:paraId="110AD87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81D9E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7722B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3C7CE40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E440CD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917" w:type="pct"/>
            <w:tcBorders>
              <w:top w:val="single" w:sz="8" w:space="0" w:color="auto"/>
              <w:left w:val="nil"/>
              <w:bottom w:val="single" w:sz="8" w:space="0" w:color="auto"/>
              <w:right w:val="single" w:sz="8" w:space="0" w:color="auto"/>
            </w:tcBorders>
            <w:shd w:val="clear" w:color="auto" w:fill="auto"/>
            <w:vAlign w:val="center"/>
          </w:tcPr>
          <w:p w14:paraId="33ADBECB" w14:textId="230E726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话筒和底座一体；</w:t>
            </w:r>
          </w:p>
        </w:tc>
        <w:tc>
          <w:tcPr>
            <w:tcW w:w="461" w:type="pct"/>
            <w:tcBorders>
              <w:top w:val="single" w:sz="8" w:space="0" w:color="auto"/>
              <w:left w:val="nil"/>
              <w:bottom w:val="single" w:sz="8" w:space="0" w:color="auto"/>
              <w:right w:val="single" w:sz="8" w:space="0" w:color="auto"/>
            </w:tcBorders>
            <w:shd w:val="clear" w:color="auto" w:fill="auto"/>
            <w:vAlign w:val="center"/>
          </w:tcPr>
          <w:p w14:paraId="2B7D430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532E7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3917C1D"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无线手持话筒</w:t>
            </w:r>
          </w:p>
        </w:tc>
      </w:tr>
      <w:tr w:rsidR="006A262F" w:rsidRPr="006A262F" w14:paraId="3594AD9D"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52B55F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4A8DB59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397BC83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5CBD54A0"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66646C1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BB79FF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06CE9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D31168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F3938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调谐器</w:t>
            </w:r>
          </w:p>
        </w:tc>
        <w:tc>
          <w:tcPr>
            <w:tcW w:w="2917" w:type="pct"/>
            <w:tcBorders>
              <w:top w:val="single" w:sz="8" w:space="0" w:color="auto"/>
              <w:left w:val="nil"/>
              <w:bottom w:val="single" w:sz="8" w:space="0" w:color="auto"/>
              <w:right w:val="single" w:sz="8" w:space="0" w:color="auto"/>
            </w:tcBorders>
            <w:shd w:val="clear" w:color="auto" w:fill="auto"/>
            <w:vAlign w:val="center"/>
          </w:tcPr>
          <w:p w14:paraId="21495222" w14:textId="44FC758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两组独立调谐器，分集式自动选择；</w:t>
            </w:r>
          </w:p>
        </w:tc>
        <w:tc>
          <w:tcPr>
            <w:tcW w:w="461" w:type="pct"/>
            <w:tcBorders>
              <w:top w:val="single" w:sz="8" w:space="0" w:color="auto"/>
              <w:left w:val="nil"/>
              <w:bottom w:val="single" w:sz="8" w:space="0" w:color="auto"/>
              <w:right w:val="single" w:sz="8" w:space="0" w:color="auto"/>
            </w:tcBorders>
            <w:shd w:val="clear" w:color="auto" w:fill="auto"/>
            <w:vAlign w:val="center"/>
          </w:tcPr>
          <w:p w14:paraId="14E0B62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BFD05A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E7FFB3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ED4D02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54184D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917" w:type="pct"/>
            <w:tcBorders>
              <w:top w:val="single" w:sz="8" w:space="0" w:color="auto"/>
              <w:left w:val="nil"/>
              <w:bottom w:val="single" w:sz="8" w:space="0" w:color="auto"/>
              <w:right w:val="single" w:sz="8" w:space="0" w:color="auto"/>
            </w:tcBorders>
            <w:shd w:val="clear" w:color="auto" w:fill="auto"/>
            <w:vAlign w:val="center"/>
          </w:tcPr>
          <w:p w14:paraId="2D90FEF3" w14:textId="145C5D0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支持每通道可设置备用频点，遇到干扰时可以一键跳频；</w:t>
            </w:r>
          </w:p>
        </w:tc>
        <w:tc>
          <w:tcPr>
            <w:tcW w:w="461" w:type="pct"/>
            <w:tcBorders>
              <w:top w:val="single" w:sz="8" w:space="0" w:color="auto"/>
              <w:left w:val="nil"/>
              <w:bottom w:val="single" w:sz="8" w:space="0" w:color="auto"/>
              <w:right w:val="single" w:sz="8" w:space="0" w:color="auto"/>
            </w:tcBorders>
            <w:shd w:val="clear" w:color="auto" w:fill="auto"/>
            <w:vAlign w:val="center"/>
          </w:tcPr>
          <w:p w14:paraId="2E916C8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4FF33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4CEC19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AE69E1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1C4BD47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工作带宽</w:t>
            </w:r>
          </w:p>
        </w:tc>
        <w:tc>
          <w:tcPr>
            <w:tcW w:w="2917" w:type="pct"/>
            <w:tcBorders>
              <w:top w:val="single" w:sz="8" w:space="0" w:color="auto"/>
              <w:left w:val="nil"/>
              <w:bottom w:val="single" w:sz="8" w:space="0" w:color="auto"/>
              <w:right w:val="single" w:sz="8" w:space="0" w:color="auto"/>
            </w:tcBorders>
            <w:shd w:val="clear" w:color="auto" w:fill="auto"/>
            <w:vAlign w:val="center"/>
          </w:tcPr>
          <w:p w14:paraId="24219EBC" w14:textId="1037CBB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不低于58MHz，UHF频段 ；</w:t>
            </w:r>
          </w:p>
        </w:tc>
        <w:tc>
          <w:tcPr>
            <w:tcW w:w="461" w:type="pct"/>
            <w:tcBorders>
              <w:top w:val="single" w:sz="8" w:space="0" w:color="auto"/>
              <w:left w:val="nil"/>
              <w:bottom w:val="single" w:sz="8" w:space="0" w:color="auto"/>
              <w:right w:val="single" w:sz="8" w:space="0" w:color="auto"/>
            </w:tcBorders>
            <w:shd w:val="clear" w:color="auto" w:fill="auto"/>
            <w:vAlign w:val="center"/>
          </w:tcPr>
          <w:p w14:paraId="38D3682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63E80C5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3335F2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34D6158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40515B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频率间隔</w:t>
            </w:r>
          </w:p>
        </w:tc>
        <w:tc>
          <w:tcPr>
            <w:tcW w:w="2917" w:type="pct"/>
            <w:tcBorders>
              <w:top w:val="single" w:sz="8" w:space="0" w:color="auto"/>
              <w:left w:val="nil"/>
              <w:bottom w:val="single" w:sz="8" w:space="0" w:color="auto"/>
              <w:right w:val="single" w:sz="8" w:space="0" w:color="auto"/>
            </w:tcBorders>
            <w:shd w:val="clear" w:color="auto" w:fill="auto"/>
            <w:vAlign w:val="center"/>
          </w:tcPr>
          <w:p w14:paraId="221EEB5E" w14:textId="76B4E5E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25kHz；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17383F7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C4C7F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82EBB2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3CE949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72670D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静噪</w:t>
            </w:r>
          </w:p>
        </w:tc>
        <w:tc>
          <w:tcPr>
            <w:tcW w:w="2917" w:type="pct"/>
            <w:tcBorders>
              <w:top w:val="single" w:sz="8" w:space="0" w:color="auto"/>
              <w:left w:val="nil"/>
              <w:bottom w:val="single" w:sz="8" w:space="0" w:color="auto"/>
              <w:right w:val="single" w:sz="8" w:space="0" w:color="auto"/>
            </w:tcBorders>
            <w:shd w:val="clear" w:color="auto" w:fill="auto"/>
            <w:vAlign w:val="center"/>
          </w:tcPr>
          <w:p w14:paraId="18C4C799" w14:textId="1AF88AA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支持自动扫频，自动调整静噪电平；</w:t>
            </w:r>
          </w:p>
        </w:tc>
        <w:tc>
          <w:tcPr>
            <w:tcW w:w="461" w:type="pct"/>
            <w:tcBorders>
              <w:top w:val="single" w:sz="8" w:space="0" w:color="auto"/>
              <w:left w:val="nil"/>
              <w:bottom w:val="single" w:sz="8" w:space="0" w:color="auto"/>
              <w:right w:val="single" w:sz="8" w:space="0" w:color="auto"/>
            </w:tcBorders>
            <w:shd w:val="clear" w:color="auto" w:fill="auto"/>
            <w:vAlign w:val="center"/>
          </w:tcPr>
          <w:p w14:paraId="5029EF0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CFE7C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37834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FB4181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B0C969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p>
        </w:tc>
        <w:tc>
          <w:tcPr>
            <w:tcW w:w="2917" w:type="pct"/>
            <w:tcBorders>
              <w:top w:val="single" w:sz="8" w:space="0" w:color="auto"/>
              <w:left w:val="nil"/>
              <w:bottom w:val="single" w:sz="8" w:space="0" w:color="auto"/>
              <w:right w:val="single" w:sz="8" w:space="0" w:color="auto"/>
            </w:tcBorders>
            <w:shd w:val="clear" w:color="auto" w:fill="auto"/>
            <w:vAlign w:val="center"/>
          </w:tcPr>
          <w:p w14:paraId="5CF9610A" w14:textId="190BCD4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低于1.0% (±17.5kHz 频偏于1kHz)；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660C9C2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18F327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EFC769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565D835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C85C686" w14:textId="6A1D64D4" w:rsidR="00847068" w:rsidRPr="006A262F" w:rsidRDefault="004D1A61" w:rsidP="000F7CC1">
            <w:pPr>
              <w:widowControl/>
              <w:spacing w:line="276" w:lineRule="auto"/>
              <w:jc w:val="center"/>
              <w:rPr>
                <w:rFonts w:ascii="宋体" w:hAnsi="宋体" w:cs="宋体"/>
                <w:kern w:val="0"/>
                <w:sz w:val="24"/>
              </w:rPr>
            </w:pPr>
            <w:r w:rsidRPr="006A262F">
              <w:rPr>
                <w:rFonts w:ascii="宋体" w:hAnsi="宋体" w:cs="宋体" w:hint="eastAsia"/>
                <w:kern w:val="0"/>
                <w:sz w:val="24"/>
              </w:rPr>
              <w:t>天线</w:t>
            </w:r>
            <w:r w:rsidR="00B71060" w:rsidRPr="006A262F">
              <w:rPr>
                <w:rFonts w:ascii="宋体" w:hAnsi="宋体" w:cs="宋体" w:hint="eastAsia"/>
                <w:kern w:val="0"/>
                <w:sz w:val="24"/>
              </w:rPr>
              <w:t>电源</w:t>
            </w:r>
          </w:p>
        </w:tc>
        <w:tc>
          <w:tcPr>
            <w:tcW w:w="2917" w:type="pct"/>
            <w:tcBorders>
              <w:top w:val="single" w:sz="8" w:space="0" w:color="auto"/>
              <w:left w:val="nil"/>
              <w:bottom w:val="single" w:sz="8" w:space="0" w:color="auto"/>
              <w:right w:val="single" w:sz="8" w:space="0" w:color="auto"/>
            </w:tcBorders>
            <w:shd w:val="clear" w:color="auto" w:fill="auto"/>
            <w:vAlign w:val="center"/>
          </w:tcPr>
          <w:p w14:paraId="131DFBEB" w14:textId="04B20E5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12V DC，160mA；</w:t>
            </w:r>
          </w:p>
        </w:tc>
        <w:tc>
          <w:tcPr>
            <w:tcW w:w="461" w:type="pct"/>
            <w:tcBorders>
              <w:top w:val="single" w:sz="8" w:space="0" w:color="auto"/>
              <w:left w:val="nil"/>
              <w:bottom w:val="single" w:sz="8" w:space="0" w:color="auto"/>
              <w:right w:val="single" w:sz="8" w:space="0" w:color="auto"/>
            </w:tcBorders>
            <w:shd w:val="clear" w:color="auto" w:fill="auto"/>
            <w:vAlign w:val="center"/>
          </w:tcPr>
          <w:p w14:paraId="005615C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B351A6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D90B72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63CF684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6DFB2C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话筒类型</w:t>
            </w:r>
          </w:p>
        </w:tc>
        <w:tc>
          <w:tcPr>
            <w:tcW w:w="2917" w:type="pct"/>
            <w:tcBorders>
              <w:top w:val="single" w:sz="8" w:space="0" w:color="auto"/>
              <w:left w:val="nil"/>
              <w:bottom w:val="single" w:sz="8" w:space="0" w:color="auto"/>
              <w:right w:val="single" w:sz="8" w:space="0" w:color="auto"/>
            </w:tcBorders>
            <w:shd w:val="clear" w:color="auto" w:fill="auto"/>
            <w:vAlign w:val="center"/>
          </w:tcPr>
          <w:p w14:paraId="6EDA2700" w14:textId="3DDD7DC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心形动圈手持话筒，音头可更换；</w:t>
            </w:r>
          </w:p>
        </w:tc>
        <w:tc>
          <w:tcPr>
            <w:tcW w:w="461" w:type="pct"/>
            <w:tcBorders>
              <w:top w:val="single" w:sz="8" w:space="0" w:color="auto"/>
              <w:left w:val="nil"/>
              <w:bottom w:val="single" w:sz="8" w:space="0" w:color="auto"/>
              <w:right w:val="single" w:sz="8" w:space="0" w:color="auto"/>
            </w:tcBorders>
            <w:shd w:val="clear" w:color="auto" w:fill="auto"/>
            <w:vAlign w:val="center"/>
          </w:tcPr>
          <w:p w14:paraId="4217195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ADC12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434A9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23918D4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1E4968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596FC7C8" w14:textId="752EB7B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大于115 dB A-加权，典型；</w:t>
            </w:r>
          </w:p>
        </w:tc>
        <w:tc>
          <w:tcPr>
            <w:tcW w:w="461" w:type="pct"/>
            <w:tcBorders>
              <w:top w:val="single" w:sz="8" w:space="0" w:color="auto"/>
              <w:left w:val="nil"/>
              <w:bottom w:val="single" w:sz="8" w:space="0" w:color="auto"/>
              <w:right w:val="single" w:sz="8" w:space="0" w:color="auto"/>
            </w:tcBorders>
            <w:shd w:val="clear" w:color="auto" w:fill="auto"/>
            <w:vAlign w:val="center"/>
          </w:tcPr>
          <w:p w14:paraId="30501E7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7FDDB1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0D6D92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4D5619B7" w14:textId="56D26C59" w:rsidR="00847068" w:rsidRPr="006A262F" w:rsidRDefault="00847068"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7B256C2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发射功率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65B3F8D3" w14:textId="1C4A0C4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不少于2挡可调，最大发射功率不低于30mW；</w:t>
            </w:r>
          </w:p>
        </w:tc>
        <w:tc>
          <w:tcPr>
            <w:tcW w:w="461" w:type="pct"/>
            <w:tcBorders>
              <w:top w:val="single" w:sz="8" w:space="0" w:color="auto"/>
              <w:left w:val="nil"/>
              <w:bottom w:val="single" w:sz="8" w:space="0" w:color="auto"/>
              <w:right w:val="single" w:sz="8" w:space="0" w:color="auto"/>
            </w:tcBorders>
            <w:shd w:val="clear" w:color="auto" w:fill="auto"/>
            <w:vAlign w:val="center"/>
          </w:tcPr>
          <w:p w14:paraId="445DA7DE" w14:textId="56A3129E" w:rsidR="00847068" w:rsidRPr="006A262F" w:rsidRDefault="001856E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4EA9C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CB13B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49BF3D5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8A072B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917" w:type="pct"/>
            <w:tcBorders>
              <w:top w:val="single" w:sz="8" w:space="0" w:color="auto"/>
              <w:left w:val="nil"/>
              <w:bottom w:val="single" w:sz="8" w:space="0" w:color="auto"/>
              <w:right w:val="single" w:sz="8" w:space="0" w:color="auto"/>
            </w:tcBorders>
            <w:shd w:val="clear" w:color="auto" w:fill="auto"/>
            <w:vAlign w:val="center"/>
          </w:tcPr>
          <w:p w14:paraId="4E5CCC76" w14:textId="5FC670F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不少于9小时；</w:t>
            </w:r>
          </w:p>
        </w:tc>
        <w:tc>
          <w:tcPr>
            <w:tcW w:w="461" w:type="pct"/>
            <w:tcBorders>
              <w:top w:val="single" w:sz="8" w:space="0" w:color="auto"/>
              <w:left w:val="nil"/>
              <w:bottom w:val="single" w:sz="8" w:space="0" w:color="auto"/>
              <w:right w:val="single" w:sz="8" w:space="0" w:color="auto"/>
            </w:tcBorders>
            <w:shd w:val="clear" w:color="auto" w:fill="auto"/>
            <w:vAlign w:val="center"/>
          </w:tcPr>
          <w:p w14:paraId="591CB4B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63E686"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DD30498"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无线头戴话筒</w:t>
            </w:r>
          </w:p>
        </w:tc>
      </w:tr>
      <w:tr w:rsidR="006A262F" w:rsidRPr="006A262F" w14:paraId="1BCAFE2A"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A8FA26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3574AA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56D6AED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04FE82B1"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32E87B3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3F89A6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432EB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B63281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60715B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调谐器</w:t>
            </w:r>
          </w:p>
        </w:tc>
        <w:tc>
          <w:tcPr>
            <w:tcW w:w="2917" w:type="pct"/>
            <w:tcBorders>
              <w:top w:val="single" w:sz="8" w:space="0" w:color="auto"/>
              <w:left w:val="nil"/>
              <w:bottom w:val="single" w:sz="8" w:space="0" w:color="auto"/>
              <w:right w:val="single" w:sz="8" w:space="0" w:color="auto"/>
            </w:tcBorders>
            <w:shd w:val="clear" w:color="auto" w:fill="auto"/>
            <w:vAlign w:val="center"/>
          </w:tcPr>
          <w:p w14:paraId="68D8C90C" w14:textId="4752923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两组独立调谐器，分集式自动选择；</w:t>
            </w:r>
          </w:p>
        </w:tc>
        <w:tc>
          <w:tcPr>
            <w:tcW w:w="461" w:type="pct"/>
            <w:tcBorders>
              <w:top w:val="single" w:sz="8" w:space="0" w:color="auto"/>
              <w:left w:val="nil"/>
              <w:bottom w:val="single" w:sz="8" w:space="0" w:color="auto"/>
              <w:right w:val="single" w:sz="8" w:space="0" w:color="auto"/>
            </w:tcBorders>
            <w:shd w:val="clear" w:color="auto" w:fill="auto"/>
            <w:vAlign w:val="center"/>
          </w:tcPr>
          <w:p w14:paraId="5FA5BAB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88DFC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3493E4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BE7459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264BDB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917" w:type="pct"/>
            <w:tcBorders>
              <w:top w:val="single" w:sz="8" w:space="0" w:color="auto"/>
              <w:left w:val="nil"/>
              <w:bottom w:val="single" w:sz="8" w:space="0" w:color="auto"/>
              <w:right w:val="single" w:sz="8" w:space="0" w:color="auto"/>
            </w:tcBorders>
            <w:shd w:val="clear" w:color="auto" w:fill="auto"/>
            <w:vAlign w:val="center"/>
          </w:tcPr>
          <w:p w14:paraId="6DCF00DA" w14:textId="6DCE8F5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支持每通道可设置备用频点，遇到干扰时可以一键跳频；</w:t>
            </w:r>
          </w:p>
        </w:tc>
        <w:tc>
          <w:tcPr>
            <w:tcW w:w="461" w:type="pct"/>
            <w:tcBorders>
              <w:top w:val="single" w:sz="8" w:space="0" w:color="auto"/>
              <w:left w:val="nil"/>
              <w:bottom w:val="single" w:sz="8" w:space="0" w:color="auto"/>
              <w:right w:val="single" w:sz="8" w:space="0" w:color="auto"/>
            </w:tcBorders>
            <w:shd w:val="clear" w:color="auto" w:fill="auto"/>
            <w:vAlign w:val="center"/>
          </w:tcPr>
          <w:p w14:paraId="3960903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7FB34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FC9FD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78BF151" w14:textId="490E240B" w:rsidR="00847068" w:rsidRPr="006A262F" w:rsidRDefault="00847068"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EB5627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工作带宽</w:t>
            </w:r>
          </w:p>
        </w:tc>
        <w:tc>
          <w:tcPr>
            <w:tcW w:w="2917" w:type="pct"/>
            <w:tcBorders>
              <w:top w:val="single" w:sz="8" w:space="0" w:color="auto"/>
              <w:left w:val="nil"/>
              <w:bottom w:val="single" w:sz="8" w:space="0" w:color="auto"/>
              <w:right w:val="single" w:sz="8" w:space="0" w:color="auto"/>
            </w:tcBorders>
            <w:shd w:val="clear" w:color="auto" w:fill="auto"/>
            <w:vAlign w:val="center"/>
          </w:tcPr>
          <w:p w14:paraId="2F8FC90C" w14:textId="1FDF213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不低于58MHz，UHF频段 ；</w:t>
            </w:r>
          </w:p>
        </w:tc>
        <w:tc>
          <w:tcPr>
            <w:tcW w:w="461" w:type="pct"/>
            <w:tcBorders>
              <w:top w:val="single" w:sz="8" w:space="0" w:color="auto"/>
              <w:left w:val="nil"/>
              <w:bottom w:val="single" w:sz="8" w:space="0" w:color="auto"/>
              <w:right w:val="single" w:sz="8" w:space="0" w:color="auto"/>
            </w:tcBorders>
            <w:shd w:val="clear" w:color="auto" w:fill="auto"/>
            <w:vAlign w:val="center"/>
          </w:tcPr>
          <w:p w14:paraId="3A20AC53" w14:textId="4126F153" w:rsidR="00847068" w:rsidRPr="006A262F" w:rsidRDefault="001856E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DDE176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0CD34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F121EA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52E36D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频率间隔</w:t>
            </w:r>
          </w:p>
        </w:tc>
        <w:tc>
          <w:tcPr>
            <w:tcW w:w="2917" w:type="pct"/>
            <w:tcBorders>
              <w:top w:val="single" w:sz="8" w:space="0" w:color="auto"/>
              <w:left w:val="nil"/>
              <w:bottom w:val="single" w:sz="8" w:space="0" w:color="auto"/>
              <w:right w:val="single" w:sz="8" w:space="0" w:color="auto"/>
            </w:tcBorders>
            <w:shd w:val="clear" w:color="auto" w:fill="auto"/>
            <w:vAlign w:val="center"/>
          </w:tcPr>
          <w:p w14:paraId="38FBD2D1" w14:textId="79FD66B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25kHz；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2FD3728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FE46C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35EE7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2C0A2FB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DD522D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静噪</w:t>
            </w:r>
          </w:p>
        </w:tc>
        <w:tc>
          <w:tcPr>
            <w:tcW w:w="2917" w:type="pct"/>
            <w:tcBorders>
              <w:top w:val="single" w:sz="8" w:space="0" w:color="auto"/>
              <w:left w:val="nil"/>
              <w:bottom w:val="single" w:sz="8" w:space="0" w:color="auto"/>
              <w:right w:val="single" w:sz="8" w:space="0" w:color="auto"/>
            </w:tcBorders>
            <w:shd w:val="clear" w:color="auto" w:fill="auto"/>
            <w:vAlign w:val="center"/>
          </w:tcPr>
          <w:p w14:paraId="14A6AE7C" w14:textId="56FA536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支持自动扫频，自动调整静噪电平；</w:t>
            </w:r>
          </w:p>
        </w:tc>
        <w:tc>
          <w:tcPr>
            <w:tcW w:w="461" w:type="pct"/>
            <w:tcBorders>
              <w:top w:val="single" w:sz="8" w:space="0" w:color="auto"/>
              <w:left w:val="nil"/>
              <w:bottom w:val="single" w:sz="8" w:space="0" w:color="auto"/>
              <w:right w:val="single" w:sz="8" w:space="0" w:color="auto"/>
            </w:tcBorders>
            <w:shd w:val="clear" w:color="auto" w:fill="auto"/>
            <w:vAlign w:val="center"/>
          </w:tcPr>
          <w:p w14:paraId="598081B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98F08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2EE9B6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16CBDCF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5E7B0F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p>
        </w:tc>
        <w:tc>
          <w:tcPr>
            <w:tcW w:w="2917" w:type="pct"/>
            <w:tcBorders>
              <w:top w:val="single" w:sz="8" w:space="0" w:color="auto"/>
              <w:left w:val="nil"/>
              <w:bottom w:val="single" w:sz="8" w:space="0" w:color="auto"/>
              <w:right w:val="single" w:sz="8" w:space="0" w:color="auto"/>
            </w:tcBorders>
            <w:shd w:val="clear" w:color="auto" w:fill="auto"/>
            <w:vAlign w:val="center"/>
          </w:tcPr>
          <w:p w14:paraId="447CD30A" w14:textId="50D174D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低于1.0% (±17.5kHz 频偏于1kHz)；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03B9024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CDB9C0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5502E4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500B4AE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C457135" w14:textId="4AC37D18" w:rsidR="00847068" w:rsidRPr="006A262F" w:rsidRDefault="004D1A61" w:rsidP="000F7CC1">
            <w:pPr>
              <w:widowControl/>
              <w:spacing w:line="276" w:lineRule="auto"/>
              <w:jc w:val="center"/>
              <w:rPr>
                <w:rFonts w:ascii="宋体" w:hAnsi="宋体" w:cs="宋体"/>
                <w:kern w:val="0"/>
                <w:sz w:val="24"/>
              </w:rPr>
            </w:pPr>
            <w:r w:rsidRPr="006A262F">
              <w:rPr>
                <w:rFonts w:ascii="宋体" w:hAnsi="宋体" w:cs="宋体" w:hint="eastAsia"/>
                <w:kern w:val="0"/>
                <w:sz w:val="24"/>
              </w:rPr>
              <w:t>天线供电</w:t>
            </w:r>
          </w:p>
        </w:tc>
        <w:tc>
          <w:tcPr>
            <w:tcW w:w="2917" w:type="pct"/>
            <w:tcBorders>
              <w:top w:val="single" w:sz="8" w:space="0" w:color="auto"/>
              <w:left w:val="nil"/>
              <w:bottom w:val="single" w:sz="8" w:space="0" w:color="auto"/>
              <w:right w:val="single" w:sz="8" w:space="0" w:color="auto"/>
            </w:tcBorders>
            <w:shd w:val="clear" w:color="auto" w:fill="auto"/>
            <w:vAlign w:val="center"/>
          </w:tcPr>
          <w:p w14:paraId="6F14F0AB" w14:textId="48A2E54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12V DC，160mA；</w:t>
            </w:r>
          </w:p>
        </w:tc>
        <w:tc>
          <w:tcPr>
            <w:tcW w:w="461" w:type="pct"/>
            <w:tcBorders>
              <w:top w:val="single" w:sz="8" w:space="0" w:color="auto"/>
              <w:left w:val="nil"/>
              <w:bottom w:val="single" w:sz="8" w:space="0" w:color="auto"/>
              <w:right w:val="single" w:sz="8" w:space="0" w:color="auto"/>
            </w:tcBorders>
            <w:shd w:val="clear" w:color="auto" w:fill="auto"/>
            <w:vAlign w:val="center"/>
          </w:tcPr>
          <w:p w14:paraId="1161B7F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344884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FFCB65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5CEB274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44DBCA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话筒类型</w:t>
            </w:r>
          </w:p>
        </w:tc>
        <w:tc>
          <w:tcPr>
            <w:tcW w:w="2917" w:type="pct"/>
            <w:tcBorders>
              <w:top w:val="single" w:sz="8" w:space="0" w:color="auto"/>
              <w:left w:val="nil"/>
              <w:bottom w:val="single" w:sz="8" w:space="0" w:color="auto"/>
              <w:right w:val="single" w:sz="8" w:space="0" w:color="auto"/>
            </w:tcBorders>
            <w:shd w:val="clear" w:color="auto" w:fill="auto"/>
            <w:vAlign w:val="center"/>
          </w:tcPr>
          <w:p w14:paraId="754C57C5" w14:textId="72AD756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微型全向皮肤色头戴话筒；</w:t>
            </w:r>
          </w:p>
        </w:tc>
        <w:tc>
          <w:tcPr>
            <w:tcW w:w="461" w:type="pct"/>
            <w:tcBorders>
              <w:top w:val="single" w:sz="8" w:space="0" w:color="auto"/>
              <w:left w:val="nil"/>
              <w:bottom w:val="single" w:sz="8" w:space="0" w:color="auto"/>
              <w:right w:val="single" w:sz="8" w:space="0" w:color="auto"/>
            </w:tcBorders>
            <w:shd w:val="clear" w:color="auto" w:fill="auto"/>
            <w:vAlign w:val="center"/>
          </w:tcPr>
          <w:p w14:paraId="0CD0046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6D869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72BF3F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0C3C0A9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66F79A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2D9BE9D8" w14:textId="1BF33D4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大于115 dB A-加权，典型；</w:t>
            </w:r>
          </w:p>
        </w:tc>
        <w:tc>
          <w:tcPr>
            <w:tcW w:w="461" w:type="pct"/>
            <w:tcBorders>
              <w:top w:val="single" w:sz="8" w:space="0" w:color="auto"/>
              <w:left w:val="nil"/>
              <w:bottom w:val="single" w:sz="8" w:space="0" w:color="auto"/>
              <w:right w:val="single" w:sz="8" w:space="0" w:color="auto"/>
            </w:tcBorders>
            <w:shd w:val="clear" w:color="auto" w:fill="auto"/>
            <w:vAlign w:val="center"/>
          </w:tcPr>
          <w:p w14:paraId="5166D10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C4A5B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4D0CCD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494EE4F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72B2AC8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发射功率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4B926860" w14:textId="7F03474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不少于2挡可调，最大发射功率不低于30mW；</w:t>
            </w:r>
          </w:p>
        </w:tc>
        <w:tc>
          <w:tcPr>
            <w:tcW w:w="461" w:type="pct"/>
            <w:tcBorders>
              <w:top w:val="single" w:sz="8" w:space="0" w:color="auto"/>
              <w:left w:val="nil"/>
              <w:bottom w:val="single" w:sz="8" w:space="0" w:color="auto"/>
              <w:right w:val="single" w:sz="8" w:space="0" w:color="auto"/>
            </w:tcBorders>
            <w:shd w:val="clear" w:color="auto" w:fill="auto"/>
            <w:vAlign w:val="center"/>
          </w:tcPr>
          <w:p w14:paraId="4ABB0BE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0222A1C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17111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1AF65EA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8998C8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917" w:type="pct"/>
            <w:tcBorders>
              <w:top w:val="single" w:sz="8" w:space="0" w:color="auto"/>
              <w:left w:val="nil"/>
              <w:bottom w:val="single" w:sz="8" w:space="0" w:color="auto"/>
              <w:right w:val="single" w:sz="8" w:space="0" w:color="auto"/>
            </w:tcBorders>
            <w:shd w:val="clear" w:color="auto" w:fill="auto"/>
            <w:vAlign w:val="center"/>
          </w:tcPr>
          <w:p w14:paraId="35B0CD71" w14:textId="3BD3484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不少于9小时；</w:t>
            </w:r>
          </w:p>
        </w:tc>
        <w:tc>
          <w:tcPr>
            <w:tcW w:w="461" w:type="pct"/>
            <w:tcBorders>
              <w:top w:val="single" w:sz="8" w:space="0" w:color="auto"/>
              <w:left w:val="nil"/>
              <w:bottom w:val="single" w:sz="8" w:space="0" w:color="auto"/>
              <w:right w:val="single" w:sz="8" w:space="0" w:color="auto"/>
            </w:tcBorders>
            <w:shd w:val="clear" w:color="auto" w:fill="auto"/>
            <w:vAlign w:val="center"/>
          </w:tcPr>
          <w:p w14:paraId="5AC63D1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B5E9815"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5A523E4"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天线分配器</w:t>
            </w:r>
          </w:p>
        </w:tc>
      </w:tr>
      <w:tr w:rsidR="006A262F" w:rsidRPr="006A262F" w14:paraId="0DAB092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6FD153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1623C76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75A538C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5E7FB78E"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64B1A24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AEC40D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667D9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2EDF45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C43EB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输入输出</w:t>
            </w:r>
          </w:p>
        </w:tc>
        <w:tc>
          <w:tcPr>
            <w:tcW w:w="2917" w:type="pct"/>
            <w:tcBorders>
              <w:top w:val="single" w:sz="8" w:space="0" w:color="auto"/>
              <w:left w:val="nil"/>
              <w:bottom w:val="single" w:sz="8" w:space="0" w:color="auto"/>
              <w:right w:val="single" w:sz="8" w:space="0" w:color="auto"/>
            </w:tcBorders>
            <w:shd w:val="clear" w:color="auto" w:fill="auto"/>
            <w:vAlign w:val="center"/>
          </w:tcPr>
          <w:p w14:paraId="7CA6F5C0" w14:textId="2AEB60E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不少于4路天线输入，不少于4组天线输出，</w:t>
            </w:r>
          </w:p>
        </w:tc>
        <w:tc>
          <w:tcPr>
            <w:tcW w:w="461" w:type="pct"/>
            <w:tcBorders>
              <w:top w:val="single" w:sz="8" w:space="0" w:color="auto"/>
              <w:left w:val="nil"/>
              <w:bottom w:val="single" w:sz="8" w:space="0" w:color="auto"/>
              <w:right w:val="single" w:sz="8" w:space="0" w:color="auto"/>
            </w:tcBorders>
            <w:shd w:val="clear" w:color="auto" w:fill="auto"/>
            <w:vAlign w:val="center"/>
          </w:tcPr>
          <w:p w14:paraId="2C2ECFF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4E5EA8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81693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3ADC09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BC22C7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扩展</w:t>
            </w:r>
          </w:p>
        </w:tc>
        <w:tc>
          <w:tcPr>
            <w:tcW w:w="2917" w:type="pct"/>
            <w:tcBorders>
              <w:top w:val="single" w:sz="8" w:space="0" w:color="auto"/>
              <w:left w:val="nil"/>
              <w:bottom w:val="single" w:sz="8" w:space="0" w:color="auto"/>
              <w:right w:val="single" w:sz="8" w:space="0" w:color="auto"/>
            </w:tcBorders>
            <w:shd w:val="clear" w:color="auto" w:fill="auto"/>
            <w:vAlign w:val="center"/>
          </w:tcPr>
          <w:p w14:paraId="433068E8" w14:textId="027D902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可级联，内置汇合器；</w:t>
            </w:r>
          </w:p>
        </w:tc>
        <w:tc>
          <w:tcPr>
            <w:tcW w:w="461" w:type="pct"/>
            <w:tcBorders>
              <w:top w:val="single" w:sz="8" w:space="0" w:color="auto"/>
              <w:left w:val="nil"/>
              <w:bottom w:val="single" w:sz="8" w:space="0" w:color="auto"/>
              <w:right w:val="single" w:sz="8" w:space="0" w:color="auto"/>
            </w:tcBorders>
            <w:shd w:val="clear" w:color="auto" w:fill="auto"/>
            <w:vAlign w:val="center"/>
          </w:tcPr>
          <w:p w14:paraId="3335756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D8AB1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363FFE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E5D5B9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E8EC647" w14:textId="2DB1241C" w:rsidR="00847068" w:rsidRPr="006A262F" w:rsidRDefault="004D1A61" w:rsidP="000F7CC1">
            <w:pPr>
              <w:widowControl/>
              <w:spacing w:line="276" w:lineRule="auto"/>
              <w:jc w:val="center"/>
              <w:rPr>
                <w:rFonts w:ascii="宋体" w:hAnsi="宋体" w:cs="宋体"/>
                <w:kern w:val="0"/>
                <w:sz w:val="24"/>
              </w:rPr>
            </w:pPr>
            <w:r w:rsidRPr="006A262F">
              <w:rPr>
                <w:rFonts w:ascii="宋体" w:hAnsi="宋体" w:cs="宋体" w:hint="eastAsia"/>
                <w:kern w:val="0"/>
                <w:sz w:val="24"/>
              </w:rPr>
              <w:t>天线</w:t>
            </w:r>
            <w:r w:rsidR="00B71060" w:rsidRPr="006A262F">
              <w:rPr>
                <w:rFonts w:ascii="宋体" w:hAnsi="宋体" w:cs="宋体" w:hint="eastAsia"/>
                <w:kern w:val="0"/>
                <w:sz w:val="24"/>
              </w:rPr>
              <w:t>供电</w:t>
            </w:r>
          </w:p>
        </w:tc>
        <w:tc>
          <w:tcPr>
            <w:tcW w:w="2917" w:type="pct"/>
            <w:tcBorders>
              <w:top w:val="single" w:sz="8" w:space="0" w:color="auto"/>
              <w:left w:val="nil"/>
              <w:bottom w:val="single" w:sz="8" w:space="0" w:color="auto"/>
              <w:right w:val="single" w:sz="8" w:space="0" w:color="auto"/>
            </w:tcBorders>
            <w:shd w:val="clear" w:color="auto" w:fill="auto"/>
            <w:vAlign w:val="center"/>
          </w:tcPr>
          <w:p w14:paraId="7659949D" w14:textId="7FC31EF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+12V DC, 300mA；</w:t>
            </w:r>
          </w:p>
        </w:tc>
        <w:tc>
          <w:tcPr>
            <w:tcW w:w="461" w:type="pct"/>
            <w:tcBorders>
              <w:top w:val="single" w:sz="8" w:space="0" w:color="auto"/>
              <w:left w:val="nil"/>
              <w:bottom w:val="single" w:sz="8" w:space="0" w:color="auto"/>
              <w:right w:val="single" w:sz="8" w:space="0" w:color="auto"/>
            </w:tcBorders>
            <w:shd w:val="clear" w:color="auto" w:fill="auto"/>
            <w:vAlign w:val="center"/>
          </w:tcPr>
          <w:p w14:paraId="65A750E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81D42D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927F85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D6E951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65A86B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工作频段</w:t>
            </w:r>
          </w:p>
        </w:tc>
        <w:tc>
          <w:tcPr>
            <w:tcW w:w="2917" w:type="pct"/>
            <w:tcBorders>
              <w:top w:val="single" w:sz="8" w:space="0" w:color="auto"/>
              <w:left w:val="nil"/>
              <w:bottom w:val="single" w:sz="8" w:space="0" w:color="auto"/>
              <w:right w:val="single" w:sz="8" w:space="0" w:color="auto"/>
            </w:tcBorders>
            <w:shd w:val="clear" w:color="auto" w:fill="auto"/>
            <w:vAlign w:val="center"/>
          </w:tcPr>
          <w:p w14:paraId="79F01CBC" w14:textId="1E0E1BC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不劣于470-990MHz；</w:t>
            </w:r>
          </w:p>
        </w:tc>
        <w:tc>
          <w:tcPr>
            <w:tcW w:w="461" w:type="pct"/>
            <w:tcBorders>
              <w:top w:val="single" w:sz="8" w:space="0" w:color="auto"/>
              <w:left w:val="nil"/>
              <w:bottom w:val="single" w:sz="8" w:space="0" w:color="auto"/>
              <w:right w:val="single" w:sz="8" w:space="0" w:color="auto"/>
            </w:tcBorders>
            <w:shd w:val="clear" w:color="auto" w:fill="auto"/>
            <w:vAlign w:val="center"/>
          </w:tcPr>
          <w:p w14:paraId="0B8B3FD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03B751"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159B3317"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定向天线</w:t>
            </w:r>
          </w:p>
        </w:tc>
      </w:tr>
      <w:tr w:rsidR="006A262F" w:rsidRPr="006A262F" w14:paraId="5D2C0DA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F9CA6F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67BD69F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68969FF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758396E7"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5441036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59E0BA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236D8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D2D39D1" w14:textId="0E04DCB0" w:rsidR="00847068" w:rsidRPr="006A262F" w:rsidRDefault="00847068"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B0FF11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工作频段</w:t>
            </w:r>
          </w:p>
        </w:tc>
        <w:tc>
          <w:tcPr>
            <w:tcW w:w="2917" w:type="pct"/>
            <w:tcBorders>
              <w:top w:val="single" w:sz="8" w:space="0" w:color="auto"/>
              <w:left w:val="nil"/>
              <w:bottom w:val="single" w:sz="8" w:space="0" w:color="auto"/>
              <w:right w:val="single" w:sz="8" w:space="0" w:color="auto"/>
            </w:tcBorders>
            <w:shd w:val="clear" w:color="auto" w:fill="auto"/>
            <w:vAlign w:val="center"/>
          </w:tcPr>
          <w:p w14:paraId="1DA134AF" w14:textId="5D99BED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不劣于470-900MHz；</w:t>
            </w:r>
          </w:p>
        </w:tc>
        <w:tc>
          <w:tcPr>
            <w:tcW w:w="461" w:type="pct"/>
            <w:tcBorders>
              <w:top w:val="single" w:sz="8" w:space="0" w:color="auto"/>
              <w:left w:val="nil"/>
              <w:bottom w:val="single" w:sz="8" w:space="0" w:color="auto"/>
              <w:right w:val="single" w:sz="8" w:space="0" w:color="auto"/>
            </w:tcBorders>
            <w:shd w:val="clear" w:color="auto" w:fill="auto"/>
            <w:vAlign w:val="center"/>
          </w:tcPr>
          <w:p w14:paraId="4C6EE6EE" w14:textId="2B4AD5FB" w:rsidR="00847068" w:rsidRPr="006A262F" w:rsidRDefault="001856E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EB941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B31112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46BF41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C7EDD1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供电</w:t>
            </w:r>
          </w:p>
        </w:tc>
        <w:tc>
          <w:tcPr>
            <w:tcW w:w="2917" w:type="pct"/>
            <w:tcBorders>
              <w:top w:val="single" w:sz="8" w:space="0" w:color="auto"/>
              <w:left w:val="nil"/>
              <w:bottom w:val="single" w:sz="8" w:space="0" w:color="auto"/>
              <w:right w:val="single" w:sz="8" w:space="0" w:color="auto"/>
            </w:tcBorders>
            <w:shd w:val="clear" w:color="auto" w:fill="auto"/>
            <w:vAlign w:val="center"/>
          </w:tcPr>
          <w:p w14:paraId="79F35AB8" w14:textId="7D9C669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+12V DC，60mA ；</w:t>
            </w:r>
          </w:p>
        </w:tc>
        <w:tc>
          <w:tcPr>
            <w:tcW w:w="461" w:type="pct"/>
            <w:tcBorders>
              <w:top w:val="single" w:sz="8" w:space="0" w:color="auto"/>
              <w:left w:val="nil"/>
              <w:bottom w:val="single" w:sz="8" w:space="0" w:color="auto"/>
              <w:right w:val="single" w:sz="8" w:space="0" w:color="auto"/>
            </w:tcBorders>
            <w:shd w:val="clear" w:color="auto" w:fill="auto"/>
            <w:vAlign w:val="center"/>
          </w:tcPr>
          <w:p w14:paraId="07EC2F9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B321B8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9D327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BA4C4B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B1C362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调节档位</w:t>
            </w:r>
          </w:p>
        </w:tc>
        <w:tc>
          <w:tcPr>
            <w:tcW w:w="2917" w:type="pct"/>
            <w:tcBorders>
              <w:top w:val="single" w:sz="8" w:space="0" w:color="auto"/>
              <w:left w:val="nil"/>
              <w:bottom w:val="single" w:sz="8" w:space="0" w:color="auto"/>
              <w:right w:val="single" w:sz="8" w:space="0" w:color="auto"/>
            </w:tcBorders>
            <w:shd w:val="clear" w:color="auto" w:fill="auto"/>
            <w:vAlign w:val="center"/>
          </w:tcPr>
          <w:p w14:paraId="5456C93D" w14:textId="5C21201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不少于4挡可调；</w:t>
            </w:r>
          </w:p>
        </w:tc>
        <w:tc>
          <w:tcPr>
            <w:tcW w:w="461" w:type="pct"/>
            <w:tcBorders>
              <w:top w:val="single" w:sz="8" w:space="0" w:color="auto"/>
              <w:left w:val="nil"/>
              <w:bottom w:val="single" w:sz="8" w:space="0" w:color="auto"/>
              <w:right w:val="single" w:sz="8" w:space="0" w:color="auto"/>
            </w:tcBorders>
            <w:shd w:val="clear" w:color="auto" w:fill="auto"/>
            <w:vAlign w:val="center"/>
          </w:tcPr>
          <w:p w14:paraId="20731D2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2ECD94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5743B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ACDA18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BA1D3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增益</w:t>
            </w:r>
          </w:p>
        </w:tc>
        <w:tc>
          <w:tcPr>
            <w:tcW w:w="2917" w:type="pct"/>
            <w:tcBorders>
              <w:top w:val="single" w:sz="8" w:space="0" w:color="auto"/>
              <w:left w:val="nil"/>
              <w:bottom w:val="single" w:sz="8" w:space="0" w:color="auto"/>
              <w:right w:val="single" w:sz="8" w:space="0" w:color="auto"/>
            </w:tcBorders>
            <w:shd w:val="clear" w:color="auto" w:fill="auto"/>
            <w:vAlign w:val="center"/>
          </w:tcPr>
          <w:p w14:paraId="77FFC621" w14:textId="36605DA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最大增益不小于+12dB；</w:t>
            </w:r>
          </w:p>
        </w:tc>
        <w:tc>
          <w:tcPr>
            <w:tcW w:w="461" w:type="pct"/>
            <w:tcBorders>
              <w:top w:val="single" w:sz="8" w:space="0" w:color="auto"/>
              <w:left w:val="nil"/>
              <w:bottom w:val="single" w:sz="8" w:space="0" w:color="auto"/>
              <w:right w:val="single" w:sz="8" w:space="0" w:color="auto"/>
            </w:tcBorders>
            <w:shd w:val="clear" w:color="auto" w:fill="auto"/>
            <w:vAlign w:val="center"/>
          </w:tcPr>
          <w:p w14:paraId="2A60E98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DE0DE8"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35974AE" w14:textId="1EF9F678"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天线汇合器</w:t>
            </w:r>
          </w:p>
        </w:tc>
      </w:tr>
      <w:tr w:rsidR="006A262F" w:rsidRPr="006A262F" w14:paraId="16B6BC08"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6C836D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69EC29A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2407905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51391FD0"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17864FF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0FBF42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1EBD42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F35E5C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1BD1AC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输入输出</w:t>
            </w:r>
          </w:p>
        </w:tc>
        <w:tc>
          <w:tcPr>
            <w:tcW w:w="2917" w:type="pct"/>
            <w:tcBorders>
              <w:top w:val="single" w:sz="8" w:space="0" w:color="auto"/>
              <w:left w:val="nil"/>
              <w:bottom w:val="single" w:sz="8" w:space="0" w:color="auto"/>
              <w:right w:val="single" w:sz="8" w:space="0" w:color="auto"/>
            </w:tcBorders>
            <w:shd w:val="clear" w:color="auto" w:fill="auto"/>
            <w:vAlign w:val="center"/>
          </w:tcPr>
          <w:p w14:paraId="0EB9E897" w14:textId="63C4D37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不劣于4进2出天线汇合器；</w:t>
            </w:r>
          </w:p>
        </w:tc>
        <w:tc>
          <w:tcPr>
            <w:tcW w:w="461" w:type="pct"/>
            <w:tcBorders>
              <w:top w:val="single" w:sz="8" w:space="0" w:color="auto"/>
              <w:left w:val="nil"/>
              <w:bottom w:val="single" w:sz="8" w:space="0" w:color="auto"/>
              <w:right w:val="single" w:sz="8" w:space="0" w:color="auto"/>
            </w:tcBorders>
            <w:shd w:val="clear" w:color="auto" w:fill="auto"/>
            <w:vAlign w:val="center"/>
          </w:tcPr>
          <w:p w14:paraId="0D1CB29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8329B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D1E62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B76BD7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54FFFC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驱动方式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59139AC7" w14:textId="0B47F7E7"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无源；</w:t>
            </w:r>
          </w:p>
        </w:tc>
        <w:tc>
          <w:tcPr>
            <w:tcW w:w="461" w:type="pct"/>
            <w:tcBorders>
              <w:top w:val="single" w:sz="8" w:space="0" w:color="auto"/>
              <w:left w:val="nil"/>
              <w:bottom w:val="single" w:sz="8" w:space="0" w:color="auto"/>
              <w:right w:val="single" w:sz="8" w:space="0" w:color="auto"/>
            </w:tcBorders>
            <w:shd w:val="clear" w:color="auto" w:fill="auto"/>
            <w:vAlign w:val="center"/>
          </w:tcPr>
          <w:p w14:paraId="6025B44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B69E48"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FE53F35"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时序电源</w:t>
            </w:r>
          </w:p>
        </w:tc>
      </w:tr>
      <w:tr w:rsidR="006A262F" w:rsidRPr="006A262F" w14:paraId="6A13C867"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0E31BA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3A9AEC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2FA3477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25F8552D"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42E86FB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2BDC71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3B78E6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3DE783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8B74A7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最大电流</w:t>
            </w:r>
          </w:p>
        </w:tc>
        <w:tc>
          <w:tcPr>
            <w:tcW w:w="2917" w:type="pct"/>
            <w:tcBorders>
              <w:top w:val="single" w:sz="8" w:space="0" w:color="auto"/>
              <w:left w:val="nil"/>
              <w:bottom w:val="single" w:sz="8" w:space="0" w:color="auto"/>
              <w:right w:val="single" w:sz="8" w:space="0" w:color="auto"/>
            </w:tcBorders>
            <w:shd w:val="clear" w:color="auto" w:fill="auto"/>
            <w:vAlign w:val="center"/>
          </w:tcPr>
          <w:p w14:paraId="6AB0D21B" w14:textId="45B2E16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单通道最大电流不小于10A；</w:t>
            </w:r>
          </w:p>
        </w:tc>
        <w:tc>
          <w:tcPr>
            <w:tcW w:w="461" w:type="pct"/>
            <w:tcBorders>
              <w:top w:val="single" w:sz="8" w:space="0" w:color="auto"/>
              <w:left w:val="nil"/>
              <w:bottom w:val="single" w:sz="8" w:space="0" w:color="auto"/>
              <w:right w:val="single" w:sz="8" w:space="0" w:color="auto"/>
            </w:tcBorders>
            <w:shd w:val="clear" w:color="auto" w:fill="auto"/>
            <w:vAlign w:val="center"/>
          </w:tcPr>
          <w:p w14:paraId="1C7940F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0C693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58C10F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97338A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452558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输出</w:t>
            </w:r>
          </w:p>
        </w:tc>
        <w:tc>
          <w:tcPr>
            <w:tcW w:w="2917" w:type="pct"/>
            <w:tcBorders>
              <w:top w:val="single" w:sz="8" w:space="0" w:color="auto"/>
              <w:left w:val="nil"/>
              <w:bottom w:val="single" w:sz="8" w:space="0" w:color="auto"/>
              <w:right w:val="single" w:sz="8" w:space="0" w:color="auto"/>
            </w:tcBorders>
            <w:shd w:val="clear" w:color="auto" w:fill="auto"/>
            <w:vAlign w:val="center"/>
          </w:tcPr>
          <w:p w14:paraId="15A838F2" w14:textId="7EB806C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不少于八路可编延时开关输出；</w:t>
            </w:r>
          </w:p>
        </w:tc>
        <w:tc>
          <w:tcPr>
            <w:tcW w:w="461" w:type="pct"/>
            <w:tcBorders>
              <w:top w:val="single" w:sz="8" w:space="0" w:color="auto"/>
              <w:left w:val="nil"/>
              <w:bottom w:val="single" w:sz="8" w:space="0" w:color="auto"/>
              <w:right w:val="single" w:sz="8" w:space="0" w:color="auto"/>
            </w:tcBorders>
            <w:shd w:val="clear" w:color="auto" w:fill="auto"/>
            <w:vAlign w:val="center"/>
          </w:tcPr>
          <w:p w14:paraId="719D5D2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AEC62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02CD26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2914D9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B5AFB0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17" w:type="pct"/>
            <w:tcBorders>
              <w:top w:val="single" w:sz="8" w:space="0" w:color="auto"/>
              <w:left w:val="nil"/>
              <w:bottom w:val="single" w:sz="8" w:space="0" w:color="auto"/>
              <w:right w:val="single" w:sz="8" w:space="0" w:color="auto"/>
            </w:tcBorders>
            <w:shd w:val="clear" w:color="auto" w:fill="auto"/>
            <w:vAlign w:val="center"/>
          </w:tcPr>
          <w:p w14:paraId="7C5C9BD8" w14:textId="50931AE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可编程单独或全部通道控制，支持通道状态显示；</w:t>
            </w:r>
          </w:p>
        </w:tc>
        <w:tc>
          <w:tcPr>
            <w:tcW w:w="461" w:type="pct"/>
            <w:tcBorders>
              <w:top w:val="single" w:sz="8" w:space="0" w:color="auto"/>
              <w:left w:val="nil"/>
              <w:bottom w:val="single" w:sz="8" w:space="0" w:color="auto"/>
              <w:right w:val="single" w:sz="8" w:space="0" w:color="auto"/>
            </w:tcBorders>
            <w:shd w:val="clear" w:color="auto" w:fill="auto"/>
            <w:vAlign w:val="center"/>
          </w:tcPr>
          <w:p w14:paraId="07D3B40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F19EAF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F50DA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A18A13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DECCE7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端口</w:t>
            </w:r>
          </w:p>
        </w:tc>
        <w:tc>
          <w:tcPr>
            <w:tcW w:w="2917" w:type="pct"/>
            <w:tcBorders>
              <w:top w:val="single" w:sz="8" w:space="0" w:color="auto"/>
              <w:left w:val="nil"/>
              <w:bottom w:val="single" w:sz="8" w:space="0" w:color="auto"/>
              <w:right w:val="single" w:sz="8" w:space="0" w:color="auto"/>
            </w:tcBorders>
            <w:shd w:val="clear" w:color="auto" w:fill="auto"/>
            <w:vAlign w:val="center"/>
          </w:tcPr>
          <w:p w14:paraId="50BA4449" w14:textId="784E7C9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支持RS232或RJ45；</w:t>
            </w:r>
          </w:p>
        </w:tc>
        <w:tc>
          <w:tcPr>
            <w:tcW w:w="461" w:type="pct"/>
            <w:tcBorders>
              <w:top w:val="single" w:sz="8" w:space="0" w:color="auto"/>
              <w:left w:val="nil"/>
              <w:bottom w:val="single" w:sz="8" w:space="0" w:color="auto"/>
              <w:right w:val="single" w:sz="8" w:space="0" w:color="auto"/>
            </w:tcBorders>
            <w:shd w:val="clear" w:color="auto" w:fill="auto"/>
            <w:vAlign w:val="center"/>
          </w:tcPr>
          <w:p w14:paraId="14DA8B2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F72613"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40586A69"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音频配线架</w:t>
            </w:r>
          </w:p>
        </w:tc>
      </w:tr>
      <w:tr w:rsidR="006A262F" w:rsidRPr="006A262F" w14:paraId="3A9A3CE5"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67C57E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3B45312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687C79A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0A5370CF"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3E1B5BB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24CFAE8" w14:textId="77777777">
        <w:trPr>
          <w:trHeight w:val="288"/>
        </w:trPr>
        <w:tc>
          <w:tcPr>
            <w:tcW w:w="42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540D4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315B25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267F66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917" w:type="pct"/>
            <w:tcBorders>
              <w:top w:val="single" w:sz="8" w:space="0" w:color="auto"/>
              <w:left w:val="nil"/>
              <w:bottom w:val="single" w:sz="8" w:space="0" w:color="auto"/>
              <w:right w:val="single" w:sz="8" w:space="0" w:color="auto"/>
            </w:tcBorders>
            <w:shd w:val="clear" w:color="auto" w:fill="auto"/>
            <w:vAlign w:val="center"/>
          </w:tcPr>
          <w:p w14:paraId="39654AE7" w14:textId="3E71BD9F" w:rsidR="00847068" w:rsidRPr="006A262F" w:rsidRDefault="00B71060" w:rsidP="000F7CC1">
            <w:pPr>
              <w:widowControl/>
              <w:spacing w:line="276" w:lineRule="auto"/>
              <w:jc w:val="left"/>
              <w:rPr>
                <w:rFonts w:ascii="宋体" w:hAnsi="宋体" w:cs="宋体"/>
                <w:kern w:val="0"/>
                <w:sz w:val="24"/>
              </w:rPr>
            </w:pPr>
            <w:proofErr w:type="spellStart"/>
            <w:r w:rsidRPr="006A262F">
              <w:rPr>
                <w:rFonts w:ascii="宋体" w:hAnsi="宋体" w:cs="宋体" w:hint="eastAsia"/>
                <w:kern w:val="0"/>
                <w:sz w:val="24"/>
              </w:rPr>
              <w:t>Skini</w:t>
            </w:r>
            <w:proofErr w:type="spellEnd"/>
            <w:r w:rsidRPr="006A262F">
              <w:rPr>
                <w:rFonts w:ascii="宋体" w:hAnsi="宋体" w:cs="宋体" w:hint="eastAsia"/>
                <w:kern w:val="0"/>
                <w:sz w:val="24"/>
              </w:rPr>
              <w:t>跳线盘；</w:t>
            </w:r>
          </w:p>
        </w:tc>
        <w:tc>
          <w:tcPr>
            <w:tcW w:w="46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DF7463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5E1E0A" w14:textId="77777777">
        <w:trPr>
          <w:trHeight w:val="300"/>
        </w:trPr>
        <w:tc>
          <w:tcPr>
            <w:tcW w:w="427" w:type="pct"/>
            <w:vMerge/>
            <w:tcBorders>
              <w:top w:val="single" w:sz="8" w:space="0" w:color="auto"/>
              <w:left w:val="single" w:sz="8" w:space="0" w:color="auto"/>
              <w:bottom w:val="single" w:sz="8" w:space="0" w:color="auto"/>
              <w:right w:val="single" w:sz="8" w:space="0" w:color="auto"/>
            </w:tcBorders>
            <w:vAlign w:val="center"/>
          </w:tcPr>
          <w:p w14:paraId="2E424ACF" w14:textId="77777777" w:rsidR="00847068" w:rsidRPr="006A262F" w:rsidRDefault="00847068" w:rsidP="000F7CC1">
            <w:pPr>
              <w:widowControl/>
              <w:spacing w:line="276" w:lineRule="auto"/>
              <w:jc w:val="left"/>
              <w:rPr>
                <w:rFonts w:ascii="宋体" w:hAnsi="宋体" w:cs="宋体"/>
                <w:kern w:val="0"/>
                <w:sz w:val="24"/>
              </w:rPr>
            </w:pPr>
          </w:p>
        </w:tc>
        <w:tc>
          <w:tcPr>
            <w:tcW w:w="597" w:type="pct"/>
            <w:vMerge/>
            <w:tcBorders>
              <w:top w:val="single" w:sz="8" w:space="0" w:color="auto"/>
              <w:left w:val="single" w:sz="8" w:space="0" w:color="auto"/>
              <w:bottom w:val="single" w:sz="8" w:space="0" w:color="auto"/>
              <w:right w:val="single" w:sz="8" w:space="0" w:color="auto"/>
            </w:tcBorders>
            <w:vAlign w:val="center"/>
          </w:tcPr>
          <w:p w14:paraId="403CA757" w14:textId="77777777" w:rsidR="00847068" w:rsidRPr="006A262F" w:rsidRDefault="00847068" w:rsidP="000F7CC1">
            <w:pPr>
              <w:widowControl/>
              <w:spacing w:line="276" w:lineRule="auto"/>
              <w:jc w:val="left"/>
              <w:rPr>
                <w:rFonts w:ascii="宋体" w:hAnsi="宋体" w:cs="宋体"/>
                <w:b/>
                <w:bCs/>
                <w:kern w:val="0"/>
                <w:sz w:val="24"/>
              </w:rPr>
            </w:pPr>
          </w:p>
        </w:tc>
        <w:tc>
          <w:tcPr>
            <w:tcW w:w="598" w:type="pct"/>
            <w:vMerge/>
            <w:tcBorders>
              <w:top w:val="single" w:sz="8" w:space="0" w:color="auto"/>
              <w:left w:val="single" w:sz="8" w:space="0" w:color="auto"/>
              <w:bottom w:val="single" w:sz="8" w:space="0" w:color="auto"/>
              <w:right w:val="single" w:sz="8" w:space="0" w:color="auto"/>
            </w:tcBorders>
            <w:vAlign w:val="center"/>
          </w:tcPr>
          <w:p w14:paraId="71EC7AA9" w14:textId="77777777" w:rsidR="00847068" w:rsidRPr="006A262F" w:rsidRDefault="00847068" w:rsidP="000F7CC1">
            <w:pPr>
              <w:widowControl/>
              <w:spacing w:line="276" w:lineRule="auto"/>
              <w:jc w:val="left"/>
              <w:rPr>
                <w:rFonts w:ascii="宋体" w:hAnsi="宋体" w:cs="宋体"/>
                <w:kern w:val="0"/>
                <w:sz w:val="24"/>
              </w:rPr>
            </w:pPr>
          </w:p>
        </w:tc>
        <w:tc>
          <w:tcPr>
            <w:tcW w:w="2917" w:type="pct"/>
            <w:tcBorders>
              <w:top w:val="single" w:sz="8" w:space="0" w:color="auto"/>
              <w:left w:val="nil"/>
              <w:bottom w:val="single" w:sz="8" w:space="0" w:color="auto"/>
              <w:right w:val="single" w:sz="8" w:space="0" w:color="auto"/>
            </w:tcBorders>
            <w:shd w:val="clear" w:color="auto" w:fill="auto"/>
            <w:vAlign w:val="center"/>
          </w:tcPr>
          <w:p w14:paraId="182A9F3B" w14:textId="6888AB5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1U机架安装，不少于32路；</w:t>
            </w:r>
          </w:p>
        </w:tc>
        <w:tc>
          <w:tcPr>
            <w:tcW w:w="461" w:type="pct"/>
            <w:vMerge/>
            <w:tcBorders>
              <w:top w:val="single" w:sz="8" w:space="0" w:color="auto"/>
              <w:left w:val="single" w:sz="8" w:space="0" w:color="auto"/>
              <w:bottom w:val="single" w:sz="8" w:space="0" w:color="auto"/>
              <w:right w:val="single" w:sz="8" w:space="0" w:color="auto"/>
            </w:tcBorders>
            <w:vAlign w:val="center"/>
          </w:tcPr>
          <w:p w14:paraId="362B5B66" w14:textId="77777777" w:rsidR="00847068" w:rsidRPr="006A262F" w:rsidRDefault="00847068" w:rsidP="000F7CC1">
            <w:pPr>
              <w:widowControl/>
              <w:spacing w:line="276" w:lineRule="auto"/>
              <w:jc w:val="left"/>
              <w:rPr>
                <w:rFonts w:ascii="宋体" w:hAnsi="宋体" w:cs="宋体"/>
                <w:kern w:val="0"/>
                <w:sz w:val="24"/>
              </w:rPr>
            </w:pPr>
          </w:p>
        </w:tc>
      </w:tr>
      <w:tr w:rsidR="006A262F" w:rsidRPr="006A262F" w14:paraId="2E972DA6"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DB33223"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数字调音台</w:t>
            </w:r>
          </w:p>
        </w:tc>
      </w:tr>
      <w:tr w:rsidR="006A262F" w:rsidRPr="006A262F" w14:paraId="3D6D1D6D"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8BF175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5EF3CD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55FF0FF3"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3513CE6C"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53E2C35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2026AF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3B5CBA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053BA35" w14:textId="70FFCCEE"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71B87F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系统延迟</w:t>
            </w:r>
          </w:p>
        </w:tc>
        <w:tc>
          <w:tcPr>
            <w:tcW w:w="2917" w:type="pct"/>
            <w:tcBorders>
              <w:top w:val="single" w:sz="8" w:space="0" w:color="auto"/>
              <w:left w:val="nil"/>
              <w:bottom w:val="single" w:sz="8" w:space="0" w:color="auto"/>
              <w:right w:val="single" w:sz="8" w:space="0" w:color="auto"/>
            </w:tcBorders>
            <w:shd w:val="clear" w:color="auto" w:fill="auto"/>
            <w:vAlign w:val="center"/>
          </w:tcPr>
          <w:p w14:paraId="563B697D" w14:textId="5494B224"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不高于0.7ms； </w:t>
            </w:r>
          </w:p>
        </w:tc>
        <w:tc>
          <w:tcPr>
            <w:tcW w:w="461" w:type="pct"/>
            <w:tcBorders>
              <w:top w:val="single" w:sz="8" w:space="0" w:color="auto"/>
              <w:left w:val="nil"/>
              <w:bottom w:val="single" w:sz="8" w:space="0" w:color="auto"/>
              <w:right w:val="single" w:sz="8" w:space="0" w:color="auto"/>
            </w:tcBorders>
            <w:shd w:val="clear" w:color="auto" w:fill="auto"/>
            <w:vAlign w:val="center"/>
          </w:tcPr>
          <w:p w14:paraId="404AD60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5B3CB9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1CD7E9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37D1A14" w14:textId="2065C2FE"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15E3AD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07046F8D" w14:textId="273C2DD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不低于96kHz；                   </w:t>
            </w:r>
          </w:p>
        </w:tc>
        <w:tc>
          <w:tcPr>
            <w:tcW w:w="461" w:type="pct"/>
            <w:tcBorders>
              <w:top w:val="single" w:sz="8" w:space="0" w:color="auto"/>
              <w:left w:val="nil"/>
              <w:bottom w:val="single" w:sz="8" w:space="0" w:color="auto"/>
              <w:right w:val="single" w:sz="8" w:space="0" w:color="auto"/>
            </w:tcBorders>
            <w:shd w:val="clear" w:color="auto" w:fill="auto"/>
            <w:vAlign w:val="center"/>
          </w:tcPr>
          <w:p w14:paraId="50382A1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94149A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951BE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C5CE096" w14:textId="7AF65FEA"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220A8A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推子数</w:t>
            </w:r>
          </w:p>
        </w:tc>
        <w:tc>
          <w:tcPr>
            <w:tcW w:w="2917" w:type="pct"/>
            <w:tcBorders>
              <w:top w:val="single" w:sz="8" w:space="0" w:color="auto"/>
              <w:left w:val="nil"/>
              <w:bottom w:val="single" w:sz="8" w:space="0" w:color="auto"/>
              <w:right w:val="single" w:sz="8" w:space="0" w:color="auto"/>
            </w:tcBorders>
            <w:shd w:val="clear" w:color="auto" w:fill="auto"/>
            <w:vAlign w:val="center"/>
          </w:tcPr>
          <w:p w14:paraId="59F286B9" w14:textId="73AFD7E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w:t>
            </w:r>
            <w:r w:rsidR="00FB4C85" w:rsidRPr="006A262F">
              <w:rPr>
                <w:rFonts w:ascii="宋体" w:hAnsi="宋体" w:cs="宋体" w:hint="eastAsia"/>
                <w:kern w:val="0"/>
                <w:sz w:val="24"/>
              </w:rPr>
              <w:t>少</w:t>
            </w:r>
            <w:r w:rsidRPr="006A262F">
              <w:rPr>
                <w:rFonts w:ascii="宋体" w:hAnsi="宋体" w:cs="宋体" w:hint="eastAsia"/>
                <w:kern w:val="0"/>
                <w:sz w:val="24"/>
              </w:rPr>
              <w:t xml:space="preserve">于16+1个推子；                                     </w:t>
            </w:r>
          </w:p>
        </w:tc>
        <w:tc>
          <w:tcPr>
            <w:tcW w:w="461" w:type="pct"/>
            <w:tcBorders>
              <w:top w:val="single" w:sz="8" w:space="0" w:color="auto"/>
              <w:left w:val="nil"/>
              <w:bottom w:val="single" w:sz="8" w:space="0" w:color="auto"/>
              <w:right w:val="single" w:sz="8" w:space="0" w:color="auto"/>
            </w:tcBorders>
            <w:shd w:val="clear" w:color="auto" w:fill="auto"/>
            <w:vAlign w:val="center"/>
          </w:tcPr>
          <w:p w14:paraId="48275DA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914982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B27D8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2868E4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F0D9C7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自定义按键</w:t>
            </w:r>
          </w:p>
        </w:tc>
        <w:tc>
          <w:tcPr>
            <w:tcW w:w="2917" w:type="pct"/>
            <w:tcBorders>
              <w:top w:val="single" w:sz="8" w:space="0" w:color="auto"/>
              <w:left w:val="nil"/>
              <w:bottom w:val="single" w:sz="8" w:space="0" w:color="auto"/>
              <w:right w:val="single" w:sz="8" w:space="0" w:color="auto"/>
            </w:tcBorders>
            <w:shd w:val="clear" w:color="auto" w:fill="auto"/>
            <w:vAlign w:val="center"/>
          </w:tcPr>
          <w:p w14:paraId="4837D360" w14:textId="3BFB411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不少于8个自定义按键；                                                                             </w:t>
            </w:r>
          </w:p>
        </w:tc>
        <w:tc>
          <w:tcPr>
            <w:tcW w:w="461" w:type="pct"/>
            <w:tcBorders>
              <w:top w:val="single" w:sz="8" w:space="0" w:color="auto"/>
              <w:left w:val="nil"/>
              <w:bottom w:val="single" w:sz="8" w:space="0" w:color="auto"/>
              <w:right w:val="single" w:sz="8" w:space="0" w:color="auto"/>
            </w:tcBorders>
            <w:shd w:val="clear" w:color="auto" w:fill="auto"/>
            <w:vAlign w:val="center"/>
          </w:tcPr>
          <w:p w14:paraId="20B4F48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8A0D1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1F1A1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7237D397" w14:textId="58CA8573"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BD4AC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输入通道</w:t>
            </w:r>
          </w:p>
        </w:tc>
        <w:tc>
          <w:tcPr>
            <w:tcW w:w="2917" w:type="pct"/>
            <w:tcBorders>
              <w:top w:val="single" w:sz="8" w:space="0" w:color="auto"/>
              <w:left w:val="nil"/>
              <w:bottom w:val="single" w:sz="8" w:space="0" w:color="auto"/>
              <w:right w:val="single" w:sz="8" w:space="0" w:color="auto"/>
            </w:tcBorders>
            <w:shd w:val="clear" w:color="auto" w:fill="auto"/>
            <w:vAlign w:val="center"/>
          </w:tcPr>
          <w:p w14:paraId="12E9B48B" w14:textId="16BB4883" w:rsidR="00847068" w:rsidRPr="006A262F" w:rsidRDefault="00B71060" w:rsidP="000F7CC1">
            <w:pPr>
              <w:widowControl/>
              <w:spacing w:line="276" w:lineRule="auto"/>
              <w:jc w:val="left"/>
              <w:rPr>
                <w:rFonts w:ascii="宋体" w:hAnsi="宋体" w:cs="宋体"/>
                <w:kern w:val="0"/>
                <w:sz w:val="24"/>
              </w:rPr>
            </w:pPr>
            <w:proofErr w:type="gramStart"/>
            <w:r w:rsidRPr="006A262F">
              <w:rPr>
                <w:rFonts w:ascii="宋体" w:hAnsi="宋体" w:cs="宋体" w:hint="eastAsia"/>
                <w:kern w:val="0"/>
                <w:sz w:val="24"/>
              </w:rPr>
              <w:t>全处理</w:t>
            </w:r>
            <w:proofErr w:type="gramEnd"/>
            <w:r w:rsidRPr="006A262F">
              <w:rPr>
                <w:rFonts w:ascii="宋体" w:hAnsi="宋体" w:cs="宋体" w:hint="eastAsia"/>
                <w:kern w:val="0"/>
                <w:sz w:val="24"/>
              </w:rPr>
              <w:t xml:space="preserve">输入通道不少于48路；                                                                           </w:t>
            </w:r>
          </w:p>
        </w:tc>
        <w:tc>
          <w:tcPr>
            <w:tcW w:w="461" w:type="pct"/>
            <w:tcBorders>
              <w:top w:val="single" w:sz="8" w:space="0" w:color="auto"/>
              <w:left w:val="nil"/>
              <w:bottom w:val="single" w:sz="8" w:space="0" w:color="auto"/>
              <w:right w:val="single" w:sz="8" w:space="0" w:color="auto"/>
            </w:tcBorders>
            <w:shd w:val="clear" w:color="auto" w:fill="auto"/>
            <w:vAlign w:val="center"/>
          </w:tcPr>
          <w:p w14:paraId="2ABFF79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57E12E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24C56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5B6EEE4" w14:textId="6C6E66EA"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5F78A2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输出通道</w:t>
            </w:r>
          </w:p>
        </w:tc>
        <w:tc>
          <w:tcPr>
            <w:tcW w:w="2917" w:type="pct"/>
            <w:tcBorders>
              <w:top w:val="single" w:sz="8" w:space="0" w:color="auto"/>
              <w:left w:val="nil"/>
              <w:bottom w:val="single" w:sz="8" w:space="0" w:color="auto"/>
              <w:right w:val="single" w:sz="8" w:space="0" w:color="auto"/>
            </w:tcBorders>
            <w:shd w:val="clear" w:color="auto" w:fill="auto"/>
            <w:vAlign w:val="center"/>
          </w:tcPr>
          <w:p w14:paraId="547CC906" w14:textId="18D07924" w:rsidR="00847068" w:rsidRPr="006A262F" w:rsidRDefault="00B71060" w:rsidP="000F7CC1">
            <w:pPr>
              <w:widowControl/>
              <w:spacing w:line="276" w:lineRule="auto"/>
              <w:jc w:val="left"/>
              <w:rPr>
                <w:rFonts w:ascii="宋体" w:hAnsi="宋体" w:cs="宋体"/>
                <w:kern w:val="0"/>
                <w:sz w:val="24"/>
              </w:rPr>
            </w:pPr>
            <w:proofErr w:type="gramStart"/>
            <w:r w:rsidRPr="006A262F">
              <w:rPr>
                <w:rFonts w:ascii="宋体" w:hAnsi="宋体" w:cs="宋体" w:hint="eastAsia"/>
                <w:kern w:val="0"/>
                <w:sz w:val="24"/>
              </w:rPr>
              <w:t>全处理</w:t>
            </w:r>
            <w:proofErr w:type="gramEnd"/>
            <w:r w:rsidRPr="006A262F">
              <w:rPr>
                <w:rFonts w:ascii="宋体" w:hAnsi="宋体" w:cs="宋体" w:hint="eastAsia"/>
                <w:kern w:val="0"/>
                <w:sz w:val="24"/>
              </w:rPr>
              <w:t xml:space="preserve">输出通道不少于32路；                                                                               </w:t>
            </w:r>
          </w:p>
        </w:tc>
        <w:tc>
          <w:tcPr>
            <w:tcW w:w="461" w:type="pct"/>
            <w:tcBorders>
              <w:top w:val="single" w:sz="8" w:space="0" w:color="auto"/>
              <w:left w:val="nil"/>
              <w:bottom w:val="single" w:sz="8" w:space="0" w:color="auto"/>
              <w:right w:val="single" w:sz="8" w:space="0" w:color="auto"/>
            </w:tcBorders>
            <w:shd w:val="clear" w:color="auto" w:fill="auto"/>
            <w:vAlign w:val="center"/>
          </w:tcPr>
          <w:p w14:paraId="5238BB8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01E18B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0A866B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77832F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94752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界面</w:t>
            </w:r>
          </w:p>
        </w:tc>
        <w:tc>
          <w:tcPr>
            <w:tcW w:w="2917" w:type="pct"/>
            <w:tcBorders>
              <w:top w:val="single" w:sz="8" w:space="0" w:color="auto"/>
              <w:left w:val="nil"/>
              <w:bottom w:val="single" w:sz="8" w:space="0" w:color="auto"/>
              <w:right w:val="single" w:sz="8" w:space="0" w:color="auto"/>
            </w:tcBorders>
            <w:shd w:val="clear" w:color="auto" w:fill="auto"/>
            <w:vAlign w:val="center"/>
          </w:tcPr>
          <w:p w14:paraId="7044D583" w14:textId="4FBE2A6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触摸</w:t>
            </w:r>
            <w:proofErr w:type="gramStart"/>
            <w:r w:rsidRPr="006A262F">
              <w:rPr>
                <w:rFonts w:ascii="宋体" w:hAnsi="宋体" w:cs="宋体" w:hint="eastAsia"/>
                <w:kern w:val="0"/>
                <w:sz w:val="24"/>
              </w:rPr>
              <w:t>屏操作</w:t>
            </w:r>
            <w:proofErr w:type="gramEnd"/>
            <w:r w:rsidRPr="006A262F">
              <w:rPr>
                <w:rFonts w:ascii="宋体" w:hAnsi="宋体" w:cs="宋体" w:hint="eastAsia"/>
                <w:kern w:val="0"/>
                <w:sz w:val="24"/>
              </w:rPr>
              <w:t xml:space="preserve">界面不小于7寸；                                                                                                                                                                      </w:t>
            </w:r>
          </w:p>
        </w:tc>
        <w:tc>
          <w:tcPr>
            <w:tcW w:w="461" w:type="pct"/>
            <w:tcBorders>
              <w:top w:val="single" w:sz="8" w:space="0" w:color="auto"/>
              <w:left w:val="nil"/>
              <w:bottom w:val="single" w:sz="8" w:space="0" w:color="auto"/>
              <w:right w:val="single" w:sz="8" w:space="0" w:color="auto"/>
            </w:tcBorders>
            <w:shd w:val="clear" w:color="auto" w:fill="auto"/>
            <w:vAlign w:val="center"/>
          </w:tcPr>
          <w:p w14:paraId="1BC0021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CA9791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A7A3F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734AE38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B07518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单声道输入</w:t>
            </w:r>
          </w:p>
        </w:tc>
        <w:tc>
          <w:tcPr>
            <w:tcW w:w="2917" w:type="pct"/>
            <w:tcBorders>
              <w:top w:val="single" w:sz="8" w:space="0" w:color="auto"/>
              <w:left w:val="nil"/>
              <w:bottom w:val="single" w:sz="8" w:space="0" w:color="auto"/>
              <w:right w:val="single" w:sz="8" w:space="0" w:color="auto"/>
            </w:tcBorders>
            <w:shd w:val="clear" w:color="auto" w:fill="auto"/>
            <w:vAlign w:val="center"/>
          </w:tcPr>
          <w:p w14:paraId="02CEF386" w14:textId="2072EDD4"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不少于16路单声道输入；           </w:t>
            </w:r>
          </w:p>
        </w:tc>
        <w:tc>
          <w:tcPr>
            <w:tcW w:w="461" w:type="pct"/>
            <w:tcBorders>
              <w:top w:val="single" w:sz="8" w:space="0" w:color="auto"/>
              <w:left w:val="nil"/>
              <w:bottom w:val="single" w:sz="8" w:space="0" w:color="auto"/>
              <w:right w:val="single" w:sz="8" w:space="0" w:color="auto"/>
            </w:tcBorders>
            <w:shd w:val="clear" w:color="auto" w:fill="auto"/>
            <w:vAlign w:val="center"/>
          </w:tcPr>
          <w:p w14:paraId="5861027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EDCD7F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962AC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17F34D6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BED956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单声道输出</w:t>
            </w:r>
          </w:p>
        </w:tc>
        <w:tc>
          <w:tcPr>
            <w:tcW w:w="2917" w:type="pct"/>
            <w:tcBorders>
              <w:top w:val="single" w:sz="8" w:space="0" w:color="auto"/>
              <w:left w:val="nil"/>
              <w:bottom w:val="single" w:sz="8" w:space="0" w:color="auto"/>
              <w:right w:val="single" w:sz="8" w:space="0" w:color="auto"/>
            </w:tcBorders>
            <w:shd w:val="clear" w:color="auto" w:fill="auto"/>
            <w:vAlign w:val="center"/>
          </w:tcPr>
          <w:p w14:paraId="148A601A" w14:textId="3C5D48A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不少于12路单声道输出；                                                                           </w:t>
            </w:r>
          </w:p>
        </w:tc>
        <w:tc>
          <w:tcPr>
            <w:tcW w:w="461" w:type="pct"/>
            <w:tcBorders>
              <w:top w:val="single" w:sz="8" w:space="0" w:color="auto"/>
              <w:left w:val="nil"/>
              <w:bottom w:val="single" w:sz="8" w:space="0" w:color="auto"/>
              <w:right w:val="single" w:sz="8" w:space="0" w:color="auto"/>
            </w:tcBorders>
            <w:shd w:val="clear" w:color="auto" w:fill="auto"/>
            <w:vAlign w:val="center"/>
          </w:tcPr>
          <w:p w14:paraId="1B956F5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7AD769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955C82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3AECDE4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2C174C2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17" w:type="pct"/>
            <w:tcBorders>
              <w:top w:val="single" w:sz="8" w:space="0" w:color="auto"/>
              <w:left w:val="nil"/>
              <w:bottom w:val="single" w:sz="8" w:space="0" w:color="auto"/>
              <w:right w:val="single" w:sz="8" w:space="0" w:color="auto"/>
            </w:tcBorders>
            <w:shd w:val="clear" w:color="auto" w:fill="auto"/>
            <w:vAlign w:val="center"/>
          </w:tcPr>
          <w:p w14:paraId="14D0C378" w14:textId="61B8EAD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 xml:space="preserve">含DANTE传输卡，支持64路DANTE双向音频传输；                                                                                                </w:t>
            </w:r>
          </w:p>
        </w:tc>
        <w:tc>
          <w:tcPr>
            <w:tcW w:w="461" w:type="pct"/>
            <w:tcBorders>
              <w:top w:val="single" w:sz="8" w:space="0" w:color="auto"/>
              <w:left w:val="nil"/>
              <w:bottom w:val="single" w:sz="8" w:space="0" w:color="auto"/>
              <w:right w:val="single" w:sz="8" w:space="0" w:color="auto"/>
            </w:tcBorders>
            <w:shd w:val="clear" w:color="auto" w:fill="auto"/>
            <w:vAlign w:val="center"/>
          </w:tcPr>
          <w:p w14:paraId="27E78386" w14:textId="59416CA4" w:rsidR="00847068" w:rsidRPr="006A262F" w:rsidRDefault="001856E3" w:rsidP="000F7CC1">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67244321"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4AC0AB9"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监听音箱</w:t>
            </w:r>
          </w:p>
        </w:tc>
      </w:tr>
      <w:tr w:rsidR="006A262F" w:rsidRPr="006A262F" w14:paraId="2F3B63A9"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53046B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815D2B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58428B0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0BDC7ABD"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245D6D6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29EFCC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74E451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0BC7AD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9C13F8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17" w:type="pct"/>
            <w:tcBorders>
              <w:top w:val="single" w:sz="8" w:space="0" w:color="auto"/>
              <w:left w:val="nil"/>
              <w:bottom w:val="single" w:sz="8" w:space="0" w:color="auto"/>
              <w:right w:val="single" w:sz="8" w:space="0" w:color="auto"/>
            </w:tcBorders>
            <w:shd w:val="clear" w:color="auto" w:fill="auto"/>
            <w:vAlign w:val="center"/>
          </w:tcPr>
          <w:p w14:paraId="15AF0B71" w14:textId="7976683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不小于5寸两</w:t>
            </w:r>
            <w:proofErr w:type="gramStart"/>
            <w:r w:rsidRPr="006A262F">
              <w:rPr>
                <w:rFonts w:ascii="宋体" w:hAnsi="宋体" w:cs="宋体" w:hint="eastAsia"/>
                <w:kern w:val="0"/>
                <w:sz w:val="24"/>
              </w:rPr>
              <w:t>分频全</w:t>
            </w:r>
            <w:proofErr w:type="gramEnd"/>
            <w:r w:rsidRPr="006A262F">
              <w:rPr>
                <w:rFonts w:ascii="宋体" w:hAnsi="宋体" w:cs="宋体" w:hint="eastAsia"/>
                <w:kern w:val="0"/>
                <w:sz w:val="24"/>
              </w:rPr>
              <w:t>频有源监听音箱；</w:t>
            </w:r>
          </w:p>
        </w:tc>
        <w:tc>
          <w:tcPr>
            <w:tcW w:w="461" w:type="pct"/>
            <w:tcBorders>
              <w:top w:val="single" w:sz="8" w:space="0" w:color="auto"/>
              <w:left w:val="nil"/>
              <w:bottom w:val="single" w:sz="8" w:space="0" w:color="auto"/>
              <w:right w:val="single" w:sz="8" w:space="0" w:color="auto"/>
            </w:tcBorders>
            <w:shd w:val="clear" w:color="auto" w:fill="auto"/>
            <w:vAlign w:val="center"/>
          </w:tcPr>
          <w:p w14:paraId="7756A90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50289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854681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929EF4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8CC739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17" w:type="pct"/>
            <w:tcBorders>
              <w:top w:val="single" w:sz="8" w:space="0" w:color="auto"/>
              <w:left w:val="nil"/>
              <w:bottom w:val="single" w:sz="8" w:space="0" w:color="auto"/>
              <w:right w:val="single" w:sz="8" w:space="0" w:color="auto"/>
            </w:tcBorders>
            <w:shd w:val="clear" w:color="auto" w:fill="auto"/>
            <w:vAlign w:val="center"/>
          </w:tcPr>
          <w:p w14:paraId="567B6609" w14:textId="1B4368B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不劣于55Hz - 30kHz；</w:t>
            </w:r>
          </w:p>
        </w:tc>
        <w:tc>
          <w:tcPr>
            <w:tcW w:w="461" w:type="pct"/>
            <w:tcBorders>
              <w:top w:val="single" w:sz="8" w:space="0" w:color="auto"/>
              <w:left w:val="nil"/>
              <w:bottom w:val="single" w:sz="8" w:space="0" w:color="auto"/>
              <w:right w:val="single" w:sz="8" w:space="0" w:color="auto"/>
            </w:tcBorders>
            <w:shd w:val="clear" w:color="auto" w:fill="auto"/>
            <w:vAlign w:val="center"/>
          </w:tcPr>
          <w:p w14:paraId="57063C9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DE4612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32866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05B94F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46F406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6B071D8A" w14:textId="2D3F3FC7"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不小于70W功率放大能力；</w:t>
            </w:r>
          </w:p>
        </w:tc>
        <w:tc>
          <w:tcPr>
            <w:tcW w:w="461" w:type="pct"/>
            <w:tcBorders>
              <w:top w:val="single" w:sz="8" w:space="0" w:color="auto"/>
              <w:left w:val="nil"/>
              <w:bottom w:val="single" w:sz="8" w:space="0" w:color="auto"/>
              <w:right w:val="single" w:sz="8" w:space="0" w:color="auto"/>
            </w:tcBorders>
            <w:shd w:val="clear" w:color="auto" w:fill="auto"/>
            <w:vAlign w:val="center"/>
          </w:tcPr>
          <w:p w14:paraId="0B051AD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4152D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D6F2ED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D63DD1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B26B5E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信号反馈</w:t>
            </w:r>
          </w:p>
        </w:tc>
        <w:tc>
          <w:tcPr>
            <w:tcW w:w="2917" w:type="pct"/>
            <w:tcBorders>
              <w:top w:val="single" w:sz="8" w:space="0" w:color="auto"/>
              <w:left w:val="nil"/>
              <w:bottom w:val="single" w:sz="8" w:space="0" w:color="auto"/>
              <w:right w:val="single" w:sz="8" w:space="0" w:color="auto"/>
            </w:tcBorders>
            <w:shd w:val="clear" w:color="auto" w:fill="auto"/>
            <w:vAlign w:val="center"/>
          </w:tcPr>
          <w:p w14:paraId="671CDE8B" w14:textId="0615563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可接受平衡和非平衡信号；</w:t>
            </w:r>
          </w:p>
        </w:tc>
        <w:tc>
          <w:tcPr>
            <w:tcW w:w="461" w:type="pct"/>
            <w:tcBorders>
              <w:top w:val="single" w:sz="8" w:space="0" w:color="auto"/>
              <w:left w:val="nil"/>
              <w:bottom w:val="single" w:sz="8" w:space="0" w:color="auto"/>
              <w:right w:val="single" w:sz="8" w:space="0" w:color="auto"/>
            </w:tcBorders>
            <w:shd w:val="clear" w:color="auto" w:fill="auto"/>
            <w:vAlign w:val="center"/>
          </w:tcPr>
          <w:p w14:paraId="599257D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AFD429"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6A42F19" w14:textId="77777777" w:rsidR="00847068" w:rsidRPr="006A262F" w:rsidRDefault="00B71060" w:rsidP="000F7CC1">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舞台灯光系统</w:t>
            </w:r>
          </w:p>
        </w:tc>
      </w:tr>
      <w:tr w:rsidR="006A262F" w:rsidRPr="006A262F" w14:paraId="2F77E475"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B6AE8F5"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LED电动翻转平板柔光灯</w:t>
            </w:r>
          </w:p>
        </w:tc>
      </w:tr>
      <w:tr w:rsidR="006A262F" w:rsidRPr="006A262F" w14:paraId="7C7F0D47"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584341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5BCF638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E29C74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63CDA53C"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6348D77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B1EFAB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C323B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A3D914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6FAFEF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光源</w:t>
            </w:r>
          </w:p>
        </w:tc>
        <w:tc>
          <w:tcPr>
            <w:tcW w:w="2917" w:type="pct"/>
            <w:tcBorders>
              <w:top w:val="single" w:sz="8" w:space="0" w:color="auto"/>
              <w:left w:val="nil"/>
              <w:bottom w:val="single" w:sz="8" w:space="0" w:color="auto"/>
              <w:right w:val="single" w:sz="8" w:space="0" w:color="auto"/>
            </w:tcBorders>
            <w:shd w:val="clear" w:color="auto" w:fill="auto"/>
            <w:vAlign w:val="center"/>
          </w:tcPr>
          <w:p w14:paraId="761385EB" w14:textId="3F8B4A5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高显指LED阵列光源；</w:t>
            </w:r>
          </w:p>
        </w:tc>
        <w:tc>
          <w:tcPr>
            <w:tcW w:w="461" w:type="pct"/>
            <w:tcBorders>
              <w:top w:val="single" w:sz="8" w:space="0" w:color="auto"/>
              <w:left w:val="nil"/>
              <w:bottom w:val="single" w:sz="8" w:space="0" w:color="auto"/>
              <w:right w:val="single" w:sz="8" w:space="0" w:color="auto"/>
            </w:tcBorders>
            <w:shd w:val="clear" w:color="auto" w:fill="auto"/>
            <w:vAlign w:val="center"/>
          </w:tcPr>
          <w:p w14:paraId="660579C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F795C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E84929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EF7DA74"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584983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3AD13EFE" w14:textId="1D04F3D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额定功率≤200W；</w:t>
            </w:r>
          </w:p>
        </w:tc>
        <w:tc>
          <w:tcPr>
            <w:tcW w:w="461" w:type="pct"/>
            <w:tcBorders>
              <w:top w:val="single" w:sz="8" w:space="0" w:color="auto"/>
              <w:left w:val="nil"/>
              <w:bottom w:val="single" w:sz="8" w:space="0" w:color="auto"/>
              <w:right w:val="single" w:sz="8" w:space="0" w:color="auto"/>
            </w:tcBorders>
            <w:shd w:val="clear" w:color="auto" w:fill="auto"/>
            <w:vAlign w:val="center"/>
          </w:tcPr>
          <w:p w14:paraId="086A602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05C25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38E1E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D4058F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8A24FD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光源寿命</w:t>
            </w:r>
          </w:p>
        </w:tc>
        <w:tc>
          <w:tcPr>
            <w:tcW w:w="2917" w:type="pct"/>
            <w:tcBorders>
              <w:top w:val="single" w:sz="8" w:space="0" w:color="auto"/>
              <w:left w:val="nil"/>
              <w:bottom w:val="single" w:sz="8" w:space="0" w:color="auto"/>
              <w:right w:val="single" w:sz="8" w:space="0" w:color="auto"/>
            </w:tcBorders>
            <w:shd w:val="clear" w:color="auto" w:fill="auto"/>
            <w:vAlign w:val="center"/>
          </w:tcPr>
          <w:p w14:paraId="25DE40A7" w14:textId="620B7963"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≥50000小时；</w:t>
            </w:r>
          </w:p>
        </w:tc>
        <w:tc>
          <w:tcPr>
            <w:tcW w:w="461" w:type="pct"/>
            <w:tcBorders>
              <w:top w:val="single" w:sz="8" w:space="0" w:color="auto"/>
              <w:left w:val="nil"/>
              <w:bottom w:val="single" w:sz="8" w:space="0" w:color="auto"/>
              <w:right w:val="single" w:sz="8" w:space="0" w:color="auto"/>
            </w:tcBorders>
            <w:shd w:val="clear" w:color="auto" w:fill="auto"/>
            <w:vAlign w:val="center"/>
          </w:tcPr>
          <w:p w14:paraId="5A63141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EFEBD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FE631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B2C6C7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24A7F95" w14:textId="231651B4"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显色指</w:t>
            </w:r>
            <w:r w:rsidRPr="006A262F">
              <w:rPr>
                <w:rFonts w:ascii="宋体" w:hAnsi="宋体" w:cs="宋体" w:hint="eastAsia"/>
                <w:kern w:val="0"/>
                <w:sz w:val="24"/>
              </w:rPr>
              <w:lastRenderedPageBreak/>
              <w:t>数</w:t>
            </w:r>
            <w:r w:rsidR="00FB4C85" w:rsidRPr="006A262F">
              <w:rPr>
                <w:rFonts w:ascii="宋体" w:hAnsi="宋体" w:cs="宋体" w:hint="eastAsia"/>
                <w:kern w:val="0"/>
                <w:sz w:val="24"/>
              </w:rPr>
              <w:t>Ra</w:t>
            </w:r>
          </w:p>
        </w:tc>
        <w:tc>
          <w:tcPr>
            <w:tcW w:w="2917" w:type="pct"/>
            <w:tcBorders>
              <w:top w:val="single" w:sz="8" w:space="0" w:color="auto"/>
              <w:left w:val="nil"/>
              <w:bottom w:val="single" w:sz="8" w:space="0" w:color="auto"/>
              <w:right w:val="single" w:sz="8" w:space="0" w:color="auto"/>
            </w:tcBorders>
            <w:shd w:val="clear" w:color="auto" w:fill="auto"/>
            <w:vAlign w:val="center"/>
          </w:tcPr>
          <w:p w14:paraId="7F0D22E2" w14:textId="2A4918E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≥95；</w:t>
            </w:r>
          </w:p>
        </w:tc>
        <w:tc>
          <w:tcPr>
            <w:tcW w:w="461" w:type="pct"/>
            <w:tcBorders>
              <w:top w:val="single" w:sz="8" w:space="0" w:color="auto"/>
              <w:left w:val="nil"/>
              <w:bottom w:val="single" w:sz="8" w:space="0" w:color="auto"/>
              <w:right w:val="single" w:sz="8" w:space="0" w:color="auto"/>
            </w:tcBorders>
            <w:shd w:val="clear" w:color="auto" w:fill="auto"/>
            <w:vAlign w:val="center"/>
          </w:tcPr>
          <w:p w14:paraId="36003B4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2AA522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375C0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2D2C9A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B8F7D6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特殊显指</w:t>
            </w:r>
          </w:p>
        </w:tc>
        <w:tc>
          <w:tcPr>
            <w:tcW w:w="2917" w:type="pct"/>
            <w:tcBorders>
              <w:top w:val="single" w:sz="8" w:space="0" w:color="auto"/>
              <w:left w:val="nil"/>
              <w:bottom w:val="single" w:sz="8" w:space="0" w:color="auto"/>
              <w:right w:val="single" w:sz="8" w:space="0" w:color="auto"/>
            </w:tcBorders>
            <w:shd w:val="clear" w:color="auto" w:fill="auto"/>
            <w:vAlign w:val="center"/>
          </w:tcPr>
          <w:p w14:paraId="5ACA17C1" w14:textId="5A0C63E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R9≥90,R15≥90；</w:t>
            </w:r>
          </w:p>
        </w:tc>
        <w:tc>
          <w:tcPr>
            <w:tcW w:w="461" w:type="pct"/>
            <w:tcBorders>
              <w:top w:val="single" w:sz="8" w:space="0" w:color="auto"/>
              <w:left w:val="nil"/>
              <w:bottom w:val="single" w:sz="8" w:space="0" w:color="auto"/>
              <w:right w:val="single" w:sz="8" w:space="0" w:color="auto"/>
            </w:tcBorders>
            <w:shd w:val="clear" w:color="auto" w:fill="auto"/>
            <w:vAlign w:val="center"/>
          </w:tcPr>
          <w:p w14:paraId="15FE2A5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F5A095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1E44C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0341A9B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9188B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色温</w:t>
            </w:r>
          </w:p>
        </w:tc>
        <w:tc>
          <w:tcPr>
            <w:tcW w:w="2917" w:type="pct"/>
            <w:tcBorders>
              <w:top w:val="single" w:sz="8" w:space="0" w:color="auto"/>
              <w:left w:val="nil"/>
              <w:bottom w:val="single" w:sz="8" w:space="0" w:color="auto"/>
              <w:right w:val="single" w:sz="8" w:space="0" w:color="auto"/>
            </w:tcBorders>
            <w:shd w:val="clear" w:color="auto" w:fill="auto"/>
            <w:vAlign w:val="center"/>
          </w:tcPr>
          <w:p w14:paraId="0D9D3214" w14:textId="54EA1A4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3000K-6000K可调；</w:t>
            </w:r>
          </w:p>
        </w:tc>
        <w:tc>
          <w:tcPr>
            <w:tcW w:w="461" w:type="pct"/>
            <w:tcBorders>
              <w:top w:val="single" w:sz="8" w:space="0" w:color="auto"/>
              <w:left w:val="nil"/>
              <w:bottom w:val="single" w:sz="8" w:space="0" w:color="auto"/>
              <w:right w:val="single" w:sz="8" w:space="0" w:color="auto"/>
            </w:tcBorders>
            <w:shd w:val="clear" w:color="auto" w:fill="auto"/>
            <w:vAlign w:val="center"/>
          </w:tcPr>
          <w:p w14:paraId="6296D44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5117A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24F51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0DC67A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82214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出光角度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35437AEF" w14:textId="33FFCF2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≥120度；</w:t>
            </w:r>
          </w:p>
        </w:tc>
        <w:tc>
          <w:tcPr>
            <w:tcW w:w="461" w:type="pct"/>
            <w:tcBorders>
              <w:top w:val="single" w:sz="8" w:space="0" w:color="auto"/>
              <w:left w:val="nil"/>
              <w:bottom w:val="single" w:sz="8" w:space="0" w:color="auto"/>
              <w:right w:val="single" w:sz="8" w:space="0" w:color="auto"/>
            </w:tcBorders>
            <w:shd w:val="clear" w:color="auto" w:fill="auto"/>
            <w:vAlign w:val="center"/>
          </w:tcPr>
          <w:p w14:paraId="78CFEA0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1F6E7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10471A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3288D84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6DEEA7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翻转角度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70D6F2E2" w14:textId="77BA89B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不低于0-60度电动翻转；</w:t>
            </w:r>
          </w:p>
        </w:tc>
        <w:tc>
          <w:tcPr>
            <w:tcW w:w="461" w:type="pct"/>
            <w:tcBorders>
              <w:top w:val="single" w:sz="8" w:space="0" w:color="auto"/>
              <w:left w:val="nil"/>
              <w:bottom w:val="single" w:sz="8" w:space="0" w:color="auto"/>
              <w:right w:val="single" w:sz="8" w:space="0" w:color="auto"/>
            </w:tcBorders>
            <w:shd w:val="clear" w:color="auto" w:fill="auto"/>
            <w:vAlign w:val="center"/>
          </w:tcPr>
          <w:p w14:paraId="0130C5C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E12E0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BDE37B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370BE39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E26BA3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控制模式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0EC3EB0A" w14:textId="574DADA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支持DMX512控制/手动模式；</w:t>
            </w:r>
          </w:p>
        </w:tc>
        <w:tc>
          <w:tcPr>
            <w:tcW w:w="461" w:type="pct"/>
            <w:tcBorders>
              <w:top w:val="single" w:sz="8" w:space="0" w:color="auto"/>
              <w:left w:val="nil"/>
              <w:bottom w:val="single" w:sz="8" w:space="0" w:color="auto"/>
              <w:right w:val="single" w:sz="8" w:space="0" w:color="auto"/>
            </w:tcBorders>
            <w:shd w:val="clear" w:color="auto" w:fill="auto"/>
            <w:vAlign w:val="center"/>
          </w:tcPr>
          <w:p w14:paraId="0D1CA48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96EF8D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FAFB1F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524B080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37FD05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色调</w:t>
            </w:r>
          </w:p>
        </w:tc>
        <w:tc>
          <w:tcPr>
            <w:tcW w:w="2917" w:type="pct"/>
            <w:tcBorders>
              <w:top w:val="single" w:sz="8" w:space="0" w:color="auto"/>
              <w:left w:val="nil"/>
              <w:bottom w:val="single" w:sz="8" w:space="0" w:color="auto"/>
              <w:right w:val="single" w:sz="8" w:space="0" w:color="auto"/>
            </w:tcBorders>
            <w:shd w:val="clear" w:color="auto" w:fill="auto"/>
            <w:vAlign w:val="center"/>
          </w:tcPr>
          <w:p w14:paraId="796813E8" w14:textId="0B2C7B9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无杂色及阴影的纯净的光束；</w:t>
            </w:r>
          </w:p>
        </w:tc>
        <w:tc>
          <w:tcPr>
            <w:tcW w:w="461" w:type="pct"/>
            <w:tcBorders>
              <w:top w:val="single" w:sz="8" w:space="0" w:color="auto"/>
              <w:left w:val="nil"/>
              <w:bottom w:val="single" w:sz="8" w:space="0" w:color="auto"/>
              <w:right w:val="single" w:sz="8" w:space="0" w:color="auto"/>
            </w:tcBorders>
            <w:shd w:val="clear" w:color="auto" w:fill="auto"/>
            <w:vAlign w:val="center"/>
          </w:tcPr>
          <w:p w14:paraId="28D0B2F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2DCF0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14DFA2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0783333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F4FA40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色温模式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3D54C0D1" w14:textId="56E1FC9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内置3200,4000,5600K三种标准色温；</w:t>
            </w:r>
          </w:p>
        </w:tc>
        <w:tc>
          <w:tcPr>
            <w:tcW w:w="461" w:type="pct"/>
            <w:tcBorders>
              <w:top w:val="single" w:sz="8" w:space="0" w:color="auto"/>
              <w:left w:val="nil"/>
              <w:bottom w:val="single" w:sz="8" w:space="0" w:color="auto"/>
              <w:right w:val="single" w:sz="8" w:space="0" w:color="auto"/>
            </w:tcBorders>
            <w:shd w:val="clear" w:color="auto" w:fill="auto"/>
            <w:vAlign w:val="center"/>
          </w:tcPr>
          <w:p w14:paraId="7775D9B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A3504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B6CAE3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3363558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D42F8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调光</w:t>
            </w:r>
          </w:p>
        </w:tc>
        <w:tc>
          <w:tcPr>
            <w:tcW w:w="2917" w:type="pct"/>
            <w:tcBorders>
              <w:top w:val="single" w:sz="8" w:space="0" w:color="auto"/>
              <w:left w:val="nil"/>
              <w:bottom w:val="single" w:sz="8" w:space="0" w:color="auto"/>
              <w:right w:val="single" w:sz="8" w:space="0" w:color="auto"/>
            </w:tcBorders>
            <w:shd w:val="clear" w:color="auto" w:fill="auto"/>
            <w:vAlign w:val="center"/>
          </w:tcPr>
          <w:p w14:paraId="5B30E719" w14:textId="6860B84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0~100%线性调光；</w:t>
            </w:r>
          </w:p>
        </w:tc>
        <w:tc>
          <w:tcPr>
            <w:tcW w:w="461" w:type="pct"/>
            <w:tcBorders>
              <w:top w:val="single" w:sz="8" w:space="0" w:color="auto"/>
              <w:left w:val="nil"/>
              <w:bottom w:val="single" w:sz="8" w:space="0" w:color="auto"/>
              <w:right w:val="single" w:sz="8" w:space="0" w:color="auto"/>
            </w:tcBorders>
            <w:shd w:val="clear" w:color="auto" w:fill="auto"/>
            <w:vAlign w:val="center"/>
          </w:tcPr>
          <w:p w14:paraId="7E1E90B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A6700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54C188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2356A1D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8B1C3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防护等级</w:t>
            </w:r>
          </w:p>
        </w:tc>
        <w:tc>
          <w:tcPr>
            <w:tcW w:w="2917" w:type="pct"/>
            <w:tcBorders>
              <w:top w:val="single" w:sz="8" w:space="0" w:color="auto"/>
              <w:left w:val="nil"/>
              <w:bottom w:val="single" w:sz="8" w:space="0" w:color="auto"/>
              <w:right w:val="single" w:sz="8" w:space="0" w:color="auto"/>
            </w:tcBorders>
            <w:shd w:val="clear" w:color="auto" w:fill="auto"/>
            <w:vAlign w:val="center"/>
          </w:tcPr>
          <w:p w14:paraId="6CC6D195" w14:textId="36A4B92D"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支持IP20；</w:t>
            </w:r>
          </w:p>
        </w:tc>
        <w:tc>
          <w:tcPr>
            <w:tcW w:w="461" w:type="pct"/>
            <w:tcBorders>
              <w:top w:val="single" w:sz="8" w:space="0" w:color="auto"/>
              <w:left w:val="nil"/>
              <w:bottom w:val="single" w:sz="8" w:space="0" w:color="auto"/>
              <w:right w:val="single" w:sz="8" w:space="0" w:color="auto"/>
            </w:tcBorders>
            <w:shd w:val="clear" w:color="auto" w:fill="auto"/>
            <w:vAlign w:val="center"/>
          </w:tcPr>
          <w:p w14:paraId="22632C4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FFFB511"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9251E13"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LED嵌入式平板柔光灯</w:t>
            </w:r>
          </w:p>
        </w:tc>
      </w:tr>
      <w:tr w:rsidR="006A262F" w:rsidRPr="006A262F" w14:paraId="3FA35018"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FD211E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2904FA9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F0E7DD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29FEC580"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2DEB86E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FC6E50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82F8B1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2F8434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93ADF8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光源</w:t>
            </w:r>
          </w:p>
        </w:tc>
        <w:tc>
          <w:tcPr>
            <w:tcW w:w="2917" w:type="pct"/>
            <w:tcBorders>
              <w:top w:val="single" w:sz="8" w:space="0" w:color="auto"/>
              <w:left w:val="nil"/>
              <w:bottom w:val="single" w:sz="8" w:space="0" w:color="auto"/>
              <w:right w:val="single" w:sz="8" w:space="0" w:color="auto"/>
            </w:tcBorders>
            <w:shd w:val="clear" w:color="auto" w:fill="auto"/>
            <w:vAlign w:val="center"/>
          </w:tcPr>
          <w:p w14:paraId="529E0FDD" w14:textId="1964B012"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高显指LED阵列光源；</w:t>
            </w:r>
          </w:p>
        </w:tc>
        <w:tc>
          <w:tcPr>
            <w:tcW w:w="461" w:type="pct"/>
            <w:tcBorders>
              <w:top w:val="single" w:sz="8" w:space="0" w:color="auto"/>
              <w:left w:val="nil"/>
              <w:bottom w:val="single" w:sz="8" w:space="0" w:color="auto"/>
              <w:right w:val="single" w:sz="8" w:space="0" w:color="auto"/>
            </w:tcBorders>
            <w:shd w:val="clear" w:color="auto" w:fill="auto"/>
            <w:vAlign w:val="center"/>
          </w:tcPr>
          <w:p w14:paraId="14D3789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45C6D3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C4CBD5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0707B7B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E20123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3F68ACCA" w14:textId="4E9F6AE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额定功率≤200W；</w:t>
            </w:r>
          </w:p>
        </w:tc>
        <w:tc>
          <w:tcPr>
            <w:tcW w:w="461" w:type="pct"/>
            <w:tcBorders>
              <w:top w:val="single" w:sz="8" w:space="0" w:color="auto"/>
              <w:left w:val="nil"/>
              <w:bottom w:val="single" w:sz="8" w:space="0" w:color="auto"/>
              <w:right w:val="single" w:sz="8" w:space="0" w:color="auto"/>
            </w:tcBorders>
            <w:shd w:val="clear" w:color="auto" w:fill="auto"/>
            <w:vAlign w:val="center"/>
          </w:tcPr>
          <w:p w14:paraId="2DB99A2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3B50B2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8D5B72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9E068E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124301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光源寿命</w:t>
            </w:r>
          </w:p>
        </w:tc>
        <w:tc>
          <w:tcPr>
            <w:tcW w:w="2917" w:type="pct"/>
            <w:tcBorders>
              <w:top w:val="single" w:sz="8" w:space="0" w:color="auto"/>
              <w:left w:val="nil"/>
              <w:bottom w:val="single" w:sz="8" w:space="0" w:color="auto"/>
              <w:right w:val="single" w:sz="8" w:space="0" w:color="auto"/>
            </w:tcBorders>
            <w:shd w:val="clear" w:color="auto" w:fill="auto"/>
            <w:vAlign w:val="center"/>
          </w:tcPr>
          <w:p w14:paraId="0454DC17" w14:textId="54D63F8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≥100000 小时；</w:t>
            </w:r>
          </w:p>
        </w:tc>
        <w:tc>
          <w:tcPr>
            <w:tcW w:w="461" w:type="pct"/>
            <w:tcBorders>
              <w:top w:val="single" w:sz="8" w:space="0" w:color="auto"/>
              <w:left w:val="nil"/>
              <w:bottom w:val="single" w:sz="8" w:space="0" w:color="auto"/>
              <w:right w:val="single" w:sz="8" w:space="0" w:color="auto"/>
            </w:tcBorders>
            <w:shd w:val="clear" w:color="auto" w:fill="auto"/>
            <w:vAlign w:val="center"/>
          </w:tcPr>
          <w:p w14:paraId="468BFEA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4C1729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379EA1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716C8D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0243222" w14:textId="7AA602CF"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显色指数</w:t>
            </w:r>
            <w:r w:rsidR="00FB4C85" w:rsidRPr="006A262F">
              <w:rPr>
                <w:rFonts w:ascii="宋体" w:hAnsi="宋体" w:cs="宋体" w:hint="eastAsia"/>
                <w:kern w:val="0"/>
                <w:sz w:val="24"/>
              </w:rPr>
              <w:t>Ra</w:t>
            </w:r>
          </w:p>
        </w:tc>
        <w:tc>
          <w:tcPr>
            <w:tcW w:w="2917" w:type="pct"/>
            <w:tcBorders>
              <w:top w:val="single" w:sz="8" w:space="0" w:color="auto"/>
              <w:left w:val="nil"/>
              <w:bottom w:val="single" w:sz="8" w:space="0" w:color="auto"/>
              <w:right w:val="single" w:sz="8" w:space="0" w:color="auto"/>
            </w:tcBorders>
            <w:shd w:val="clear" w:color="auto" w:fill="auto"/>
            <w:vAlign w:val="center"/>
          </w:tcPr>
          <w:p w14:paraId="57A3FB25" w14:textId="6FBB2C79"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≥95；</w:t>
            </w:r>
          </w:p>
        </w:tc>
        <w:tc>
          <w:tcPr>
            <w:tcW w:w="461" w:type="pct"/>
            <w:tcBorders>
              <w:top w:val="single" w:sz="8" w:space="0" w:color="auto"/>
              <w:left w:val="nil"/>
              <w:bottom w:val="single" w:sz="8" w:space="0" w:color="auto"/>
              <w:right w:val="single" w:sz="8" w:space="0" w:color="auto"/>
            </w:tcBorders>
            <w:shd w:val="clear" w:color="auto" w:fill="auto"/>
            <w:vAlign w:val="center"/>
          </w:tcPr>
          <w:p w14:paraId="48E6AE8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32E19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54E72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03407F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722C8A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色温</w:t>
            </w:r>
          </w:p>
        </w:tc>
        <w:tc>
          <w:tcPr>
            <w:tcW w:w="2917" w:type="pct"/>
            <w:tcBorders>
              <w:top w:val="single" w:sz="8" w:space="0" w:color="auto"/>
              <w:left w:val="nil"/>
              <w:bottom w:val="single" w:sz="8" w:space="0" w:color="auto"/>
              <w:right w:val="single" w:sz="8" w:space="0" w:color="auto"/>
            </w:tcBorders>
            <w:shd w:val="clear" w:color="auto" w:fill="auto"/>
            <w:vAlign w:val="center"/>
          </w:tcPr>
          <w:p w14:paraId="3C7794EB" w14:textId="59BE45C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色温3000K-6000K可调；</w:t>
            </w:r>
          </w:p>
        </w:tc>
        <w:tc>
          <w:tcPr>
            <w:tcW w:w="461" w:type="pct"/>
            <w:tcBorders>
              <w:top w:val="single" w:sz="8" w:space="0" w:color="auto"/>
              <w:left w:val="nil"/>
              <w:bottom w:val="single" w:sz="8" w:space="0" w:color="auto"/>
              <w:right w:val="single" w:sz="8" w:space="0" w:color="auto"/>
            </w:tcBorders>
            <w:shd w:val="clear" w:color="auto" w:fill="auto"/>
            <w:vAlign w:val="center"/>
          </w:tcPr>
          <w:p w14:paraId="5298C7B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43FBEA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D045DF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B95312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58BAB5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出光角度</w:t>
            </w:r>
          </w:p>
        </w:tc>
        <w:tc>
          <w:tcPr>
            <w:tcW w:w="2917" w:type="pct"/>
            <w:tcBorders>
              <w:top w:val="single" w:sz="8" w:space="0" w:color="auto"/>
              <w:left w:val="nil"/>
              <w:bottom w:val="single" w:sz="8" w:space="0" w:color="auto"/>
              <w:right w:val="single" w:sz="8" w:space="0" w:color="auto"/>
            </w:tcBorders>
            <w:shd w:val="clear" w:color="auto" w:fill="auto"/>
            <w:vAlign w:val="center"/>
          </w:tcPr>
          <w:p w14:paraId="4A39F4D6" w14:textId="7388340A"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≥120度 ；</w:t>
            </w:r>
          </w:p>
        </w:tc>
        <w:tc>
          <w:tcPr>
            <w:tcW w:w="461" w:type="pct"/>
            <w:tcBorders>
              <w:top w:val="single" w:sz="8" w:space="0" w:color="auto"/>
              <w:left w:val="nil"/>
              <w:bottom w:val="single" w:sz="8" w:space="0" w:color="auto"/>
              <w:right w:val="single" w:sz="8" w:space="0" w:color="auto"/>
            </w:tcBorders>
            <w:shd w:val="clear" w:color="auto" w:fill="auto"/>
            <w:vAlign w:val="center"/>
          </w:tcPr>
          <w:p w14:paraId="2C729EB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B83621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C82D7C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229CBA7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1AA6AE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控制模式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31D3190C" w14:textId="26EA972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支持DMX512控制/手动控制；</w:t>
            </w:r>
          </w:p>
        </w:tc>
        <w:tc>
          <w:tcPr>
            <w:tcW w:w="461" w:type="pct"/>
            <w:tcBorders>
              <w:top w:val="single" w:sz="8" w:space="0" w:color="auto"/>
              <w:left w:val="nil"/>
              <w:bottom w:val="single" w:sz="8" w:space="0" w:color="auto"/>
              <w:right w:val="single" w:sz="8" w:space="0" w:color="auto"/>
            </w:tcBorders>
            <w:shd w:val="clear" w:color="auto" w:fill="auto"/>
            <w:vAlign w:val="center"/>
          </w:tcPr>
          <w:p w14:paraId="0A74BD0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407BB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571C4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3AE5407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7E6D93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调光</w:t>
            </w:r>
          </w:p>
        </w:tc>
        <w:tc>
          <w:tcPr>
            <w:tcW w:w="2917" w:type="pct"/>
            <w:tcBorders>
              <w:top w:val="single" w:sz="8" w:space="0" w:color="auto"/>
              <w:left w:val="nil"/>
              <w:bottom w:val="single" w:sz="8" w:space="0" w:color="auto"/>
              <w:right w:val="single" w:sz="8" w:space="0" w:color="auto"/>
            </w:tcBorders>
            <w:shd w:val="clear" w:color="auto" w:fill="auto"/>
            <w:vAlign w:val="center"/>
          </w:tcPr>
          <w:p w14:paraId="3E26FCF9" w14:textId="05441A3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0-100%线性调光；</w:t>
            </w:r>
          </w:p>
        </w:tc>
        <w:tc>
          <w:tcPr>
            <w:tcW w:w="461" w:type="pct"/>
            <w:tcBorders>
              <w:top w:val="single" w:sz="8" w:space="0" w:color="auto"/>
              <w:left w:val="nil"/>
              <w:bottom w:val="single" w:sz="8" w:space="0" w:color="auto"/>
              <w:right w:val="single" w:sz="8" w:space="0" w:color="auto"/>
            </w:tcBorders>
            <w:shd w:val="clear" w:color="auto" w:fill="auto"/>
            <w:vAlign w:val="center"/>
          </w:tcPr>
          <w:p w14:paraId="78C3C3E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502FF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9D812A6"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电源直通箱</w:t>
            </w:r>
          </w:p>
        </w:tc>
      </w:tr>
      <w:tr w:rsidR="006A262F" w:rsidRPr="006A262F" w14:paraId="5272D64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C4DD3E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0C71A5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414A31C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566485A5"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6967E96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7890F8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326B6D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F41D65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BC9695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电压</w:t>
            </w:r>
          </w:p>
        </w:tc>
        <w:tc>
          <w:tcPr>
            <w:tcW w:w="2917" w:type="pct"/>
            <w:tcBorders>
              <w:top w:val="single" w:sz="8" w:space="0" w:color="auto"/>
              <w:left w:val="nil"/>
              <w:bottom w:val="single" w:sz="8" w:space="0" w:color="auto"/>
              <w:right w:val="single" w:sz="8" w:space="0" w:color="auto"/>
            </w:tcBorders>
            <w:shd w:val="clear" w:color="auto" w:fill="auto"/>
            <w:vAlign w:val="center"/>
          </w:tcPr>
          <w:p w14:paraId="28DB8B0C" w14:textId="20AE2D3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AC380V±10％三相五线,50HZ±5﹪；</w:t>
            </w:r>
          </w:p>
        </w:tc>
        <w:tc>
          <w:tcPr>
            <w:tcW w:w="461" w:type="pct"/>
            <w:tcBorders>
              <w:top w:val="single" w:sz="8" w:space="0" w:color="auto"/>
              <w:left w:val="nil"/>
              <w:bottom w:val="single" w:sz="8" w:space="0" w:color="auto"/>
              <w:right w:val="single" w:sz="8" w:space="0" w:color="auto"/>
            </w:tcBorders>
            <w:shd w:val="clear" w:color="auto" w:fill="auto"/>
            <w:vAlign w:val="center"/>
          </w:tcPr>
          <w:p w14:paraId="09720DD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9CE0EF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265B0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A7F0E6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758971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输出功率</w:t>
            </w:r>
          </w:p>
        </w:tc>
        <w:tc>
          <w:tcPr>
            <w:tcW w:w="2917" w:type="pct"/>
            <w:tcBorders>
              <w:top w:val="single" w:sz="8" w:space="0" w:color="auto"/>
              <w:left w:val="nil"/>
              <w:bottom w:val="single" w:sz="8" w:space="0" w:color="auto"/>
              <w:right w:val="single" w:sz="8" w:space="0" w:color="auto"/>
            </w:tcBorders>
            <w:shd w:val="clear" w:color="auto" w:fill="auto"/>
            <w:vAlign w:val="center"/>
          </w:tcPr>
          <w:p w14:paraId="5CA8B84D" w14:textId="55092ECF"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12路×4KW 可用于任何负载；</w:t>
            </w:r>
          </w:p>
        </w:tc>
        <w:tc>
          <w:tcPr>
            <w:tcW w:w="461" w:type="pct"/>
            <w:tcBorders>
              <w:top w:val="single" w:sz="8" w:space="0" w:color="auto"/>
              <w:left w:val="nil"/>
              <w:bottom w:val="single" w:sz="8" w:space="0" w:color="auto"/>
              <w:right w:val="single" w:sz="8" w:space="0" w:color="auto"/>
            </w:tcBorders>
            <w:shd w:val="clear" w:color="auto" w:fill="auto"/>
            <w:vAlign w:val="center"/>
          </w:tcPr>
          <w:p w14:paraId="4FB33A3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D0161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120637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295526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58728C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产品功能</w:t>
            </w:r>
          </w:p>
        </w:tc>
        <w:tc>
          <w:tcPr>
            <w:tcW w:w="2917" w:type="pct"/>
            <w:tcBorders>
              <w:top w:val="single" w:sz="8" w:space="0" w:color="auto"/>
              <w:left w:val="nil"/>
              <w:bottom w:val="single" w:sz="8" w:space="0" w:color="auto"/>
              <w:right w:val="single" w:sz="8" w:space="0" w:color="auto"/>
            </w:tcBorders>
            <w:shd w:val="clear" w:color="auto" w:fill="auto"/>
            <w:vAlign w:val="center"/>
          </w:tcPr>
          <w:p w14:paraId="4D339788" w14:textId="58E4C21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过载与短路双重</w:t>
            </w:r>
            <w:proofErr w:type="gramStart"/>
            <w:r w:rsidRPr="006A262F">
              <w:rPr>
                <w:rFonts w:ascii="宋体" w:hAnsi="宋体" w:cs="宋体" w:hint="eastAsia"/>
                <w:kern w:val="0"/>
                <w:sz w:val="24"/>
              </w:rPr>
              <w:t>保护高</w:t>
            </w:r>
            <w:proofErr w:type="gramEnd"/>
            <w:r w:rsidRPr="006A262F">
              <w:rPr>
                <w:rFonts w:ascii="宋体" w:hAnsi="宋体" w:cs="宋体" w:hint="eastAsia"/>
                <w:kern w:val="0"/>
                <w:sz w:val="24"/>
              </w:rPr>
              <w:t>分断空气开关；</w:t>
            </w:r>
          </w:p>
        </w:tc>
        <w:tc>
          <w:tcPr>
            <w:tcW w:w="461" w:type="pct"/>
            <w:tcBorders>
              <w:top w:val="single" w:sz="8" w:space="0" w:color="auto"/>
              <w:left w:val="nil"/>
              <w:bottom w:val="single" w:sz="8" w:space="0" w:color="auto"/>
              <w:right w:val="single" w:sz="8" w:space="0" w:color="auto"/>
            </w:tcBorders>
            <w:shd w:val="clear" w:color="auto" w:fill="auto"/>
            <w:vAlign w:val="center"/>
          </w:tcPr>
          <w:p w14:paraId="4F491C5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42287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3EC087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10E434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B36F60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三相电压</w:t>
            </w:r>
          </w:p>
        </w:tc>
        <w:tc>
          <w:tcPr>
            <w:tcW w:w="2917" w:type="pct"/>
            <w:tcBorders>
              <w:top w:val="single" w:sz="8" w:space="0" w:color="auto"/>
              <w:left w:val="nil"/>
              <w:bottom w:val="single" w:sz="8" w:space="0" w:color="auto"/>
              <w:right w:val="single" w:sz="8" w:space="0" w:color="auto"/>
            </w:tcBorders>
            <w:shd w:val="clear" w:color="auto" w:fill="auto"/>
            <w:vAlign w:val="center"/>
          </w:tcPr>
          <w:p w14:paraId="7688FCBF" w14:textId="5AF67D1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三相独立电压显示，三相A.B.C指示灯指示；</w:t>
            </w:r>
          </w:p>
        </w:tc>
        <w:tc>
          <w:tcPr>
            <w:tcW w:w="461" w:type="pct"/>
            <w:tcBorders>
              <w:top w:val="single" w:sz="8" w:space="0" w:color="auto"/>
              <w:left w:val="nil"/>
              <w:bottom w:val="single" w:sz="8" w:space="0" w:color="auto"/>
              <w:right w:val="single" w:sz="8" w:space="0" w:color="auto"/>
            </w:tcBorders>
            <w:shd w:val="clear" w:color="auto" w:fill="auto"/>
            <w:vAlign w:val="center"/>
          </w:tcPr>
          <w:p w14:paraId="005530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112E1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8185F6B"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控制台</w:t>
            </w:r>
          </w:p>
        </w:tc>
      </w:tr>
      <w:tr w:rsidR="006A262F" w:rsidRPr="006A262F" w14:paraId="0EDF349E"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022E8B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647DBE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DCBF1C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6407365C"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03BD43D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E9EE24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65525F1"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B9D76D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2E55D0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通道数量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642F2C49" w14:textId="5EC35ED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不低于256个DMX控制通道，不低于一路光电隔离信号输出；</w:t>
            </w:r>
          </w:p>
        </w:tc>
        <w:tc>
          <w:tcPr>
            <w:tcW w:w="461" w:type="pct"/>
            <w:tcBorders>
              <w:top w:val="single" w:sz="8" w:space="0" w:color="auto"/>
              <w:left w:val="nil"/>
              <w:bottom w:val="single" w:sz="8" w:space="0" w:color="auto"/>
              <w:right w:val="single" w:sz="8" w:space="0" w:color="auto"/>
            </w:tcBorders>
            <w:shd w:val="clear" w:color="auto" w:fill="auto"/>
            <w:vAlign w:val="center"/>
          </w:tcPr>
          <w:p w14:paraId="00C2DCD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A3133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5C4E4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03503B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CDB72B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调光数量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09CCD962" w14:textId="77952360"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≥16台电脑灯或64路调光；</w:t>
            </w:r>
          </w:p>
        </w:tc>
        <w:tc>
          <w:tcPr>
            <w:tcW w:w="461" w:type="pct"/>
            <w:tcBorders>
              <w:top w:val="single" w:sz="8" w:space="0" w:color="auto"/>
              <w:left w:val="nil"/>
              <w:bottom w:val="single" w:sz="8" w:space="0" w:color="auto"/>
              <w:right w:val="single" w:sz="8" w:space="0" w:color="auto"/>
            </w:tcBorders>
            <w:shd w:val="clear" w:color="auto" w:fill="auto"/>
            <w:vAlign w:val="center"/>
          </w:tcPr>
          <w:p w14:paraId="12BC44A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8FE2DD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A24D63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23A960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C9B790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图像轨迹</w:t>
            </w:r>
          </w:p>
        </w:tc>
        <w:tc>
          <w:tcPr>
            <w:tcW w:w="2917" w:type="pct"/>
            <w:tcBorders>
              <w:top w:val="single" w:sz="8" w:space="0" w:color="auto"/>
              <w:left w:val="nil"/>
              <w:bottom w:val="single" w:sz="8" w:space="0" w:color="auto"/>
              <w:right w:val="single" w:sz="8" w:space="0" w:color="auto"/>
            </w:tcBorders>
            <w:shd w:val="clear" w:color="auto" w:fill="auto"/>
            <w:vAlign w:val="center"/>
          </w:tcPr>
          <w:p w14:paraId="237E77CE" w14:textId="2F7B149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内置不低于35个图形轨迹；</w:t>
            </w:r>
          </w:p>
        </w:tc>
        <w:tc>
          <w:tcPr>
            <w:tcW w:w="461" w:type="pct"/>
            <w:tcBorders>
              <w:top w:val="single" w:sz="8" w:space="0" w:color="auto"/>
              <w:left w:val="nil"/>
              <w:bottom w:val="single" w:sz="8" w:space="0" w:color="auto"/>
              <w:right w:val="single" w:sz="8" w:space="0" w:color="auto"/>
            </w:tcBorders>
            <w:shd w:val="clear" w:color="auto" w:fill="auto"/>
            <w:vAlign w:val="center"/>
          </w:tcPr>
          <w:p w14:paraId="45C6DC4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7AA4F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A328AD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00466CB"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3E83EA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场景数量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4FB9773F" w14:textId="1FD26C88"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≥80个重演场景，可同时输出和运行≥16个重演场景；</w:t>
            </w:r>
          </w:p>
        </w:tc>
        <w:tc>
          <w:tcPr>
            <w:tcW w:w="461" w:type="pct"/>
            <w:tcBorders>
              <w:top w:val="single" w:sz="8" w:space="0" w:color="auto"/>
              <w:left w:val="nil"/>
              <w:bottom w:val="single" w:sz="8" w:space="0" w:color="auto"/>
              <w:right w:val="single" w:sz="8" w:space="0" w:color="auto"/>
            </w:tcBorders>
            <w:shd w:val="clear" w:color="auto" w:fill="auto"/>
            <w:vAlign w:val="center"/>
          </w:tcPr>
          <w:p w14:paraId="1920842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E2AC7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F172E35"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75493F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2BDA6E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推杆</w:t>
            </w:r>
          </w:p>
        </w:tc>
        <w:tc>
          <w:tcPr>
            <w:tcW w:w="2917" w:type="pct"/>
            <w:tcBorders>
              <w:top w:val="single" w:sz="8" w:space="0" w:color="auto"/>
              <w:left w:val="nil"/>
              <w:bottom w:val="single" w:sz="8" w:space="0" w:color="auto"/>
              <w:right w:val="single" w:sz="8" w:space="0" w:color="auto"/>
            </w:tcBorders>
            <w:shd w:val="clear" w:color="auto" w:fill="auto"/>
            <w:vAlign w:val="center"/>
          </w:tcPr>
          <w:p w14:paraId="30B7BD09" w14:textId="669A584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≥16根集控推杆；</w:t>
            </w:r>
          </w:p>
        </w:tc>
        <w:tc>
          <w:tcPr>
            <w:tcW w:w="461" w:type="pct"/>
            <w:tcBorders>
              <w:top w:val="single" w:sz="8" w:space="0" w:color="auto"/>
              <w:left w:val="nil"/>
              <w:bottom w:val="single" w:sz="8" w:space="0" w:color="auto"/>
              <w:right w:val="single" w:sz="8" w:space="0" w:color="auto"/>
            </w:tcBorders>
            <w:shd w:val="clear" w:color="auto" w:fill="auto"/>
            <w:vAlign w:val="center"/>
          </w:tcPr>
          <w:p w14:paraId="13DBDE0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1E471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6FFCC04"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0E428D7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A3B050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记忆功能</w:t>
            </w:r>
          </w:p>
        </w:tc>
        <w:tc>
          <w:tcPr>
            <w:tcW w:w="2917" w:type="pct"/>
            <w:tcBorders>
              <w:top w:val="single" w:sz="8" w:space="0" w:color="auto"/>
              <w:left w:val="nil"/>
              <w:bottom w:val="single" w:sz="8" w:space="0" w:color="auto"/>
              <w:right w:val="single" w:sz="8" w:space="0" w:color="auto"/>
            </w:tcBorders>
            <w:shd w:val="clear" w:color="auto" w:fill="auto"/>
            <w:vAlign w:val="center"/>
          </w:tcPr>
          <w:p w14:paraId="353C8063" w14:textId="2A12098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w:t>
            </w:r>
            <w:r w:rsidR="00FB4C85" w:rsidRPr="006A262F">
              <w:rPr>
                <w:rFonts w:ascii="宋体" w:hAnsi="宋体" w:cs="宋体" w:hint="eastAsia"/>
                <w:kern w:val="0"/>
                <w:sz w:val="24"/>
              </w:rPr>
              <w:t>在</w:t>
            </w:r>
            <w:r w:rsidRPr="006A262F">
              <w:rPr>
                <w:rFonts w:ascii="宋体" w:hAnsi="宋体" w:cs="宋体" w:hint="eastAsia"/>
                <w:kern w:val="0"/>
                <w:sz w:val="24"/>
              </w:rPr>
              <w:t>突发断电情况数据可记忆</w:t>
            </w:r>
            <w:r w:rsidR="00FB4C85" w:rsidRPr="006A262F">
              <w:rPr>
                <w:rFonts w:ascii="宋体" w:hAnsi="宋体" w:cs="宋体" w:hint="eastAsia"/>
                <w:kern w:val="0"/>
                <w:sz w:val="24"/>
              </w:rPr>
              <w:t>保存</w:t>
            </w:r>
            <w:r w:rsidRPr="006A262F">
              <w:rPr>
                <w:rFonts w:ascii="宋体" w:hAnsi="宋体" w:cs="宋体" w:hint="eastAsia"/>
                <w:kern w:val="0"/>
                <w:sz w:val="24"/>
              </w:rPr>
              <w:t>；</w:t>
            </w:r>
          </w:p>
        </w:tc>
        <w:tc>
          <w:tcPr>
            <w:tcW w:w="461" w:type="pct"/>
            <w:tcBorders>
              <w:top w:val="single" w:sz="8" w:space="0" w:color="auto"/>
              <w:left w:val="nil"/>
              <w:bottom w:val="single" w:sz="8" w:space="0" w:color="auto"/>
              <w:right w:val="single" w:sz="8" w:space="0" w:color="auto"/>
            </w:tcBorders>
            <w:shd w:val="clear" w:color="auto" w:fill="auto"/>
            <w:vAlign w:val="center"/>
          </w:tcPr>
          <w:p w14:paraId="6D161B3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122C5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8996BC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50C7D2BC"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CEC474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917" w:type="pct"/>
            <w:tcBorders>
              <w:top w:val="single" w:sz="8" w:space="0" w:color="auto"/>
              <w:left w:val="nil"/>
              <w:bottom w:val="single" w:sz="8" w:space="0" w:color="auto"/>
              <w:right w:val="single" w:sz="8" w:space="0" w:color="auto"/>
            </w:tcBorders>
            <w:shd w:val="clear" w:color="auto" w:fill="auto"/>
            <w:vAlign w:val="center"/>
          </w:tcPr>
          <w:p w14:paraId="2F77EFA6" w14:textId="484E8EB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支持立即黑场；</w:t>
            </w:r>
          </w:p>
        </w:tc>
        <w:tc>
          <w:tcPr>
            <w:tcW w:w="461" w:type="pct"/>
            <w:tcBorders>
              <w:top w:val="single" w:sz="8" w:space="0" w:color="auto"/>
              <w:left w:val="nil"/>
              <w:bottom w:val="single" w:sz="8" w:space="0" w:color="auto"/>
              <w:right w:val="single" w:sz="8" w:space="0" w:color="auto"/>
            </w:tcBorders>
            <w:shd w:val="clear" w:color="auto" w:fill="auto"/>
            <w:vAlign w:val="center"/>
          </w:tcPr>
          <w:p w14:paraId="27318042"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A30273"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13C8ABC"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DMX信号放大器</w:t>
            </w:r>
          </w:p>
        </w:tc>
      </w:tr>
      <w:tr w:rsidR="006A262F" w:rsidRPr="006A262F" w14:paraId="4EC7D60C"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AA1B970"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3953D85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609FC64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6C86FDAA"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11BE5B78"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869BD0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CCC42D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32CEF7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DEBC5B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输出格式</w:t>
            </w:r>
          </w:p>
        </w:tc>
        <w:tc>
          <w:tcPr>
            <w:tcW w:w="2917" w:type="pct"/>
            <w:tcBorders>
              <w:top w:val="single" w:sz="8" w:space="0" w:color="auto"/>
              <w:left w:val="nil"/>
              <w:bottom w:val="single" w:sz="8" w:space="0" w:color="auto"/>
              <w:right w:val="single" w:sz="8" w:space="0" w:color="auto"/>
            </w:tcBorders>
            <w:shd w:val="clear" w:color="auto" w:fill="auto"/>
            <w:vAlign w:val="center"/>
          </w:tcPr>
          <w:p w14:paraId="190D696F" w14:textId="6A2B411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具备DMX512/1990信号输出，DMX信号分配器≥8路；</w:t>
            </w:r>
          </w:p>
        </w:tc>
        <w:tc>
          <w:tcPr>
            <w:tcW w:w="461" w:type="pct"/>
            <w:tcBorders>
              <w:top w:val="single" w:sz="8" w:space="0" w:color="auto"/>
              <w:left w:val="nil"/>
              <w:bottom w:val="single" w:sz="8" w:space="0" w:color="auto"/>
              <w:right w:val="single" w:sz="8" w:space="0" w:color="auto"/>
            </w:tcBorders>
            <w:shd w:val="clear" w:color="auto" w:fill="auto"/>
            <w:vAlign w:val="center"/>
          </w:tcPr>
          <w:p w14:paraId="32927A4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1EBC8C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866B9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EDA982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30D277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独立输入输出</w:t>
            </w:r>
          </w:p>
        </w:tc>
        <w:tc>
          <w:tcPr>
            <w:tcW w:w="2917" w:type="pct"/>
            <w:tcBorders>
              <w:top w:val="single" w:sz="8" w:space="0" w:color="auto"/>
              <w:left w:val="nil"/>
              <w:bottom w:val="single" w:sz="8" w:space="0" w:color="auto"/>
              <w:right w:val="single" w:sz="8" w:space="0" w:color="auto"/>
            </w:tcBorders>
            <w:shd w:val="clear" w:color="auto" w:fill="auto"/>
            <w:vAlign w:val="center"/>
          </w:tcPr>
          <w:p w14:paraId="4AB05C72" w14:textId="47F5C4D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具备输入与输出信号相互完全隔离；</w:t>
            </w:r>
          </w:p>
        </w:tc>
        <w:tc>
          <w:tcPr>
            <w:tcW w:w="461" w:type="pct"/>
            <w:tcBorders>
              <w:top w:val="single" w:sz="8" w:space="0" w:color="auto"/>
              <w:left w:val="nil"/>
              <w:bottom w:val="single" w:sz="8" w:space="0" w:color="auto"/>
              <w:right w:val="single" w:sz="8" w:space="0" w:color="auto"/>
            </w:tcBorders>
            <w:shd w:val="clear" w:color="auto" w:fill="auto"/>
            <w:vAlign w:val="center"/>
          </w:tcPr>
          <w:p w14:paraId="6AD7552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4BA049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81AED7"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631D4B5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5DF3AC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保护措施</w:t>
            </w:r>
          </w:p>
        </w:tc>
        <w:tc>
          <w:tcPr>
            <w:tcW w:w="2917" w:type="pct"/>
            <w:tcBorders>
              <w:top w:val="single" w:sz="8" w:space="0" w:color="auto"/>
              <w:left w:val="nil"/>
              <w:bottom w:val="single" w:sz="8" w:space="0" w:color="auto"/>
              <w:right w:val="single" w:sz="8" w:space="0" w:color="auto"/>
            </w:tcBorders>
            <w:shd w:val="clear" w:color="auto" w:fill="auto"/>
            <w:vAlign w:val="center"/>
          </w:tcPr>
          <w:p w14:paraId="0FDE50F7" w14:textId="4BB7DCBC"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采用抗高压保护措施，极不容易损坏；</w:t>
            </w:r>
          </w:p>
        </w:tc>
        <w:tc>
          <w:tcPr>
            <w:tcW w:w="461" w:type="pct"/>
            <w:tcBorders>
              <w:top w:val="single" w:sz="8" w:space="0" w:color="auto"/>
              <w:left w:val="nil"/>
              <w:bottom w:val="single" w:sz="8" w:space="0" w:color="auto"/>
              <w:right w:val="single" w:sz="8" w:space="0" w:color="auto"/>
            </w:tcBorders>
            <w:shd w:val="clear" w:color="auto" w:fill="auto"/>
            <w:vAlign w:val="center"/>
          </w:tcPr>
          <w:p w14:paraId="5ED4CC9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1C163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F4FDE9E"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协议转换模块</w:t>
            </w:r>
          </w:p>
        </w:tc>
      </w:tr>
      <w:tr w:rsidR="006A262F" w:rsidRPr="006A262F" w14:paraId="32BC3444"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E8DD68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226C1E5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28D497B2"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7ECC41F4"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7D0B39F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D38C64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41A7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1D3847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A8D958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接口数</w:t>
            </w:r>
            <w:r w:rsidRPr="006A262F">
              <w:rPr>
                <w:rFonts w:ascii="宋体" w:hAnsi="宋体" w:cs="宋体" w:hint="eastAsia"/>
                <w:kern w:val="0"/>
                <w:sz w:val="24"/>
              </w:rPr>
              <w:lastRenderedPageBreak/>
              <w:t>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44AD729E" w14:textId="255FC266"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≥2个单独的DMX512接口；</w:t>
            </w:r>
          </w:p>
        </w:tc>
        <w:tc>
          <w:tcPr>
            <w:tcW w:w="461" w:type="pct"/>
            <w:tcBorders>
              <w:top w:val="single" w:sz="8" w:space="0" w:color="auto"/>
              <w:left w:val="nil"/>
              <w:bottom w:val="single" w:sz="8" w:space="0" w:color="auto"/>
              <w:right w:val="single" w:sz="8" w:space="0" w:color="auto"/>
            </w:tcBorders>
            <w:shd w:val="clear" w:color="auto" w:fill="auto"/>
            <w:vAlign w:val="center"/>
          </w:tcPr>
          <w:p w14:paraId="4D1301CC"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39C12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61A689B"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E2BD6C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DA78C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串口数量</w:t>
            </w:r>
          </w:p>
        </w:tc>
        <w:tc>
          <w:tcPr>
            <w:tcW w:w="2917" w:type="pct"/>
            <w:tcBorders>
              <w:top w:val="single" w:sz="8" w:space="0" w:color="auto"/>
              <w:left w:val="nil"/>
              <w:bottom w:val="single" w:sz="8" w:space="0" w:color="auto"/>
              <w:right w:val="single" w:sz="8" w:space="0" w:color="auto"/>
            </w:tcBorders>
            <w:shd w:val="clear" w:color="auto" w:fill="auto"/>
            <w:vAlign w:val="center"/>
          </w:tcPr>
          <w:p w14:paraId="7258AC94" w14:textId="65B19001"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≥1个RS232接口；</w:t>
            </w:r>
          </w:p>
        </w:tc>
        <w:tc>
          <w:tcPr>
            <w:tcW w:w="461" w:type="pct"/>
            <w:tcBorders>
              <w:top w:val="single" w:sz="8" w:space="0" w:color="auto"/>
              <w:left w:val="nil"/>
              <w:bottom w:val="single" w:sz="8" w:space="0" w:color="auto"/>
              <w:right w:val="single" w:sz="8" w:space="0" w:color="auto"/>
            </w:tcBorders>
            <w:shd w:val="clear" w:color="auto" w:fill="auto"/>
            <w:vAlign w:val="center"/>
          </w:tcPr>
          <w:p w14:paraId="4EE1A9BE"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E25CD6"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CB3DAEC"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灯光安装配件</w:t>
            </w:r>
          </w:p>
        </w:tc>
      </w:tr>
      <w:tr w:rsidR="006A262F" w:rsidRPr="006A262F" w14:paraId="434E2D58"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910540F"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275A6E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68FE10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48B79FFB"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single" w:sz="8" w:space="0" w:color="auto"/>
              <w:bottom w:val="single" w:sz="8" w:space="0" w:color="auto"/>
              <w:right w:val="single" w:sz="8" w:space="0" w:color="auto"/>
            </w:tcBorders>
            <w:shd w:val="clear" w:color="000000" w:fill="A6A6A6"/>
            <w:vAlign w:val="center"/>
          </w:tcPr>
          <w:p w14:paraId="4781380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33EA8C5"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1FF660A3"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4" w:space="0" w:color="auto"/>
              <w:right w:val="single" w:sz="8" w:space="0" w:color="auto"/>
            </w:tcBorders>
            <w:shd w:val="clear" w:color="auto" w:fill="auto"/>
            <w:vAlign w:val="center"/>
          </w:tcPr>
          <w:p w14:paraId="49E60616"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4" w:space="0" w:color="auto"/>
              <w:right w:val="single" w:sz="8" w:space="0" w:color="auto"/>
            </w:tcBorders>
            <w:shd w:val="clear" w:color="auto" w:fill="auto"/>
            <w:vAlign w:val="center"/>
          </w:tcPr>
          <w:p w14:paraId="18844EAA" w14:textId="6AB15132" w:rsidR="00847068" w:rsidRPr="006A262F" w:rsidRDefault="00BF6C4D" w:rsidP="000F7CC1">
            <w:pPr>
              <w:widowControl/>
              <w:spacing w:line="276" w:lineRule="auto"/>
              <w:jc w:val="center"/>
              <w:rPr>
                <w:rFonts w:ascii="宋体" w:hAnsi="宋体" w:cs="宋体"/>
                <w:kern w:val="0"/>
                <w:sz w:val="24"/>
              </w:rPr>
            </w:pPr>
            <w:r w:rsidRPr="006A262F">
              <w:rPr>
                <w:rFonts w:ascii="宋体" w:hAnsi="宋体" w:cs="宋体" w:hint="eastAsia"/>
                <w:kern w:val="0"/>
                <w:sz w:val="24"/>
              </w:rPr>
              <w:t>配件</w:t>
            </w:r>
          </w:p>
        </w:tc>
        <w:tc>
          <w:tcPr>
            <w:tcW w:w="2917" w:type="pct"/>
            <w:tcBorders>
              <w:top w:val="single" w:sz="8" w:space="0" w:color="auto"/>
              <w:left w:val="nil"/>
              <w:bottom w:val="single" w:sz="4" w:space="0" w:color="auto"/>
              <w:right w:val="single" w:sz="8" w:space="0" w:color="auto"/>
            </w:tcBorders>
            <w:shd w:val="clear" w:color="auto" w:fill="auto"/>
            <w:vAlign w:val="center"/>
          </w:tcPr>
          <w:p w14:paraId="26CA8CFA" w14:textId="3FA9A87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接头、插座，专用保护线缆；</w:t>
            </w:r>
          </w:p>
        </w:tc>
        <w:tc>
          <w:tcPr>
            <w:tcW w:w="461" w:type="pct"/>
            <w:tcBorders>
              <w:top w:val="single" w:sz="8" w:space="0" w:color="auto"/>
              <w:left w:val="nil"/>
              <w:bottom w:val="single" w:sz="4" w:space="0" w:color="auto"/>
              <w:right w:val="single" w:sz="8" w:space="0" w:color="auto"/>
            </w:tcBorders>
            <w:shd w:val="clear" w:color="auto" w:fill="auto"/>
            <w:vAlign w:val="center"/>
          </w:tcPr>
          <w:p w14:paraId="438F15A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D81BAC" w14:textId="77777777" w:rsidTr="00AC6403">
        <w:trPr>
          <w:trHeight w:val="300"/>
        </w:trPr>
        <w:tc>
          <w:tcPr>
            <w:tcW w:w="5000" w:type="pct"/>
            <w:gridSpan w:val="5"/>
            <w:tcBorders>
              <w:top w:val="single" w:sz="4" w:space="0" w:color="auto"/>
              <w:bottom w:val="single" w:sz="4" w:space="0" w:color="auto"/>
            </w:tcBorders>
            <w:shd w:val="clear" w:color="auto" w:fill="auto"/>
            <w:vAlign w:val="center"/>
          </w:tcPr>
          <w:p w14:paraId="04A0CD7D" w14:textId="7A72FE7B" w:rsidR="00F5152F" w:rsidRPr="006A262F" w:rsidRDefault="00F5152F" w:rsidP="000F7CC1">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空间管理系统</w:t>
            </w:r>
          </w:p>
          <w:p w14:paraId="3EC6CDF6" w14:textId="1B1B628F" w:rsidR="00AC6403" w:rsidRPr="006A262F" w:rsidRDefault="00AC6403"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综合监控模块</w:t>
            </w:r>
          </w:p>
        </w:tc>
      </w:tr>
      <w:tr w:rsidR="006A262F" w:rsidRPr="006A262F" w14:paraId="4C748CB3" w14:textId="77777777" w:rsidTr="00AC6403">
        <w:trPr>
          <w:trHeight w:val="300"/>
        </w:trPr>
        <w:tc>
          <w:tcPr>
            <w:tcW w:w="427" w:type="pct"/>
            <w:tcBorders>
              <w:top w:val="single" w:sz="4" w:space="0" w:color="auto"/>
              <w:left w:val="single" w:sz="8" w:space="0" w:color="auto"/>
              <w:bottom w:val="single" w:sz="8" w:space="0" w:color="auto"/>
              <w:right w:val="single" w:sz="8" w:space="0" w:color="auto"/>
            </w:tcBorders>
            <w:shd w:val="clear" w:color="auto" w:fill="A6A6A6" w:themeFill="background1" w:themeFillShade="A6"/>
            <w:vAlign w:val="center"/>
          </w:tcPr>
          <w:p w14:paraId="15371301" w14:textId="4AADB4B6"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7CE0C15C" w14:textId="04FA76D9" w:rsidR="00AC6403" w:rsidRPr="006A262F" w:rsidRDefault="00AC640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5566E8DF" w14:textId="17AE1650"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指标项</w:t>
            </w:r>
          </w:p>
        </w:tc>
        <w:tc>
          <w:tcPr>
            <w:tcW w:w="291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680095FD" w14:textId="0C9AA660"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b/>
                <w:bCs/>
                <w:kern w:val="0"/>
                <w:sz w:val="24"/>
              </w:rPr>
              <w:t>指标要求</w:t>
            </w:r>
          </w:p>
        </w:tc>
        <w:tc>
          <w:tcPr>
            <w:tcW w:w="461"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79870916" w14:textId="23ED63E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证明材料要求</w:t>
            </w:r>
          </w:p>
        </w:tc>
      </w:tr>
      <w:tr w:rsidR="006A262F" w:rsidRPr="006A262F" w14:paraId="28C5F7C0" w14:textId="77777777" w:rsidTr="00874F91">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45C83E87" w14:textId="6F553FD8"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4" w:space="0" w:color="auto"/>
              <w:right w:val="single" w:sz="8" w:space="0" w:color="auto"/>
            </w:tcBorders>
            <w:shd w:val="clear" w:color="auto" w:fill="auto"/>
            <w:vAlign w:val="center"/>
          </w:tcPr>
          <w:p w14:paraId="2E138F6B"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tcPr>
          <w:p w14:paraId="3F71D590" w14:textId="4E7E66D2"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综合信息汇聚</w:t>
            </w:r>
          </w:p>
        </w:tc>
        <w:tc>
          <w:tcPr>
            <w:tcW w:w="2917" w:type="pct"/>
            <w:tcBorders>
              <w:top w:val="single" w:sz="8" w:space="0" w:color="auto"/>
              <w:left w:val="nil"/>
              <w:bottom w:val="single" w:sz="4" w:space="0" w:color="auto"/>
              <w:right w:val="single" w:sz="8" w:space="0" w:color="auto"/>
            </w:tcBorders>
            <w:shd w:val="clear" w:color="auto" w:fill="auto"/>
          </w:tcPr>
          <w:p w14:paraId="0D1AB90D" w14:textId="623B54BD"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支持设备信息总</w:t>
            </w:r>
            <w:proofErr w:type="gramStart"/>
            <w:r w:rsidRPr="006A262F">
              <w:rPr>
                <w:rFonts w:hint="eastAsia"/>
                <w:sz w:val="24"/>
              </w:rPr>
              <w:t>览</w:t>
            </w:r>
            <w:proofErr w:type="gramEnd"/>
            <w:r w:rsidRPr="006A262F">
              <w:rPr>
                <w:rFonts w:hint="eastAsia"/>
                <w:sz w:val="24"/>
              </w:rPr>
              <w:t>首页功能；</w:t>
            </w:r>
          </w:p>
        </w:tc>
        <w:tc>
          <w:tcPr>
            <w:tcW w:w="461" w:type="pct"/>
            <w:tcBorders>
              <w:top w:val="single" w:sz="8" w:space="0" w:color="auto"/>
              <w:left w:val="nil"/>
              <w:bottom w:val="single" w:sz="4" w:space="0" w:color="auto"/>
              <w:right w:val="single" w:sz="8" w:space="0" w:color="auto"/>
            </w:tcBorders>
            <w:shd w:val="clear" w:color="auto" w:fill="auto"/>
          </w:tcPr>
          <w:p w14:paraId="5539E2FD" w14:textId="192EB752"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20D1012E" w14:textId="77777777" w:rsidTr="00874F91">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002E2139" w14:textId="347F3B01"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4" w:space="0" w:color="auto"/>
              <w:right w:val="single" w:sz="8" w:space="0" w:color="auto"/>
            </w:tcBorders>
            <w:shd w:val="clear" w:color="auto" w:fill="auto"/>
            <w:vAlign w:val="center"/>
          </w:tcPr>
          <w:p w14:paraId="04BD284E"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tcPr>
          <w:p w14:paraId="67BFEC56" w14:textId="303B8468"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统计分析</w:t>
            </w:r>
          </w:p>
        </w:tc>
        <w:tc>
          <w:tcPr>
            <w:tcW w:w="2917" w:type="pct"/>
            <w:tcBorders>
              <w:top w:val="single" w:sz="8" w:space="0" w:color="auto"/>
              <w:left w:val="nil"/>
              <w:bottom w:val="single" w:sz="4" w:space="0" w:color="auto"/>
              <w:right w:val="single" w:sz="8" w:space="0" w:color="auto"/>
            </w:tcBorders>
            <w:shd w:val="clear" w:color="auto" w:fill="auto"/>
          </w:tcPr>
          <w:p w14:paraId="48DA89B3" w14:textId="7653456C"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支持集成受控设备使用情况统计；</w:t>
            </w:r>
          </w:p>
        </w:tc>
        <w:tc>
          <w:tcPr>
            <w:tcW w:w="461" w:type="pct"/>
            <w:tcBorders>
              <w:top w:val="single" w:sz="8" w:space="0" w:color="auto"/>
              <w:left w:val="nil"/>
              <w:bottom w:val="single" w:sz="4" w:space="0" w:color="auto"/>
              <w:right w:val="single" w:sz="8" w:space="0" w:color="auto"/>
            </w:tcBorders>
            <w:shd w:val="clear" w:color="auto" w:fill="auto"/>
          </w:tcPr>
          <w:p w14:paraId="02E185A7" w14:textId="739B308D"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2ABE1B01" w14:textId="77777777" w:rsidTr="00874F91">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009EB79B" w14:textId="100760D2"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4" w:space="0" w:color="auto"/>
              <w:right w:val="single" w:sz="8" w:space="0" w:color="auto"/>
            </w:tcBorders>
            <w:shd w:val="clear" w:color="auto" w:fill="auto"/>
            <w:vAlign w:val="center"/>
          </w:tcPr>
          <w:p w14:paraId="63F6603E"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tcPr>
          <w:p w14:paraId="7DD7076F" w14:textId="23A275DA"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数据可视化</w:t>
            </w:r>
          </w:p>
        </w:tc>
        <w:tc>
          <w:tcPr>
            <w:tcW w:w="2917" w:type="pct"/>
            <w:tcBorders>
              <w:top w:val="single" w:sz="8" w:space="0" w:color="auto"/>
              <w:left w:val="nil"/>
              <w:bottom w:val="single" w:sz="4" w:space="0" w:color="auto"/>
              <w:right w:val="single" w:sz="8" w:space="0" w:color="auto"/>
            </w:tcBorders>
            <w:shd w:val="clear" w:color="auto" w:fill="auto"/>
          </w:tcPr>
          <w:p w14:paraId="3D451B9F" w14:textId="2A9003F0"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支持信号链路的可视化展示；</w:t>
            </w:r>
          </w:p>
        </w:tc>
        <w:tc>
          <w:tcPr>
            <w:tcW w:w="461" w:type="pct"/>
            <w:tcBorders>
              <w:top w:val="single" w:sz="8" w:space="0" w:color="auto"/>
              <w:left w:val="nil"/>
              <w:bottom w:val="single" w:sz="4" w:space="0" w:color="auto"/>
              <w:right w:val="single" w:sz="8" w:space="0" w:color="auto"/>
            </w:tcBorders>
            <w:shd w:val="clear" w:color="auto" w:fill="auto"/>
          </w:tcPr>
          <w:p w14:paraId="1F4164A0" w14:textId="71F3DC8F"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59714B29" w14:textId="77777777" w:rsidTr="00874F91">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432AC4A5" w14:textId="061A0866"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4" w:space="0" w:color="auto"/>
              <w:right w:val="single" w:sz="8" w:space="0" w:color="auto"/>
            </w:tcBorders>
            <w:shd w:val="clear" w:color="auto" w:fill="auto"/>
            <w:vAlign w:val="center"/>
          </w:tcPr>
          <w:p w14:paraId="5AC6D1F8"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tcPr>
          <w:p w14:paraId="187203BE" w14:textId="33615A01"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定制能力</w:t>
            </w:r>
          </w:p>
        </w:tc>
        <w:tc>
          <w:tcPr>
            <w:tcW w:w="2917" w:type="pct"/>
            <w:tcBorders>
              <w:top w:val="single" w:sz="8" w:space="0" w:color="auto"/>
              <w:left w:val="nil"/>
              <w:bottom w:val="single" w:sz="4" w:space="0" w:color="auto"/>
              <w:right w:val="single" w:sz="8" w:space="0" w:color="auto"/>
            </w:tcBorders>
            <w:shd w:val="clear" w:color="auto" w:fill="auto"/>
          </w:tcPr>
          <w:p w14:paraId="69065208" w14:textId="38C69C2D"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根据用户需求，结合项目实际情况定制开发：</w:t>
            </w:r>
          </w:p>
        </w:tc>
        <w:tc>
          <w:tcPr>
            <w:tcW w:w="461" w:type="pct"/>
            <w:tcBorders>
              <w:top w:val="single" w:sz="8" w:space="0" w:color="auto"/>
              <w:left w:val="nil"/>
              <w:bottom w:val="single" w:sz="4" w:space="0" w:color="auto"/>
              <w:right w:val="single" w:sz="8" w:space="0" w:color="auto"/>
            </w:tcBorders>
            <w:shd w:val="clear" w:color="auto" w:fill="auto"/>
          </w:tcPr>
          <w:p w14:paraId="3285FE15" w14:textId="36622C96"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5E80DC92" w14:textId="77777777" w:rsidTr="00AC6403">
        <w:trPr>
          <w:trHeight w:val="300"/>
        </w:trPr>
        <w:tc>
          <w:tcPr>
            <w:tcW w:w="5000" w:type="pct"/>
            <w:gridSpan w:val="5"/>
            <w:tcBorders>
              <w:top w:val="single" w:sz="4" w:space="0" w:color="auto"/>
              <w:bottom w:val="single" w:sz="4" w:space="0" w:color="auto"/>
            </w:tcBorders>
            <w:shd w:val="clear" w:color="auto" w:fill="auto"/>
            <w:vAlign w:val="center"/>
          </w:tcPr>
          <w:p w14:paraId="3FE565D8" w14:textId="1ECFE616" w:rsidR="00AC6403" w:rsidRPr="006A262F" w:rsidRDefault="00AC6403"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空间设备管理模块</w:t>
            </w:r>
          </w:p>
        </w:tc>
      </w:tr>
      <w:tr w:rsidR="006A262F" w:rsidRPr="006A262F" w14:paraId="3D5F8E19" w14:textId="77777777" w:rsidTr="00AC6403">
        <w:trPr>
          <w:trHeight w:val="300"/>
        </w:trPr>
        <w:tc>
          <w:tcPr>
            <w:tcW w:w="427" w:type="pct"/>
            <w:tcBorders>
              <w:top w:val="single" w:sz="4" w:space="0" w:color="auto"/>
              <w:left w:val="single" w:sz="8" w:space="0" w:color="auto"/>
              <w:bottom w:val="single" w:sz="8" w:space="0" w:color="auto"/>
              <w:right w:val="single" w:sz="8" w:space="0" w:color="auto"/>
            </w:tcBorders>
            <w:shd w:val="clear" w:color="auto" w:fill="A6A6A6" w:themeFill="background1" w:themeFillShade="A6"/>
            <w:vAlign w:val="center"/>
          </w:tcPr>
          <w:p w14:paraId="2FCC25ED"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45D7B1CA" w14:textId="77777777" w:rsidR="00AC6403" w:rsidRPr="006A262F" w:rsidRDefault="00AC640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7ECC712A"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指标项</w:t>
            </w:r>
          </w:p>
        </w:tc>
        <w:tc>
          <w:tcPr>
            <w:tcW w:w="291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041E4FD9" w14:textId="77777777"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b/>
                <w:bCs/>
                <w:kern w:val="0"/>
                <w:sz w:val="24"/>
              </w:rPr>
              <w:t>指标要求</w:t>
            </w:r>
          </w:p>
        </w:tc>
        <w:tc>
          <w:tcPr>
            <w:tcW w:w="461"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19E9E76A"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证明材料要求</w:t>
            </w:r>
          </w:p>
        </w:tc>
      </w:tr>
      <w:tr w:rsidR="006A262F" w:rsidRPr="006A262F" w14:paraId="2D3D5399"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7537E555" w14:textId="02D199C3"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4" w:space="0" w:color="auto"/>
              <w:right w:val="single" w:sz="8" w:space="0" w:color="auto"/>
            </w:tcBorders>
            <w:shd w:val="clear" w:color="auto" w:fill="auto"/>
            <w:vAlign w:val="center"/>
          </w:tcPr>
          <w:p w14:paraId="7C65D640"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69D95680" w14:textId="3FF9FC48"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设备管理能力</w:t>
            </w:r>
          </w:p>
        </w:tc>
        <w:tc>
          <w:tcPr>
            <w:tcW w:w="2917" w:type="pct"/>
            <w:tcBorders>
              <w:top w:val="single" w:sz="8" w:space="0" w:color="auto"/>
              <w:left w:val="nil"/>
              <w:bottom w:val="single" w:sz="4" w:space="0" w:color="auto"/>
              <w:right w:val="single" w:sz="8" w:space="0" w:color="auto"/>
            </w:tcBorders>
            <w:shd w:val="clear" w:color="auto" w:fill="auto"/>
            <w:vAlign w:val="center"/>
          </w:tcPr>
          <w:p w14:paraId="51D85313" w14:textId="74503191"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支持根据空间管理设备；</w:t>
            </w:r>
          </w:p>
        </w:tc>
        <w:tc>
          <w:tcPr>
            <w:tcW w:w="461" w:type="pct"/>
            <w:tcBorders>
              <w:top w:val="single" w:sz="8" w:space="0" w:color="auto"/>
              <w:left w:val="nil"/>
              <w:bottom w:val="single" w:sz="4" w:space="0" w:color="auto"/>
              <w:right w:val="single" w:sz="8" w:space="0" w:color="auto"/>
            </w:tcBorders>
            <w:shd w:val="clear" w:color="auto" w:fill="auto"/>
            <w:vAlign w:val="center"/>
          </w:tcPr>
          <w:p w14:paraId="72F7F34A" w14:textId="438A7898"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441B2E"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181BA770" w14:textId="3E048DAE"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4" w:space="0" w:color="auto"/>
              <w:right w:val="single" w:sz="8" w:space="0" w:color="auto"/>
            </w:tcBorders>
            <w:shd w:val="clear" w:color="auto" w:fill="auto"/>
            <w:vAlign w:val="center"/>
          </w:tcPr>
          <w:p w14:paraId="77F33AF1"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492925CA" w14:textId="32412EDE"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设备清单管理</w:t>
            </w:r>
          </w:p>
        </w:tc>
        <w:tc>
          <w:tcPr>
            <w:tcW w:w="2917" w:type="pct"/>
            <w:tcBorders>
              <w:top w:val="single" w:sz="8" w:space="0" w:color="auto"/>
              <w:left w:val="nil"/>
              <w:bottom w:val="single" w:sz="4" w:space="0" w:color="auto"/>
              <w:right w:val="single" w:sz="8" w:space="0" w:color="auto"/>
            </w:tcBorders>
            <w:shd w:val="clear" w:color="auto" w:fill="auto"/>
            <w:vAlign w:val="center"/>
          </w:tcPr>
          <w:p w14:paraId="4A9B8223" w14:textId="09AFD7B7"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支持根据空间查看设备清单与状态；</w:t>
            </w:r>
          </w:p>
        </w:tc>
        <w:tc>
          <w:tcPr>
            <w:tcW w:w="461" w:type="pct"/>
            <w:tcBorders>
              <w:top w:val="single" w:sz="8" w:space="0" w:color="auto"/>
              <w:left w:val="nil"/>
              <w:bottom w:val="single" w:sz="4" w:space="0" w:color="auto"/>
              <w:right w:val="single" w:sz="8" w:space="0" w:color="auto"/>
            </w:tcBorders>
            <w:shd w:val="clear" w:color="auto" w:fill="auto"/>
            <w:vAlign w:val="center"/>
          </w:tcPr>
          <w:p w14:paraId="4ADC44B1" w14:textId="39F32B86"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F0A675"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4575357C" w14:textId="4FBC1CC3"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4" w:space="0" w:color="auto"/>
              <w:right w:val="single" w:sz="8" w:space="0" w:color="auto"/>
            </w:tcBorders>
            <w:shd w:val="clear" w:color="auto" w:fill="auto"/>
            <w:vAlign w:val="center"/>
          </w:tcPr>
          <w:p w14:paraId="3C91BECC"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3E516F67" w14:textId="40D97551"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设备状态可视化</w:t>
            </w:r>
          </w:p>
        </w:tc>
        <w:tc>
          <w:tcPr>
            <w:tcW w:w="2917" w:type="pct"/>
            <w:tcBorders>
              <w:top w:val="single" w:sz="8" w:space="0" w:color="auto"/>
              <w:left w:val="nil"/>
              <w:bottom w:val="single" w:sz="4" w:space="0" w:color="auto"/>
              <w:right w:val="single" w:sz="8" w:space="0" w:color="auto"/>
            </w:tcBorders>
            <w:shd w:val="clear" w:color="auto" w:fill="auto"/>
            <w:vAlign w:val="center"/>
          </w:tcPr>
          <w:p w14:paraId="552B8D58" w14:textId="717682C2"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支持空间设备状态的可视化；</w:t>
            </w:r>
          </w:p>
        </w:tc>
        <w:tc>
          <w:tcPr>
            <w:tcW w:w="461" w:type="pct"/>
            <w:tcBorders>
              <w:top w:val="single" w:sz="8" w:space="0" w:color="auto"/>
              <w:left w:val="nil"/>
              <w:bottom w:val="single" w:sz="4" w:space="0" w:color="auto"/>
              <w:right w:val="single" w:sz="8" w:space="0" w:color="auto"/>
            </w:tcBorders>
            <w:shd w:val="clear" w:color="auto" w:fill="auto"/>
            <w:vAlign w:val="center"/>
          </w:tcPr>
          <w:p w14:paraId="02DA5B63" w14:textId="6A83409D"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B204B1E"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1DF03E52" w14:textId="7EA8396E"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4" w:space="0" w:color="auto"/>
              <w:right w:val="single" w:sz="8" w:space="0" w:color="auto"/>
            </w:tcBorders>
            <w:shd w:val="clear" w:color="auto" w:fill="auto"/>
            <w:vAlign w:val="center"/>
          </w:tcPr>
          <w:p w14:paraId="24938477"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4A4D974E" w14:textId="4852B5DB"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资料管理能力</w:t>
            </w:r>
          </w:p>
        </w:tc>
        <w:tc>
          <w:tcPr>
            <w:tcW w:w="2917" w:type="pct"/>
            <w:tcBorders>
              <w:top w:val="single" w:sz="8" w:space="0" w:color="auto"/>
              <w:left w:val="nil"/>
              <w:bottom w:val="single" w:sz="4" w:space="0" w:color="auto"/>
              <w:right w:val="single" w:sz="8" w:space="0" w:color="auto"/>
            </w:tcBorders>
            <w:shd w:val="clear" w:color="auto" w:fill="auto"/>
            <w:vAlign w:val="center"/>
          </w:tcPr>
          <w:p w14:paraId="1DB26F84" w14:textId="28175ED6"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支持空间系统图纸管理；</w:t>
            </w:r>
          </w:p>
        </w:tc>
        <w:tc>
          <w:tcPr>
            <w:tcW w:w="461" w:type="pct"/>
            <w:tcBorders>
              <w:top w:val="single" w:sz="8" w:space="0" w:color="auto"/>
              <w:left w:val="nil"/>
              <w:bottom w:val="single" w:sz="4" w:space="0" w:color="auto"/>
              <w:right w:val="single" w:sz="8" w:space="0" w:color="auto"/>
            </w:tcBorders>
            <w:shd w:val="clear" w:color="auto" w:fill="auto"/>
            <w:vAlign w:val="center"/>
          </w:tcPr>
          <w:p w14:paraId="616CEF2C" w14:textId="239E0E23"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15CED80"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62533DD3" w14:textId="16B033F0"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4" w:space="0" w:color="auto"/>
              <w:right w:val="single" w:sz="8" w:space="0" w:color="auto"/>
            </w:tcBorders>
            <w:shd w:val="clear" w:color="auto" w:fill="auto"/>
            <w:vAlign w:val="center"/>
          </w:tcPr>
          <w:p w14:paraId="2E77AD42"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403E7C24" w14:textId="019118C1"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设备报警管理</w:t>
            </w:r>
          </w:p>
        </w:tc>
        <w:tc>
          <w:tcPr>
            <w:tcW w:w="2917" w:type="pct"/>
            <w:tcBorders>
              <w:top w:val="single" w:sz="8" w:space="0" w:color="auto"/>
              <w:left w:val="nil"/>
              <w:bottom w:val="single" w:sz="4" w:space="0" w:color="auto"/>
              <w:right w:val="single" w:sz="8" w:space="0" w:color="auto"/>
            </w:tcBorders>
            <w:shd w:val="clear" w:color="auto" w:fill="auto"/>
            <w:vAlign w:val="center"/>
          </w:tcPr>
          <w:p w14:paraId="382D4FA3" w14:textId="366F54E4"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支持空间报警信息查看；</w:t>
            </w:r>
          </w:p>
        </w:tc>
        <w:tc>
          <w:tcPr>
            <w:tcW w:w="461" w:type="pct"/>
            <w:tcBorders>
              <w:top w:val="single" w:sz="8" w:space="0" w:color="auto"/>
              <w:left w:val="nil"/>
              <w:bottom w:val="single" w:sz="4" w:space="0" w:color="auto"/>
              <w:right w:val="single" w:sz="8" w:space="0" w:color="auto"/>
            </w:tcBorders>
            <w:shd w:val="clear" w:color="auto" w:fill="auto"/>
            <w:vAlign w:val="center"/>
          </w:tcPr>
          <w:p w14:paraId="3D5502E5" w14:textId="6818922F"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1221D5"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71E8A680" w14:textId="00C54526"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4" w:space="0" w:color="auto"/>
              <w:right w:val="single" w:sz="8" w:space="0" w:color="auto"/>
            </w:tcBorders>
            <w:shd w:val="clear" w:color="auto" w:fill="auto"/>
            <w:vAlign w:val="center"/>
          </w:tcPr>
          <w:p w14:paraId="05487AD5"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489CFA72" w14:textId="11ACF4D6"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用户操</w:t>
            </w:r>
            <w:r w:rsidRPr="006A262F">
              <w:rPr>
                <w:rFonts w:ascii="宋体" w:hAnsi="宋体" w:cs="宋体" w:hint="eastAsia"/>
                <w:kern w:val="0"/>
                <w:sz w:val="24"/>
              </w:rPr>
              <w:lastRenderedPageBreak/>
              <w:t>作管理</w:t>
            </w:r>
          </w:p>
        </w:tc>
        <w:tc>
          <w:tcPr>
            <w:tcW w:w="2917" w:type="pct"/>
            <w:tcBorders>
              <w:top w:val="single" w:sz="8" w:space="0" w:color="auto"/>
              <w:left w:val="nil"/>
              <w:bottom w:val="single" w:sz="4" w:space="0" w:color="auto"/>
              <w:right w:val="single" w:sz="8" w:space="0" w:color="auto"/>
            </w:tcBorders>
            <w:shd w:val="clear" w:color="auto" w:fill="auto"/>
            <w:vAlign w:val="center"/>
          </w:tcPr>
          <w:p w14:paraId="4940C2AD" w14:textId="33396E77"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支持用户操作事件查看；</w:t>
            </w:r>
          </w:p>
        </w:tc>
        <w:tc>
          <w:tcPr>
            <w:tcW w:w="461" w:type="pct"/>
            <w:tcBorders>
              <w:top w:val="single" w:sz="8" w:space="0" w:color="auto"/>
              <w:left w:val="nil"/>
              <w:bottom w:val="single" w:sz="4" w:space="0" w:color="auto"/>
              <w:right w:val="single" w:sz="8" w:space="0" w:color="auto"/>
            </w:tcBorders>
            <w:shd w:val="clear" w:color="auto" w:fill="auto"/>
            <w:vAlign w:val="center"/>
          </w:tcPr>
          <w:p w14:paraId="547949D4" w14:textId="3D4F91F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508B57"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06EF949D" w14:textId="2AFA76CE"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7</w:t>
            </w:r>
          </w:p>
        </w:tc>
        <w:tc>
          <w:tcPr>
            <w:tcW w:w="597" w:type="pct"/>
            <w:tcBorders>
              <w:top w:val="single" w:sz="8" w:space="0" w:color="auto"/>
              <w:left w:val="nil"/>
              <w:bottom w:val="single" w:sz="4" w:space="0" w:color="auto"/>
              <w:right w:val="single" w:sz="8" w:space="0" w:color="auto"/>
            </w:tcBorders>
            <w:shd w:val="clear" w:color="auto" w:fill="auto"/>
            <w:vAlign w:val="center"/>
          </w:tcPr>
          <w:p w14:paraId="3024F8F8"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157002D6" w14:textId="309F7631"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远程控制能力</w:t>
            </w:r>
          </w:p>
        </w:tc>
        <w:tc>
          <w:tcPr>
            <w:tcW w:w="2917" w:type="pct"/>
            <w:tcBorders>
              <w:top w:val="single" w:sz="8" w:space="0" w:color="auto"/>
              <w:left w:val="nil"/>
              <w:bottom w:val="single" w:sz="4" w:space="0" w:color="auto"/>
              <w:right w:val="single" w:sz="8" w:space="0" w:color="auto"/>
            </w:tcBorders>
            <w:shd w:val="clear" w:color="auto" w:fill="auto"/>
            <w:vAlign w:val="center"/>
          </w:tcPr>
          <w:p w14:paraId="05297CD3" w14:textId="7085F7E3"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支持远程设备控制；</w:t>
            </w:r>
          </w:p>
        </w:tc>
        <w:tc>
          <w:tcPr>
            <w:tcW w:w="461" w:type="pct"/>
            <w:tcBorders>
              <w:top w:val="single" w:sz="8" w:space="0" w:color="auto"/>
              <w:left w:val="nil"/>
              <w:bottom w:val="single" w:sz="4" w:space="0" w:color="auto"/>
              <w:right w:val="single" w:sz="8" w:space="0" w:color="auto"/>
            </w:tcBorders>
            <w:shd w:val="clear" w:color="auto" w:fill="auto"/>
            <w:vAlign w:val="center"/>
          </w:tcPr>
          <w:p w14:paraId="23A65D28" w14:textId="5E83A13F"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80BF287" w14:textId="77777777" w:rsidTr="00AC6403">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18E90735" w14:textId="65AC98EC"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4" w:space="0" w:color="auto"/>
              <w:right w:val="single" w:sz="8" w:space="0" w:color="auto"/>
            </w:tcBorders>
            <w:shd w:val="clear" w:color="auto" w:fill="auto"/>
            <w:vAlign w:val="center"/>
          </w:tcPr>
          <w:p w14:paraId="3EC64B61"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4" w:space="0" w:color="auto"/>
              <w:right w:val="single" w:sz="8" w:space="0" w:color="auto"/>
            </w:tcBorders>
            <w:shd w:val="clear" w:color="auto" w:fill="auto"/>
            <w:vAlign w:val="center"/>
          </w:tcPr>
          <w:p w14:paraId="58469AE2" w14:textId="7ACDC95F"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定制能力</w:t>
            </w:r>
          </w:p>
        </w:tc>
        <w:tc>
          <w:tcPr>
            <w:tcW w:w="2917" w:type="pct"/>
            <w:tcBorders>
              <w:top w:val="single" w:sz="8" w:space="0" w:color="auto"/>
              <w:left w:val="nil"/>
              <w:bottom w:val="single" w:sz="4" w:space="0" w:color="auto"/>
              <w:right w:val="single" w:sz="8" w:space="0" w:color="auto"/>
            </w:tcBorders>
            <w:shd w:val="clear" w:color="auto" w:fill="auto"/>
            <w:vAlign w:val="center"/>
          </w:tcPr>
          <w:p w14:paraId="27B0B75B" w14:textId="43B33966"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根据用户需求，结合项目实际情况定制开发；</w:t>
            </w:r>
          </w:p>
        </w:tc>
        <w:tc>
          <w:tcPr>
            <w:tcW w:w="461" w:type="pct"/>
            <w:tcBorders>
              <w:top w:val="single" w:sz="8" w:space="0" w:color="auto"/>
              <w:left w:val="nil"/>
              <w:bottom w:val="single" w:sz="4" w:space="0" w:color="auto"/>
              <w:right w:val="single" w:sz="8" w:space="0" w:color="auto"/>
            </w:tcBorders>
            <w:shd w:val="clear" w:color="auto" w:fill="auto"/>
            <w:vAlign w:val="center"/>
          </w:tcPr>
          <w:p w14:paraId="4176DD13" w14:textId="4DADC982"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6A0FC9" w14:textId="77777777" w:rsidTr="00AC6403">
        <w:trPr>
          <w:trHeight w:val="300"/>
        </w:trPr>
        <w:tc>
          <w:tcPr>
            <w:tcW w:w="5000" w:type="pct"/>
            <w:gridSpan w:val="5"/>
            <w:tcBorders>
              <w:top w:val="single" w:sz="4" w:space="0" w:color="auto"/>
              <w:bottom w:val="single" w:sz="4" w:space="0" w:color="auto"/>
            </w:tcBorders>
            <w:shd w:val="clear" w:color="auto" w:fill="auto"/>
            <w:vAlign w:val="center"/>
          </w:tcPr>
          <w:p w14:paraId="69A5A9A5" w14:textId="2C14F6F2" w:rsidR="00AC6403" w:rsidRPr="006A262F" w:rsidRDefault="00AC6403"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运</w:t>
            </w:r>
            <w:proofErr w:type="gramStart"/>
            <w:r w:rsidRPr="006A262F">
              <w:rPr>
                <w:rFonts w:ascii="宋体" w:hAnsi="宋体" w:cs="宋体" w:hint="eastAsia"/>
                <w:b/>
                <w:bCs/>
                <w:kern w:val="0"/>
                <w:sz w:val="24"/>
              </w:rPr>
              <w:t>维管理</w:t>
            </w:r>
            <w:proofErr w:type="gramEnd"/>
            <w:r w:rsidRPr="006A262F">
              <w:rPr>
                <w:rFonts w:ascii="宋体" w:hAnsi="宋体" w:cs="宋体" w:hint="eastAsia"/>
                <w:b/>
                <w:bCs/>
                <w:kern w:val="0"/>
                <w:sz w:val="24"/>
              </w:rPr>
              <w:t>模块</w:t>
            </w:r>
          </w:p>
        </w:tc>
      </w:tr>
      <w:tr w:rsidR="006A262F" w:rsidRPr="006A262F" w14:paraId="2BAC66DB" w14:textId="77777777" w:rsidTr="00AC6403">
        <w:trPr>
          <w:trHeight w:val="300"/>
        </w:trPr>
        <w:tc>
          <w:tcPr>
            <w:tcW w:w="427" w:type="pct"/>
            <w:tcBorders>
              <w:top w:val="single" w:sz="4" w:space="0" w:color="auto"/>
              <w:left w:val="single" w:sz="8" w:space="0" w:color="auto"/>
              <w:bottom w:val="single" w:sz="8" w:space="0" w:color="auto"/>
              <w:right w:val="single" w:sz="8" w:space="0" w:color="auto"/>
            </w:tcBorders>
            <w:shd w:val="clear" w:color="auto" w:fill="A6A6A6" w:themeFill="background1" w:themeFillShade="A6"/>
            <w:vAlign w:val="center"/>
          </w:tcPr>
          <w:p w14:paraId="35DECB3D"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3F27BCA0" w14:textId="77777777" w:rsidR="00AC6403" w:rsidRPr="006A262F" w:rsidRDefault="00AC640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727C1B51"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指标项</w:t>
            </w:r>
          </w:p>
        </w:tc>
        <w:tc>
          <w:tcPr>
            <w:tcW w:w="291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1E30E06C" w14:textId="77777777"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b/>
                <w:bCs/>
                <w:kern w:val="0"/>
                <w:sz w:val="24"/>
              </w:rPr>
              <w:t>指标要求</w:t>
            </w:r>
          </w:p>
        </w:tc>
        <w:tc>
          <w:tcPr>
            <w:tcW w:w="461"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541E5B96"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证明材料要求</w:t>
            </w:r>
          </w:p>
        </w:tc>
      </w:tr>
      <w:tr w:rsidR="006A262F" w:rsidRPr="006A262F" w14:paraId="32A3F8D6"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123D66B5" w14:textId="6D393BE3"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1</w:t>
            </w:r>
          </w:p>
        </w:tc>
        <w:tc>
          <w:tcPr>
            <w:tcW w:w="597" w:type="pct"/>
            <w:tcBorders>
              <w:top w:val="single" w:sz="4" w:space="0" w:color="auto"/>
              <w:left w:val="nil"/>
              <w:bottom w:val="single" w:sz="4" w:space="0" w:color="auto"/>
              <w:right w:val="single" w:sz="8" w:space="0" w:color="auto"/>
            </w:tcBorders>
            <w:shd w:val="clear" w:color="auto" w:fill="auto"/>
          </w:tcPr>
          <w:p w14:paraId="5899DCF5" w14:textId="47BB5B8A" w:rsidR="00AC6403" w:rsidRPr="006A262F" w:rsidRDefault="00AC6403" w:rsidP="000F7CC1">
            <w:pPr>
              <w:widowControl/>
              <w:spacing w:line="276" w:lineRule="auto"/>
              <w:jc w:val="center"/>
              <w:rPr>
                <w:rFonts w:ascii="宋体" w:hAnsi="宋体" w:cs="宋体"/>
                <w:b/>
                <w:bCs/>
                <w:kern w:val="0"/>
                <w:sz w:val="24"/>
              </w:rPr>
            </w:pPr>
            <w:r w:rsidRPr="006A262F">
              <w:rPr>
                <w:rFonts w:hint="eastAsia"/>
                <w:sz w:val="24"/>
              </w:rPr>
              <w:t xml:space="preserve">　</w:t>
            </w:r>
          </w:p>
        </w:tc>
        <w:tc>
          <w:tcPr>
            <w:tcW w:w="598" w:type="pct"/>
            <w:tcBorders>
              <w:top w:val="single" w:sz="4" w:space="0" w:color="auto"/>
              <w:left w:val="nil"/>
              <w:bottom w:val="single" w:sz="4" w:space="0" w:color="auto"/>
              <w:right w:val="single" w:sz="8" w:space="0" w:color="auto"/>
            </w:tcBorders>
            <w:shd w:val="clear" w:color="auto" w:fill="auto"/>
          </w:tcPr>
          <w:p w14:paraId="21BE8D7B" w14:textId="79B3A282"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设备管理能力</w:t>
            </w:r>
          </w:p>
        </w:tc>
        <w:tc>
          <w:tcPr>
            <w:tcW w:w="2917" w:type="pct"/>
            <w:tcBorders>
              <w:top w:val="single" w:sz="4" w:space="0" w:color="auto"/>
              <w:left w:val="nil"/>
              <w:bottom w:val="single" w:sz="4" w:space="0" w:color="auto"/>
              <w:right w:val="single" w:sz="8" w:space="0" w:color="auto"/>
            </w:tcBorders>
            <w:shd w:val="clear" w:color="auto" w:fill="auto"/>
          </w:tcPr>
          <w:p w14:paraId="26465F6F" w14:textId="7B6E4C36"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支持通过设备视角查询、管理设备；</w:t>
            </w:r>
          </w:p>
        </w:tc>
        <w:tc>
          <w:tcPr>
            <w:tcW w:w="461" w:type="pct"/>
            <w:tcBorders>
              <w:top w:val="single" w:sz="4" w:space="0" w:color="auto"/>
              <w:left w:val="nil"/>
              <w:bottom w:val="single" w:sz="4" w:space="0" w:color="auto"/>
              <w:right w:val="single" w:sz="8" w:space="0" w:color="auto"/>
            </w:tcBorders>
            <w:shd w:val="clear" w:color="auto" w:fill="auto"/>
          </w:tcPr>
          <w:p w14:paraId="74C7DE31" w14:textId="516E9E8A"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09735523"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0184F7C8" w14:textId="1BC4F5C4"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2</w:t>
            </w:r>
          </w:p>
        </w:tc>
        <w:tc>
          <w:tcPr>
            <w:tcW w:w="597" w:type="pct"/>
            <w:tcBorders>
              <w:top w:val="single" w:sz="4" w:space="0" w:color="auto"/>
              <w:left w:val="nil"/>
              <w:bottom w:val="single" w:sz="4" w:space="0" w:color="auto"/>
              <w:right w:val="single" w:sz="8" w:space="0" w:color="auto"/>
            </w:tcBorders>
            <w:shd w:val="clear" w:color="auto" w:fill="auto"/>
          </w:tcPr>
          <w:p w14:paraId="65226B53"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tcPr>
          <w:p w14:paraId="747C4DC8" w14:textId="6E152DAD"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操作日志管理</w:t>
            </w:r>
          </w:p>
        </w:tc>
        <w:tc>
          <w:tcPr>
            <w:tcW w:w="2917" w:type="pct"/>
            <w:tcBorders>
              <w:top w:val="single" w:sz="4" w:space="0" w:color="auto"/>
              <w:left w:val="nil"/>
              <w:bottom w:val="single" w:sz="4" w:space="0" w:color="auto"/>
              <w:right w:val="single" w:sz="8" w:space="0" w:color="auto"/>
            </w:tcBorders>
            <w:shd w:val="clear" w:color="auto" w:fill="auto"/>
          </w:tcPr>
          <w:p w14:paraId="5FC0D5E9" w14:textId="3D863F02"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支持用户操作事件查询；</w:t>
            </w:r>
          </w:p>
        </w:tc>
        <w:tc>
          <w:tcPr>
            <w:tcW w:w="461" w:type="pct"/>
            <w:tcBorders>
              <w:top w:val="single" w:sz="4" w:space="0" w:color="auto"/>
              <w:left w:val="nil"/>
              <w:bottom w:val="single" w:sz="4" w:space="0" w:color="auto"/>
              <w:right w:val="single" w:sz="8" w:space="0" w:color="auto"/>
            </w:tcBorders>
            <w:shd w:val="clear" w:color="auto" w:fill="auto"/>
          </w:tcPr>
          <w:p w14:paraId="03DB26FC" w14:textId="622BFEA0"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08FC3F59"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57A0101A" w14:textId="4CD4243B"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3</w:t>
            </w:r>
          </w:p>
        </w:tc>
        <w:tc>
          <w:tcPr>
            <w:tcW w:w="597" w:type="pct"/>
            <w:tcBorders>
              <w:top w:val="single" w:sz="4" w:space="0" w:color="auto"/>
              <w:left w:val="nil"/>
              <w:bottom w:val="single" w:sz="4" w:space="0" w:color="auto"/>
              <w:right w:val="single" w:sz="8" w:space="0" w:color="auto"/>
            </w:tcBorders>
            <w:shd w:val="clear" w:color="auto" w:fill="auto"/>
          </w:tcPr>
          <w:p w14:paraId="32969CB3"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tcPr>
          <w:p w14:paraId="57063E0A" w14:textId="017EB8B0"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报警管理</w:t>
            </w:r>
          </w:p>
        </w:tc>
        <w:tc>
          <w:tcPr>
            <w:tcW w:w="2917" w:type="pct"/>
            <w:tcBorders>
              <w:top w:val="single" w:sz="4" w:space="0" w:color="auto"/>
              <w:left w:val="nil"/>
              <w:bottom w:val="single" w:sz="4" w:space="0" w:color="auto"/>
              <w:right w:val="single" w:sz="8" w:space="0" w:color="auto"/>
            </w:tcBorders>
            <w:shd w:val="clear" w:color="auto" w:fill="auto"/>
          </w:tcPr>
          <w:p w14:paraId="2586FC9F" w14:textId="757FF5D3"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支持设备异常报警；</w:t>
            </w:r>
          </w:p>
        </w:tc>
        <w:tc>
          <w:tcPr>
            <w:tcW w:w="461" w:type="pct"/>
            <w:tcBorders>
              <w:top w:val="single" w:sz="4" w:space="0" w:color="auto"/>
              <w:left w:val="nil"/>
              <w:bottom w:val="single" w:sz="4" w:space="0" w:color="auto"/>
              <w:right w:val="single" w:sz="8" w:space="0" w:color="auto"/>
            </w:tcBorders>
            <w:shd w:val="clear" w:color="auto" w:fill="auto"/>
          </w:tcPr>
          <w:p w14:paraId="46962452" w14:textId="4906A134"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3A193AF3"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31A596F4" w14:textId="1E632F85"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4</w:t>
            </w:r>
          </w:p>
        </w:tc>
        <w:tc>
          <w:tcPr>
            <w:tcW w:w="597" w:type="pct"/>
            <w:tcBorders>
              <w:top w:val="single" w:sz="4" w:space="0" w:color="auto"/>
              <w:left w:val="nil"/>
              <w:bottom w:val="single" w:sz="4" w:space="0" w:color="auto"/>
              <w:right w:val="single" w:sz="8" w:space="0" w:color="auto"/>
            </w:tcBorders>
            <w:shd w:val="clear" w:color="auto" w:fill="auto"/>
          </w:tcPr>
          <w:p w14:paraId="389CDF90"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tcPr>
          <w:p w14:paraId="753977BE" w14:textId="5E22BCCF"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通知管理</w:t>
            </w:r>
          </w:p>
        </w:tc>
        <w:tc>
          <w:tcPr>
            <w:tcW w:w="2917" w:type="pct"/>
            <w:tcBorders>
              <w:top w:val="single" w:sz="4" w:space="0" w:color="auto"/>
              <w:left w:val="nil"/>
              <w:bottom w:val="single" w:sz="4" w:space="0" w:color="auto"/>
              <w:right w:val="single" w:sz="8" w:space="0" w:color="auto"/>
            </w:tcBorders>
            <w:shd w:val="clear" w:color="auto" w:fill="auto"/>
          </w:tcPr>
          <w:p w14:paraId="38B3AB76" w14:textId="75B23394"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支持邮件或短信通知（需甲方提供邮件服务及短信接口）；</w:t>
            </w:r>
          </w:p>
        </w:tc>
        <w:tc>
          <w:tcPr>
            <w:tcW w:w="461" w:type="pct"/>
            <w:tcBorders>
              <w:top w:val="single" w:sz="4" w:space="0" w:color="auto"/>
              <w:left w:val="nil"/>
              <w:bottom w:val="single" w:sz="4" w:space="0" w:color="auto"/>
              <w:right w:val="single" w:sz="8" w:space="0" w:color="auto"/>
            </w:tcBorders>
            <w:shd w:val="clear" w:color="auto" w:fill="auto"/>
          </w:tcPr>
          <w:p w14:paraId="5FC59606" w14:textId="5071A190"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37F303DF"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459B38A3" w14:textId="324FE143"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5</w:t>
            </w:r>
          </w:p>
        </w:tc>
        <w:tc>
          <w:tcPr>
            <w:tcW w:w="597" w:type="pct"/>
            <w:tcBorders>
              <w:top w:val="single" w:sz="4" w:space="0" w:color="auto"/>
              <w:left w:val="nil"/>
              <w:bottom w:val="single" w:sz="4" w:space="0" w:color="auto"/>
              <w:right w:val="single" w:sz="8" w:space="0" w:color="auto"/>
            </w:tcBorders>
            <w:shd w:val="clear" w:color="auto" w:fill="auto"/>
          </w:tcPr>
          <w:p w14:paraId="6ED89310"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tcPr>
          <w:p w14:paraId="058EC274" w14:textId="3D8199E9"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运</w:t>
            </w:r>
            <w:proofErr w:type="gramStart"/>
            <w:r w:rsidRPr="006A262F">
              <w:rPr>
                <w:rFonts w:hint="eastAsia"/>
                <w:sz w:val="24"/>
              </w:rPr>
              <w:t>维通知</w:t>
            </w:r>
            <w:proofErr w:type="gramEnd"/>
            <w:r w:rsidRPr="006A262F">
              <w:rPr>
                <w:rFonts w:hint="eastAsia"/>
                <w:sz w:val="24"/>
              </w:rPr>
              <w:t>能力</w:t>
            </w:r>
          </w:p>
        </w:tc>
        <w:tc>
          <w:tcPr>
            <w:tcW w:w="2917" w:type="pct"/>
            <w:tcBorders>
              <w:top w:val="single" w:sz="4" w:space="0" w:color="auto"/>
              <w:left w:val="nil"/>
              <w:bottom w:val="single" w:sz="4" w:space="0" w:color="auto"/>
              <w:right w:val="single" w:sz="8" w:space="0" w:color="auto"/>
            </w:tcBorders>
            <w:shd w:val="clear" w:color="auto" w:fill="auto"/>
          </w:tcPr>
          <w:p w14:paraId="50C69682" w14:textId="2FFA5FEE"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支持故障记录查询；</w:t>
            </w:r>
          </w:p>
        </w:tc>
        <w:tc>
          <w:tcPr>
            <w:tcW w:w="461" w:type="pct"/>
            <w:tcBorders>
              <w:top w:val="single" w:sz="4" w:space="0" w:color="auto"/>
              <w:left w:val="nil"/>
              <w:bottom w:val="single" w:sz="4" w:space="0" w:color="auto"/>
              <w:right w:val="single" w:sz="8" w:space="0" w:color="auto"/>
            </w:tcBorders>
            <w:shd w:val="clear" w:color="auto" w:fill="auto"/>
          </w:tcPr>
          <w:p w14:paraId="6D88E62B" w14:textId="333EF099"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000362F6"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22715C27" w14:textId="10A0EDD5"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6</w:t>
            </w:r>
          </w:p>
        </w:tc>
        <w:tc>
          <w:tcPr>
            <w:tcW w:w="597" w:type="pct"/>
            <w:tcBorders>
              <w:top w:val="single" w:sz="4" w:space="0" w:color="auto"/>
              <w:left w:val="nil"/>
              <w:bottom w:val="single" w:sz="4" w:space="0" w:color="auto"/>
              <w:right w:val="single" w:sz="8" w:space="0" w:color="auto"/>
            </w:tcBorders>
            <w:shd w:val="clear" w:color="auto" w:fill="auto"/>
          </w:tcPr>
          <w:p w14:paraId="71E91024"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tcPr>
          <w:p w14:paraId="151D3C54" w14:textId="08D0CC77"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故障、维修管理</w:t>
            </w:r>
          </w:p>
        </w:tc>
        <w:tc>
          <w:tcPr>
            <w:tcW w:w="2917" w:type="pct"/>
            <w:tcBorders>
              <w:top w:val="single" w:sz="4" w:space="0" w:color="auto"/>
              <w:left w:val="nil"/>
              <w:bottom w:val="single" w:sz="4" w:space="0" w:color="auto"/>
              <w:right w:val="single" w:sz="8" w:space="0" w:color="auto"/>
            </w:tcBorders>
            <w:shd w:val="clear" w:color="auto" w:fill="auto"/>
          </w:tcPr>
          <w:p w14:paraId="1DA010C0" w14:textId="4D409AAA"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支持维修记录查询；</w:t>
            </w:r>
          </w:p>
        </w:tc>
        <w:tc>
          <w:tcPr>
            <w:tcW w:w="461" w:type="pct"/>
            <w:tcBorders>
              <w:top w:val="single" w:sz="4" w:space="0" w:color="auto"/>
              <w:left w:val="nil"/>
              <w:bottom w:val="single" w:sz="4" w:space="0" w:color="auto"/>
              <w:right w:val="single" w:sz="8" w:space="0" w:color="auto"/>
            </w:tcBorders>
            <w:shd w:val="clear" w:color="auto" w:fill="auto"/>
          </w:tcPr>
          <w:p w14:paraId="20AF4C00" w14:textId="427A56C1"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745F35B5"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261A5F70" w14:textId="6A5F12A3"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7</w:t>
            </w:r>
          </w:p>
        </w:tc>
        <w:tc>
          <w:tcPr>
            <w:tcW w:w="597" w:type="pct"/>
            <w:tcBorders>
              <w:top w:val="single" w:sz="4" w:space="0" w:color="auto"/>
              <w:left w:val="nil"/>
              <w:bottom w:val="single" w:sz="4" w:space="0" w:color="auto"/>
              <w:right w:val="single" w:sz="8" w:space="0" w:color="auto"/>
            </w:tcBorders>
            <w:shd w:val="clear" w:color="auto" w:fill="auto"/>
          </w:tcPr>
          <w:p w14:paraId="5CCC1232"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tcPr>
          <w:p w14:paraId="1BE2DF15" w14:textId="5C5ADFF7"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控制延时指标</w:t>
            </w:r>
          </w:p>
        </w:tc>
        <w:tc>
          <w:tcPr>
            <w:tcW w:w="2917" w:type="pct"/>
            <w:tcBorders>
              <w:top w:val="single" w:sz="4" w:space="0" w:color="auto"/>
              <w:left w:val="nil"/>
              <w:bottom w:val="single" w:sz="4" w:space="0" w:color="auto"/>
              <w:right w:val="single" w:sz="8" w:space="0" w:color="auto"/>
            </w:tcBorders>
            <w:shd w:val="clear" w:color="auto" w:fill="auto"/>
          </w:tcPr>
          <w:p w14:paraId="6994F714" w14:textId="06BB82D4"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具备平台操作的实时性支持，不考虑网络延时，操作实时性小于</w:t>
            </w:r>
            <w:r w:rsidRPr="006A262F">
              <w:rPr>
                <w:rFonts w:hint="eastAsia"/>
                <w:sz w:val="24"/>
              </w:rPr>
              <w:t>200ms</w:t>
            </w:r>
            <w:r w:rsidRPr="006A262F">
              <w:rPr>
                <w:rFonts w:hint="eastAsia"/>
                <w:sz w:val="24"/>
              </w:rPr>
              <w:t>；</w:t>
            </w:r>
          </w:p>
        </w:tc>
        <w:tc>
          <w:tcPr>
            <w:tcW w:w="461" w:type="pct"/>
            <w:tcBorders>
              <w:top w:val="single" w:sz="4" w:space="0" w:color="auto"/>
              <w:left w:val="nil"/>
              <w:bottom w:val="single" w:sz="4" w:space="0" w:color="auto"/>
              <w:right w:val="single" w:sz="8" w:space="0" w:color="auto"/>
            </w:tcBorders>
            <w:shd w:val="clear" w:color="auto" w:fill="auto"/>
          </w:tcPr>
          <w:p w14:paraId="12D79AED" w14:textId="768F8AFC"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33BD2467"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7B66209F" w14:textId="5679BEB2"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8</w:t>
            </w:r>
          </w:p>
        </w:tc>
        <w:tc>
          <w:tcPr>
            <w:tcW w:w="597" w:type="pct"/>
            <w:tcBorders>
              <w:top w:val="single" w:sz="4" w:space="0" w:color="auto"/>
              <w:left w:val="nil"/>
              <w:bottom w:val="single" w:sz="4" w:space="0" w:color="auto"/>
              <w:right w:val="single" w:sz="8" w:space="0" w:color="auto"/>
            </w:tcBorders>
            <w:shd w:val="clear" w:color="auto" w:fill="auto"/>
          </w:tcPr>
          <w:p w14:paraId="17FE6103" w14:textId="17958DA1"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tcPr>
          <w:p w14:paraId="14DC5D46" w14:textId="5F672098"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设备健康</w:t>
            </w:r>
            <w:proofErr w:type="gramStart"/>
            <w:r w:rsidRPr="006A262F">
              <w:rPr>
                <w:rFonts w:hint="eastAsia"/>
                <w:sz w:val="24"/>
              </w:rPr>
              <w:t>度管理</w:t>
            </w:r>
            <w:proofErr w:type="gramEnd"/>
          </w:p>
        </w:tc>
        <w:tc>
          <w:tcPr>
            <w:tcW w:w="2917" w:type="pct"/>
            <w:tcBorders>
              <w:top w:val="single" w:sz="4" w:space="0" w:color="auto"/>
              <w:left w:val="nil"/>
              <w:bottom w:val="single" w:sz="4" w:space="0" w:color="auto"/>
              <w:right w:val="single" w:sz="8" w:space="0" w:color="auto"/>
            </w:tcBorders>
            <w:shd w:val="clear" w:color="auto" w:fill="auto"/>
          </w:tcPr>
          <w:p w14:paraId="64F30E36" w14:textId="125A4F86" w:rsidR="00AC6403" w:rsidRPr="006A262F" w:rsidRDefault="00AC6403" w:rsidP="000F7CC1">
            <w:pPr>
              <w:widowControl/>
              <w:spacing w:line="276" w:lineRule="auto"/>
              <w:jc w:val="left"/>
              <w:rPr>
                <w:rFonts w:ascii="宋体" w:hAnsi="宋体" w:cs="宋体"/>
                <w:kern w:val="0"/>
                <w:sz w:val="24"/>
              </w:rPr>
            </w:pPr>
            <w:r w:rsidRPr="006A262F">
              <w:rPr>
                <w:rFonts w:hint="eastAsia"/>
                <w:sz w:val="24"/>
              </w:rPr>
              <w:t>支持实时健康度查看，支持通过使用时间、故障、维修等方面指标评估设备健康度；</w:t>
            </w:r>
          </w:p>
        </w:tc>
        <w:tc>
          <w:tcPr>
            <w:tcW w:w="461" w:type="pct"/>
            <w:tcBorders>
              <w:top w:val="single" w:sz="4" w:space="0" w:color="auto"/>
              <w:left w:val="nil"/>
              <w:bottom w:val="single" w:sz="4" w:space="0" w:color="auto"/>
              <w:right w:val="single" w:sz="8" w:space="0" w:color="auto"/>
            </w:tcBorders>
            <w:shd w:val="clear" w:color="auto" w:fill="auto"/>
          </w:tcPr>
          <w:p w14:paraId="5B7507E8" w14:textId="2DA9752A"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否</w:t>
            </w:r>
          </w:p>
        </w:tc>
      </w:tr>
      <w:tr w:rsidR="006A262F" w:rsidRPr="006A262F" w14:paraId="41746D6C" w14:textId="77777777" w:rsidTr="00874F91">
        <w:trPr>
          <w:trHeight w:val="300"/>
        </w:trPr>
        <w:tc>
          <w:tcPr>
            <w:tcW w:w="427" w:type="pct"/>
            <w:tcBorders>
              <w:top w:val="single" w:sz="4" w:space="0" w:color="auto"/>
              <w:left w:val="single" w:sz="8" w:space="0" w:color="auto"/>
              <w:bottom w:val="single" w:sz="4" w:space="0" w:color="auto"/>
              <w:right w:val="single" w:sz="8" w:space="0" w:color="auto"/>
            </w:tcBorders>
            <w:shd w:val="clear" w:color="auto" w:fill="auto"/>
          </w:tcPr>
          <w:p w14:paraId="384D9306" w14:textId="47109D63" w:rsidR="00AC6403" w:rsidRPr="006A262F" w:rsidRDefault="00AC6403" w:rsidP="000F7CC1">
            <w:pPr>
              <w:widowControl/>
              <w:spacing w:line="276" w:lineRule="auto"/>
              <w:jc w:val="center"/>
              <w:rPr>
                <w:rFonts w:ascii="宋体" w:hAnsi="宋体" w:cs="宋体"/>
                <w:kern w:val="0"/>
                <w:sz w:val="24"/>
              </w:rPr>
            </w:pPr>
            <w:r w:rsidRPr="006A262F">
              <w:rPr>
                <w:sz w:val="24"/>
              </w:rPr>
              <w:t>9</w:t>
            </w:r>
          </w:p>
        </w:tc>
        <w:tc>
          <w:tcPr>
            <w:tcW w:w="597" w:type="pct"/>
            <w:tcBorders>
              <w:top w:val="single" w:sz="4" w:space="0" w:color="auto"/>
              <w:left w:val="nil"/>
              <w:bottom w:val="single" w:sz="4" w:space="0" w:color="auto"/>
              <w:right w:val="single" w:sz="8" w:space="0" w:color="auto"/>
            </w:tcBorders>
            <w:shd w:val="clear" w:color="auto" w:fill="auto"/>
          </w:tcPr>
          <w:p w14:paraId="130E1E68"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4" w:space="0" w:color="auto"/>
              <w:right w:val="single" w:sz="8" w:space="0" w:color="auto"/>
            </w:tcBorders>
            <w:shd w:val="clear" w:color="auto" w:fill="auto"/>
            <w:vAlign w:val="center"/>
          </w:tcPr>
          <w:p w14:paraId="1FB12B5D" w14:textId="1D126F0F" w:rsidR="00AC6403" w:rsidRPr="006A262F" w:rsidRDefault="00AC6403" w:rsidP="000F7CC1">
            <w:pPr>
              <w:widowControl/>
              <w:spacing w:line="276" w:lineRule="auto"/>
              <w:jc w:val="center"/>
              <w:rPr>
                <w:rFonts w:ascii="宋体" w:hAnsi="宋体" w:cs="宋体"/>
                <w:kern w:val="0"/>
                <w:sz w:val="24"/>
              </w:rPr>
            </w:pPr>
            <w:r w:rsidRPr="006A262F">
              <w:rPr>
                <w:rFonts w:hint="eastAsia"/>
                <w:sz w:val="24"/>
              </w:rPr>
              <w:t>定制能力</w:t>
            </w:r>
          </w:p>
        </w:tc>
        <w:tc>
          <w:tcPr>
            <w:tcW w:w="2917" w:type="pct"/>
            <w:tcBorders>
              <w:top w:val="single" w:sz="4" w:space="0" w:color="auto"/>
              <w:left w:val="nil"/>
              <w:bottom w:val="single" w:sz="4" w:space="0" w:color="auto"/>
              <w:right w:val="single" w:sz="8" w:space="0" w:color="auto"/>
            </w:tcBorders>
            <w:shd w:val="clear" w:color="auto" w:fill="auto"/>
            <w:vAlign w:val="center"/>
          </w:tcPr>
          <w:p w14:paraId="6AD94F5F" w14:textId="68160558"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根据用户需求，结合项目实际情况定制开发；</w:t>
            </w:r>
          </w:p>
        </w:tc>
        <w:tc>
          <w:tcPr>
            <w:tcW w:w="461" w:type="pct"/>
            <w:tcBorders>
              <w:top w:val="single" w:sz="4" w:space="0" w:color="auto"/>
              <w:left w:val="nil"/>
              <w:bottom w:val="single" w:sz="4" w:space="0" w:color="auto"/>
              <w:right w:val="single" w:sz="8" w:space="0" w:color="auto"/>
            </w:tcBorders>
            <w:shd w:val="clear" w:color="auto" w:fill="auto"/>
            <w:vAlign w:val="center"/>
          </w:tcPr>
          <w:p w14:paraId="2DC6DF62" w14:textId="0B9533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3160F2" w14:textId="77777777" w:rsidTr="00AC6403">
        <w:trPr>
          <w:trHeight w:val="300"/>
        </w:trPr>
        <w:tc>
          <w:tcPr>
            <w:tcW w:w="5000" w:type="pct"/>
            <w:gridSpan w:val="5"/>
            <w:tcBorders>
              <w:top w:val="single" w:sz="4" w:space="0" w:color="auto"/>
              <w:bottom w:val="single" w:sz="4" w:space="0" w:color="auto"/>
            </w:tcBorders>
            <w:shd w:val="clear" w:color="auto" w:fill="auto"/>
            <w:vAlign w:val="center"/>
          </w:tcPr>
          <w:p w14:paraId="621B9BB5" w14:textId="1158AA36" w:rsidR="00AC6403" w:rsidRPr="006A262F" w:rsidRDefault="00AC6403"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系统管理模块</w:t>
            </w:r>
          </w:p>
        </w:tc>
      </w:tr>
      <w:tr w:rsidR="006A262F" w:rsidRPr="006A262F" w14:paraId="5F23A015" w14:textId="77777777" w:rsidTr="00AC6403">
        <w:trPr>
          <w:trHeight w:val="300"/>
        </w:trPr>
        <w:tc>
          <w:tcPr>
            <w:tcW w:w="427" w:type="pct"/>
            <w:tcBorders>
              <w:top w:val="single" w:sz="4" w:space="0" w:color="auto"/>
              <w:left w:val="single" w:sz="8" w:space="0" w:color="auto"/>
              <w:bottom w:val="single" w:sz="8" w:space="0" w:color="auto"/>
              <w:right w:val="single" w:sz="8" w:space="0" w:color="auto"/>
            </w:tcBorders>
            <w:shd w:val="clear" w:color="auto" w:fill="A6A6A6" w:themeFill="background1" w:themeFillShade="A6"/>
            <w:vAlign w:val="center"/>
          </w:tcPr>
          <w:p w14:paraId="51ABB0DF"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42AD2C9C" w14:textId="77777777" w:rsidR="00AC6403" w:rsidRPr="006A262F" w:rsidRDefault="00AC640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08952F19"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指标项</w:t>
            </w:r>
          </w:p>
        </w:tc>
        <w:tc>
          <w:tcPr>
            <w:tcW w:w="2917"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5E3C7E10" w14:textId="77777777"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b/>
                <w:bCs/>
                <w:kern w:val="0"/>
                <w:sz w:val="24"/>
              </w:rPr>
              <w:t>指标要求</w:t>
            </w:r>
          </w:p>
        </w:tc>
        <w:tc>
          <w:tcPr>
            <w:tcW w:w="461" w:type="pct"/>
            <w:tcBorders>
              <w:top w:val="single" w:sz="4" w:space="0" w:color="auto"/>
              <w:left w:val="nil"/>
              <w:bottom w:val="single" w:sz="8" w:space="0" w:color="auto"/>
              <w:right w:val="single" w:sz="8" w:space="0" w:color="auto"/>
            </w:tcBorders>
            <w:shd w:val="clear" w:color="auto" w:fill="A6A6A6" w:themeFill="background1" w:themeFillShade="A6"/>
            <w:vAlign w:val="center"/>
          </w:tcPr>
          <w:p w14:paraId="51BD1D8E" w14:textId="7777777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b/>
                <w:bCs/>
                <w:kern w:val="0"/>
                <w:sz w:val="24"/>
              </w:rPr>
              <w:t>证明材料要求</w:t>
            </w:r>
          </w:p>
        </w:tc>
      </w:tr>
      <w:tr w:rsidR="006A262F" w:rsidRPr="006A262F" w14:paraId="6A4A11CB" w14:textId="77777777" w:rsidTr="00AC6403">
        <w:trPr>
          <w:trHeight w:val="300"/>
        </w:trPr>
        <w:tc>
          <w:tcPr>
            <w:tcW w:w="427" w:type="pct"/>
            <w:tcBorders>
              <w:top w:val="single" w:sz="4" w:space="0" w:color="auto"/>
              <w:left w:val="single" w:sz="8" w:space="0" w:color="auto"/>
              <w:bottom w:val="single" w:sz="8" w:space="0" w:color="auto"/>
              <w:right w:val="single" w:sz="8" w:space="0" w:color="auto"/>
            </w:tcBorders>
            <w:shd w:val="clear" w:color="auto" w:fill="auto"/>
            <w:vAlign w:val="center"/>
          </w:tcPr>
          <w:p w14:paraId="6576252A" w14:textId="3304CF0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4" w:space="0" w:color="auto"/>
              <w:left w:val="nil"/>
              <w:bottom w:val="single" w:sz="8" w:space="0" w:color="auto"/>
              <w:right w:val="single" w:sz="8" w:space="0" w:color="auto"/>
            </w:tcBorders>
            <w:shd w:val="clear" w:color="auto" w:fill="auto"/>
            <w:vAlign w:val="center"/>
          </w:tcPr>
          <w:p w14:paraId="007C9667" w14:textId="5A86FD22" w:rsidR="00AC6403" w:rsidRPr="006A262F" w:rsidRDefault="00AC6403"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4" w:space="0" w:color="auto"/>
              <w:left w:val="nil"/>
              <w:bottom w:val="single" w:sz="8" w:space="0" w:color="auto"/>
              <w:right w:val="single" w:sz="8" w:space="0" w:color="auto"/>
            </w:tcBorders>
            <w:shd w:val="clear" w:color="auto" w:fill="auto"/>
            <w:vAlign w:val="center"/>
          </w:tcPr>
          <w:p w14:paraId="46A28E3D" w14:textId="0C459936"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权限管控能力</w:t>
            </w:r>
          </w:p>
        </w:tc>
        <w:tc>
          <w:tcPr>
            <w:tcW w:w="2917" w:type="pct"/>
            <w:tcBorders>
              <w:top w:val="single" w:sz="4" w:space="0" w:color="auto"/>
              <w:left w:val="nil"/>
              <w:bottom w:val="single" w:sz="8" w:space="0" w:color="auto"/>
              <w:right w:val="single" w:sz="8" w:space="0" w:color="auto"/>
            </w:tcBorders>
            <w:shd w:val="clear" w:color="auto" w:fill="auto"/>
            <w:vAlign w:val="center"/>
          </w:tcPr>
          <w:p w14:paraId="65378311" w14:textId="1C10E40B"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支持用户、角色权限管理，支持用户、运维、管理员角色控制；</w:t>
            </w:r>
          </w:p>
        </w:tc>
        <w:tc>
          <w:tcPr>
            <w:tcW w:w="461" w:type="pct"/>
            <w:tcBorders>
              <w:top w:val="single" w:sz="4" w:space="0" w:color="auto"/>
              <w:left w:val="nil"/>
              <w:bottom w:val="single" w:sz="8" w:space="0" w:color="auto"/>
              <w:right w:val="single" w:sz="8" w:space="0" w:color="auto"/>
            </w:tcBorders>
            <w:shd w:val="clear" w:color="auto" w:fill="auto"/>
            <w:vAlign w:val="center"/>
          </w:tcPr>
          <w:p w14:paraId="1DABFE5E" w14:textId="4F092E12"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B76BA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93A5359" w14:textId="2E394B98"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D9C6C4D"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4F3A02F" w14:textId="5860951F" w:rsidR="00AC6403" w:rsidRPr="006A262F" w:rsidRDefault="00AC6403" w:rsidP="000F7CC1">
            <w:pPr>
              <w:pStyle w:val="2"/>
              <w:spacing w:line="276" w:lineRule="auto"/>
              <w:jc w:val="center"/>
              <w:rPr>
                <w:i w:val="0"/>
                <w:iCs/>
                <w:color w:val="auto"/>
              </w:rPr>
            </w:pPr>
            <w:r w:rsidRPr="006A262F">
              <w:rPr>
                <w:rFonts w:hint="eastAsia"/>
                <w:i w:val="0"/>
                <w:iCs/>
                <w:color w:val="auto"/>
              </w:rPr>
              <w:t>设备建模管理</w:t>
            </w:r>
          </w:p>
        </w:tc>
        <w:tc>
          <w:tcPr>
            <w:tcW w:w="2917" w:type="pct"/>
            <w:tcBorders>
              <w:top w:val="single" w:sz="8" w:space="0" w:color="auto"/>
              <w:left w:val="nil"/>
              <w:bottom w:val="single" w:sz="8" w:space="0" w:color="auto"/>
              <w:right w:val="single" w:sz="8" w:space="0" w:color="auto"/>
            </w:tcBorders>
            <w:shd w:val="clear" w:color="auto" w:fill="auto"/>
            <w:vAlign w:val="center"/>
          </w:tcPr>
          <w:p w14:paraId="21551F97" w14:textId="4DFF2896"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支持设备模型抽象，支持设备建模；支持产品模型管理，记录产品关键指标信息；</w:t>
            </w:r>
          </w:p>
        </w:tc>
        <w:tc>
          <w:tcPr>
            <w:tcW w:w="461" w:type="pct"/>
            <w:tcBorders>
              <w:top w:val="single" w:sz="8" w:space="0" w:color="auto"/>
              <w:left w:val="nil"/>
              <w:bottom w:val="single" w:sz="8" w:space="0" w:color="auto"/>
              <w:right w:val="single" w:sz="8" w:space="0" w:color="auto"/>
            </w:tcBorders>
            <w:shd w:val="clear" w:color="auto" w:fill="auto"/>
            <w:vAlign w:val="center"/>
          </w:tcPr>
          <w:p w14:paraId="59A9A8A3" w14:textId="50C4D86F"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B83FCB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F933700" w14:textId="2AB00147"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DB1DE6D"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BAEFD4D" w14:textId="41E063C7" w:rsidR="00AC6403" w:rsidRPr="006A262F" w:rsidRDefault="00AC6403" w:rsidP="000F7CC1">
            <w:pPr>
              <w:spacing w:line="276" w:lineRule="auto"/>
              <w:rPr>
                <w:rFonts w:ascii="宋体" w:hAnsi="宋体"/>
                <w:sz w:val="24"/>
              </w:rPr>
            </w:pPr>
            <w:r w:rsidRPr="006A262F">
              <w:rPr>
                <w:rFonts w:ascii="宋体" w:hAnsi="宋体" w:cs="宋体" w:hint="eastAsia"/>
                <w:kern w:val="0"/>
                <w:sz w:val="24"/>
              </w:rPr>
              <w:t>生命周期管理</w:t>
            </w:r>
          </w:p>
        </w:tc>
        <w:tc>
          <w:tcPr>
            <w:tcW w:w="2917" w:type="pct"/>
            <w:tcBorders>
              <w:top w:val="single" w:sz="8" w:space="0" w:color="auto"/>
              <w:left w:val="nil"/>
              <w:bottom w:val="single" w:sz="8" w:space="0" w:color="auto"/>
              <w:right w:val="single" w:sz="8" w:space="0" w:color="auto"/>
            </w:tcBorders>
            <w:shd w:val="clear" w:color="auto" w:fill="auto"/>
            <w:vAlign w:val="center"/>
          </w:tcPr>
          <w:p w14:paraId="733836A1" w14:textId="20B6A6B8"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支持对平台设备安装、运行、维修、注销进行生命周期管理；</w:t>
            </w:r>
          </w:p>
        </w:tc>
        <w:tc>
          <w:tcPr>
            <w:tcW w:w="461" w:type="pct"/>
            <w:tcBorders>
              <w:top w:val="single" w:sz="8" w:space="0" w:color="auto"/>
              <w:left w:val="nil"/>
              <w:bottom w:val="single" w:sz="8" w:space="0" w:color="auto"/>
              <w:right w:val="single" w:sz="8" w:space="0" w:color="auto"/>
            </w:tcBorders>
            <w:shd w:val="clear" w:color="auto" w:fill="auto"/>
            <w:vAlign w:val="center"/>
          </w:tcPr>
          <w:p w14:paraId="4E94BF84" w14:textId="1A26A3E8"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F4A978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4525F64" w14:textId="576AC48F"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3722435D"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87F1DED" w14:textId="36039484" w:rsidR="00AC6403" w:rsidRPr="006A262F" w:rsidRDefault="00AC6403" w:rsidP="000F7CC1">
            <w:pPr>
              <w:widowControl/>
              <w:spacing w:line="276" w:lineRule="auto"/>
              <w:jc w:val="center"/>
              <w:rPr>
                <w:rFonts w:ascii="宋体" w:hAnsi="宋体" w:cs="宋体"/>
                <w:kern w:val="0"/>
                <w:sz w:val="24"/>
              </w:rPr>
            </w:pPr>
            <w:r w:rsidRPr="006A262F">
              <w:rPr>
                <w:rFonts w:ascii="宋体" w:hAnsi="宋体" w:hint="eastAsia"/>
                <w:sz w:val="24"/>
              </w:rPr>
              <w:t>上层应用集成能力</w:t>
            </w:r>
          </w:p>
        </w:tc>
        <w:tc>
          <w:tcPr>
            <w:tcW w:w="2917" w:type="pct"/>
            <w:tcBorders>
              <w:top w:val="single" w:sz="8" w:space="0" w:color="auto"/>
              <w:left w:val="nil"/>
              <w:bottom w:val="single" w:sz="8" w:space="0" w:color="auto"/>
              <w:right w:val="single" w:sz="8" w:space="0" w:color="auto"/>
            </w:tcBorders>
            <w:shd w:val="clear" w:color="auto" w:fill="auto"/>
            <w:vAlign w:val="center"/>
          </w:tcPr>
          <w:p w14:paraId="7FABF073" w14:textId="42655B61"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支持被第三方系统集成；</w:t>
            </w:r>
          </w:p>
        </w:tc>
        <w:tc>
          <w:tcPr>
            <w:tcW w:w="461" w:type="pct"/>
            <w:tcBorders>
              <w:top w:val="single" w:sz="8" w:space="0" w:color="auto"/>
              <w:left w:val="nil"/>
              <w:bottom w:val="single" w:sz="8" w:space="0" w:color="auto"/>
              <w:right w:val="single" w:sz="8" w:space="0" w:color="auto"/>
            </w:tcBorders>
            <w:shd w:val="clear" w:color="auto" w:fill="auto"/>
            <w:vAlign w:val="center"/>
          </w:tcPr>
          <w:p w14:paraId="02346670" w14:textId="456F6065"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4B889D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17E8820" w14:textId="5CD1D975"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E38F172" w14:textId="77777777" w:rsidR="00AC6403" w:rsidRPr="006A262F" w:rsidRDefault="00AC6403" w:rsidP="000F7CC1">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9935045" w14:textId="79904461" w:rsidR="00AC6403" w:rsidRPr="006A262F" w:rsidRDefault="00AC6403" w:rsidP="000F7CC1">
            <w:pPr>
              <w:widowControl/>
              <w:spacing w:line="276" w:lineRule="auto"/>
              <w:jc w:val="center"/>
              <w:rPr>
                <w:rFonts w:ascii="宋体" w:hAnsi="宋体" w:cs="宋体"/>
                <w:kern w:val="0"/>
                <w:sz w:val="24"/>
              </w:rPr>
            </w:pPr>
            <w:r w:rsidRPr="006A262F">
              <w:rPr>
                <w:rFonts w:ascii="宋体" w:hAnsi="宋体" w:hint="eastAsia"/>
                <w:sz w:val="24"/>
              </w:rPr>
              <w:t>定制能力</w:t>
            </w:r>
          </w:p>
        </w:tc>
        <w:tc>
          <w:tcPr>
            <w:tcW w:w="2917" w:type="pct"/>
            <w:tcBorders>
              <w:top w:val="single" w:sz="8" w:space="0" w:color="auto"/>
              <w:left w:val="nil"/>
              <w:bottom w:val="single" w:sz="8" w:space="0" w:color="auto"/>
              <w:right w:val="single" w:sz="8" w:space="0" w:color="auto"/>
            </w:tcBorders>
            <w:shd w:val="clear" w:color="auto" w:fill="auto"/>
            <w:vAlign w:val="center"/>
          </w:tcPr>
          <w:p w14:paraId="637B4733" w14:textId="2E9C2624" w:rsidR="00AC6403" w:rsidRPr="006A262F" w:rsidRDefault="00AC6403" w:rsidP="000F7CC1">
            <w:pPr>
              <w:widowControl/>
              <w:spacing w:line="276" w:lineRule="auto"/>
              <w:jc w:val="left"/>
              <w:rPr>
                <w:rFonts w:ascii="宋体" w:hAnsi="宋体" w:cs="宋体"/>
                <w:kern w:val="0"/>
                <w:sz w:val="24"/>
              </w:rPr>
            </w:pPr>
            <w:r w:rsidRPr="006A262F">
              <w:rPr>
                <w:rFonts w:ascii="宋体" w:hAnsi="宋体" w:cs="宋体" w:hint="eastAsia"/>
                <w:kern w:val="0"/>
                <w:sz w:val="24"/>
              </w:rPr>
              <w:t>根据用户需求，结合项目实际情况定制开发；</w:t>
            </w:r>
          </w:p>
        </w:tc>
        <w:tc>
          <w:tcPr>
            <w:tcW w:w="461" w:type="pct"/>
            <w:tcBorders>
              <w:top w:val="single" w:sz="8" w:space="0" w:color="auto"/>
              <w:left w:val="nil"/>
              <w:bottom w:val="single" w:sz="8" w:space="0" w:color="auto"/>
              <w:right w:val="single" w:sz="8" w:space="0" w:color="auto"/>
            </w:tcBorders>
            <w:shd w:val="clear" w:color="auto" w:fill="auto"/>
            <w:vAlign w:val="center"/>
          </w:tcPr>
          <w:p w14:paraId="0B674B18" w14:textId="376FF1F2" w:rsidR="00AC6403" w:rsidRPr="006A262F" w:rsidRDefault="00AC6403"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9A3F4A7"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5DD6621" w14:textId="5CAA965C" w:rsidR="00847068" w:rsidRPr="006A262F" w:rsidRDefault="00B71060" w:rsidP="000F7CC1">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安装</w:t>
            </w:r>
            <w:r w:rsidR="00AC6403" w:rsidRPr="006A262F">
              <w:rPr>
                <w:rFonts w:ascii="宋体" w:hAnsi="宋体" w:cs="宋体" w:hint="eastAsia"/>
                <w:b/>
                <w:bCs/>
                <w:kern w:val="0"/>
                <w:sz w:val="24"/>
              </w:rPr>
              <w:t>配件</w:t>
            </w:r>
          </w:p>
        </w:tc>
      </w:tr>
      <w:tr w:rsidR="006A262F" w:rsidRPr="006A262F" w14:paraId="7EF30D0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1ED7D77"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24BC569A"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D48AF39"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7876EF27"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05C19605"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6EA4F230"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48EC1A5E"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48B3F0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4A02EB8"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02D3929"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1F6BE74" w14:textId="19E986B9" w:rsidR="00847068" w:rsidRPr="006A262F" w:rsidRDefault="00BF6C4D" w:rsidP="000F7CC1">
            <w:pPr>
              <w:widowControl/>
              <w:spacing w:line="276" w:lineRule="auto"/>
              <w:jc w:val="center"/>
              <w:rPr>
                <w:rFonts w:ascii="宋体" w:hAnsi="宋体" w:cs="宋体"/>
                <w:kern w:val="0"/>
                <w:sz w:val="24"/>
              </w:rPr>
            </w:pPr>
            <w:r w:rsidRPr="006A262F">
              <w:rPr>
                <w:rFonts w:ascii="宋体" w:hAnsi="宋体" w:cs="宋体" w:hint="eastAsia"/>
                <w:kern w:val="0"/>
                <w:sz w:val="24"/>
              </w:rPr>
              <w:t>线芯</w:t>
            </w:r>
          </w:p>
        </w:tc>
        <w:tc>
          <w:tcPr>
            <w:tcW w:w="2917" w:type="pct"/>
            <w:tcBorders>
              <w:top w:val="single" w:sz="8" w:space="0" w:color="auto"/>
              <w:left w:val="nil"/>
              <w:bottom w:val="single" w:sz="8" w:space="0" w:color="auto"/>
              <w:right w:val="single" w:sz="8" w:space="0" w:color="auto"/>
            </w:tcBorders>
            <w:shd w:val="clear" w:color="auto" w:fill="auto"/>
            <w:vAlign w:val="center"/>
          </w:tcPr>
          <w:p w14:paraId="41F512A0" w14:textId="15F36D1B"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120绕包双棉37芯；</w:t>
            </w:r>
          </w:p>
        </w:tc>
        <w:tc>
          <w:tcPr>
            <w:tcW w:w="461" w:type="pct"/>
            <w:tcBorders>
              <w:top w:val="single" w:sz="8" w:space="0" w:color="auto"/>
              <w:left w:val="nil"/>
              <w:bottom w:val="single" w:sz="8" w:space="0" w:color="auto"/>
              <w:right w:val="single" w:sz="8" w:space="0" w:color="auto"/>
            </w:tcBorders>
            <w:shd w:val="clear" w:color="auto" w:fill="auto"/>
            <w:vAlign w:val="center"/>
          </w:tcPr>
          <w:p w14:paraId="71D85D96" w14:textId="44469D3B" w:rsidR="00847068" w:rsidRPr="006A262F" w:rsidRDefault="001D6D84"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r w:rsidR="00B71060" w:rsidRPr="006A262F">
              <w:rPr>
                <w:rFonts w:ascii="宋体" w:hAnsi="宋体" w:cs="宋体" w:hint="eastAsia"/>
                <w:kern w:val="0"/>
                <w:sz w:val="24"/>
              </w:rPr>
              <w:t xml:space="preserve">　</w:t>
            </w:r>
          </w:p>
        </w:tc>
      </w:tr>
      <w:tr w:rsidR="006A262F" w:rsidRPr="006A262F" w14:paraId="56308CD4"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B8987EE" w14:textId="77777777" w:rsidR="00847068" w:rsidRPr="006A262F" w:rsidRDefault="00B71060" w:rsidP="000F7CC1">
            <w:pPr>
              <w:pStyle w:val="aff5"/>
              <w:widowControl/>
              <w:numPr>
                <w:ilvl w:val="0"/>
                <w:numId w:val="1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扬声器线缆</w:t>
            </w:r>
          </w:p>
        </w:tc>
      </w:tr>
      <w:tr w:rsidR="006A262F" w:rsidRPr="006A262F" w14:paraId="7C53D1BD" w14:textId="77777777">
        <w:trPr>
          <w:trHeight w:val="27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F9772EA"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102042F1"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40B4D96A"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75058462" w14:textId="77777777" w:rsidR="00847068" w:rsidRPr="006A262F" w:rsidRDefault="00B71060"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6FB48B60"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189902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239438D"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9E140AD"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17B1F7D" w14:textId="692AA4DA" w:rsidR="00847068" w:rsidRPr="006A262F" w:rsidRDefault="00BF6C4D" w:rsidP="000F7CC1">
            <w:pPr>
              <w:widowControl/>
              <w:spacing w:line="276" w:lineRule="auto"/>
              <w:jc w:val="center"/>
              <w:rPr>
                <w:rFonts w:ascii="宋体" w:hAnsi="宋体" w:cs="宋体"/>
                <w:kern w:val="0"/>
                <w:sz w:val="24"/>
              </w:rPr>
            </w:pPr>
            <w:r w:rsidRPr="006A262F">
              <w:rPr>
                <w:rFonts w:ascii="宋体" w:hAnsi="宋体" w:cs="宋体" w:hint="eastAsia"/>
                <w:kern w:val="0"/>
                <w:sz w:val="24"/>
              </w:rPr>
              <w:t>线型</w:t>
            </w:r>
          </w:p>
        </w:tc>
        <w:tc>
          <w:tcPr>
            <w:tcW w:w="2917" w:type="pct"/>
            <w:tcBorders>
              <w:top w:val="single" w:sz="8" w:space="0" w:color="auto"/>
              <w:left w:val="nil"/>
              <w:bottom w:val="single" w:sz="8" w:space="0" w:color="auto"/>
              <w:right w:val="single" w:sz="8" w:space="0" w:color="auto"/>
            </w:tcBorders>
            <w:shd w:val="clear" w:color="auto" w:fill="auto"/>
            <w:vAlign w:val="center"/>
          </w:tcPr>
          <w:p w14:paraId="5B73D4CD" w14:textId="279EF77E"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61" w:type="pct"/>
            <w:tcBorders>
              <w:top w:val="single" w:sz="8" w:space="0" w:color="auto"/>
              <w:left w:val="nil"/>
              <w:bottom w:val="single" w:sz="8" w:space="0" w:color="auto"/>
              <w:right w:val="single" w:sz="8" w:space="0" w:color="auto"/>
            </w:tcBorders>
            <w:shd w:val="clear" w:color="auto" w:fill="auto"/>
            <w:vAlign w:val="center"/>
          </w:tcPr>
          <w:p w14:paraId="05B7A6E0" w14:textId="094E4FFA" w:rsidR="00847068" w:rsidRPr="006A262F" w:rsidRDefault="001D6D84"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B2C28B6" w14:textId="77777777" w:rsidTr="00591E49">
        <w:trPr>
          <w:trHeight w:val="300"/>
        </w:trPr>
        <w:tc>
          <w:tcPr>
            <w:tcW w:w="427" w:type="pct"/>
            <w:tcBorders>
              <w:top w:val="single" w:sz="8" w:space="0" w:color="auto"/>
              <w:left w:val="single" w:sz="8" w:space="0" w:color="auto"/>
              <w:bottom w:val="single" w:sz="4" w:space="0" w:color="auto"/>
              <w:right w:val="single" w:sz="8" w:space="0" w:color="auto"/>
            </w:tcBorders>
            <w:shd w:val="clear" w:color="auto" w:fill="auto"/>
            <w:vAlign w:val="center"/>
          </w:tcPr>
          <w:p w14:paraId="456C0B86" w14:textId="77777777" w:rsidR="00847068" w:rsidRPr="006A262F" w:rsidRDefault="00B71060" w:rsidP="000F7CC1">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4" w:space="0" w:color="auto"/>
              <w:right w:val="single" w:sz="8" w:space="0" w:color="auto"/>
            </w:tcBorders>
            <w:shd w:val="clear" w:color="auto" w:fill="auto"/>
            <w:vAlign w:val="center"/>
          </w:tcPr>
          <w:p w14:paraId="5D02E81F" w14:textId="77777777" w:rsidR="00847068" w:rsidRPr="006A262F" w:rsidRDefault="00B71060"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4" w:space="0" w:color="auto"/>
              <w:right w:val="single" w:sz="8" w:space="0" w:color="auto"/>
            </w:tcBorders>
            <w:shd w:val="clear" w:color="auto" w:fill="auto"/>
            <w:vAlign w:val="center"/>
          </w:tcPr>
          <w:p w14:paraId="538FE24D" w14:textId="31BE5E99" w:rsidR="00847068" w:rsidRPr="006A262F" w:rsidRDefault="00BF6C4D" w:rsidP="000F7CC1">
            <w:pPr>
              <w:widowControl/>
              <w:spacing w:line="276" w:lineRule="auto"/>
              <w:jc w:val="center"/>
              <w:rPr>
                <w:rFonts w:ascii="宋体" w:hAnsi="宋体" w:cs="宋体"/>
                <w:kern w:val="0"/>
                <w:sz w:val="24"/>
              </w:rPr>
            </w:pPr>
            <w:r w:rsidRPr="006A262F">
              <w:rPr>
                <w:rFonts w:ascii="宋体" w:hAnsi="宋体" w:cs="宋体" w:hint="eastAsia"/>
                <w:kern w:val="0"/>
                <w:sz w:val="24"/>
              </w:rPr>
              <w:t>护套PVC</w:t>
            </w:r>
          </w:p>
        </w:tc>
        <w:tc>
          <w:tcPr>
            <w:tcW w:w="2917" w:type="pct"/>
            <w:tcBorders>
              <w:top w:val="single" w:sz="8" w:space="0" w:color="auto"/>
              <w:left w:val="nil"/>
              <w:bottom w:val="single" w:sz="4" w:space="0" w:color="auto"/>
              <w:right w:val="single" w:sz="8" w:space="0" w:color="auto"/>
            </w:tcBorders>
            <w:shd w:val="clear" w:color="auto" w:fill="auto"/>
            <w:vAlign w:val="center"/>
          </w:tcPr>
          <w:p w14:paraId="51E9732C" w14:textId="68344945" w:rsidR="00847068" w:rsidRPr="006A262F" w:rsidRDefault="00B71060" w:rsidP="000F7CC1">
            <w:pPr>
              <w:widowControl/>
              <w:spacing w:line="276" w:lineRule="auto"/>
              <w:jc w:val="left"/>
              <w:rPr>
                <w:rFonts w:ascii="宋体" w:hAnsi="宋体" w:cs="宋体"/>
                <w:kern w:val="0"/>
                <w:sz w:val="24"/>
              </w:rPr>
            </w:pPr>
            <w:r w:rsidRPr="006A262F">
              <w:rPr>
                <w:rFonts w:ascii="宋体" w:hAnsi="宋体" w:cs="宋体" w:hint="eastAsia"/>
                <w:kern w:val="0"/>
                <w:sz w:val="24"/>
              </w:rPr>
              <w:t>具备护套PVC，不低于厚度1.0mm；</w:t>
            </w:r>
          </w:p>
        </w:tc>
        <w:tc>
          <w:tcPr>
            <w:tcW w:w="461" w:type="pct"/>
            <w:tcBorders>
              <w:top w:val="single" w:sz="8" w:space="0" w:color="auto"/>
              <w:left w:val="nil"/>
              <w:bottom w:val="single" w:sz="4" w:space="0" w:color="auto"/>
              <w:right w:val="single" w:sz="8" w:space="0" w:color="auto"/>
            </w:tcBorders>
            <w:shd w:val="clear" w:color="auto" w:fill="auto"/>
            <w:vAlign w:val="center"/>
          </w:tcPr>
          <w:p w14:paraId="03F4389A" w14:textId="005387A7" w:rsidR="00847068" w:rsidRPr="006A262F" w:rsidRDefault="001D6D84" w:rsidP="000F7CC1">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70CB627" w14:textId="77777777" w:rsidTr="00591E49">
        <w:trPr>
          <w:trHeight w:val="300"/>
        </w:trPr>
        <w:tc>
          <w:tcPr>
            <w:tcW w:w="5000" w:type="pct"/>
            <w:gridSpan w:val="5"/>
            <w:tcBorders>
              <w:top w:val="single" w:sz="4" w:space="0" w:color="auto"/>
              <w:bottom w:val="single" w:sz="4" w:space="0" w:color="auto"/>
            </w:tcBorders>
            <w:shd w:val="clear" w:color="auto" w:fill="auto"/>
            <w:vAlign w:val="center"/>
          </w:tcPr>
          <w:p w14:paraId="1B35B926" w14:textId="65C5B245" w:rsidR="00591E49" w:rsidRPr="006A262F" w:rsidRDefault="00591E49" w:rsidP="000F7CC1">
            <w:pPr>
              <w:pStyle w:val="aff5"/>
              <w:widowControl/>
              <w:numPr>
                <w:ilvl w:val="0"/>
                <w:numId w:val="19"/>
              </w:numPr>
              <w:spacing w:line="276" w:lineRule="auto"/>
              <w:ind w:firstLineChars="0"/>
              <w:jc w:val="left"/>
              <w:rPr>
                <w:rFonts w:ascii="宋体" w:hAnsi="宋体" w:cs="宋体"/>
                <w:kern w:val="0"/>
                <w:sz w:val="24"/>
              </w:rPr>
            </w:pPr>
            <w:r w:rsidRPr="006A262F">
              <w:rPr>
                <w:rFonts w:ascii="宋体" w:hAnsi="宋体" w:cs="宋体" w:hint="eastAsia"/>
                <w:b/>
                <w:bCs/>
                <w:kern w:val="0"/>
                <w:sz w:val="24"/>
              </w:rPr>
              <w:t>系统集成</w:t>
            </w:r>
          </w:p>
        </w:tc>
      </w:tr>
      <w:tr w:rsidR="006A262F" w:rsidRPr="006A262F" w14:paraId="5543225C" w14:textId="77777777" w:rsidTr="00874F91">
        <w:trPr>
          <w:trHeight w:val="27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69DE332" w14:textId="77777777" w:rsidR="00591E49" w:rsidRPr="006A262F" w:rsidRDefault="00591E49" w:rsidP="000F7CC1">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7221B53A" w14:textId="77777777" w:rsidR="00591E49" w:rsidRPr="006A262F" w:rsidRDefault="00591E49"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12325787" w14:textId="77777777" w:rsidR="00591E49" w:rsidRPr="006A262F" w:rsidRDefault="00591E49"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nil"/>
              <w:bottom w:val="single" w:sz="8" w:space="0" w:color="auto"/>
              <w:right w:val="single" w:sz="8" w:space="0" w:color="auto"/>
            </w:tcBorders>
            <w:shd w:val="clear" w:color="000000" w:fill="A6A6A6"/>
            <w:vAlign w:val="center"/>
          </w:tcPr>
          <w:p w14:paraId="3054876C" w14:textId="77777777" w:rsidR="00591E49" w:rsidRPr="006A262F" w:rsidRDefault="00591E49" w:rsidP="000F7CC1">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tcBorders>
              <w:top w:val="single" w:sz="8" w:space="0" w:color="auto"/>
              <w:left w:val="nil"/>
              <w:bottom w:val="single" w:sz="8" w:space="0" w:color="auto"/>
              <w:right w:val="single" w:sz="8" w:space="0" w:color="auto"/>
            </w:tcBorders>
            <w:shd w:val="clear" w:color="000000" w:fill="A6A6A6"/>
            <w:vAlign w:val="center"/>
          </w:tcPr>
          <w:p w14:paraId="35DC089C" w14:textId="77777777" w:rsidR="00591E49" w:rsidRPr="006A262F" w:rsidRDefault="00591E49" w:rsidP="000F7CC1">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591E49" w:rsidRPr="006A262F" w14:paraId="31D96266" w14:textId="77777777" w:rsidTr="00874F91">
        <w:trPr>
          <w:trHeight w:val="300"/>
        </w:trPr>
        <w:tc>
          <w:tcPr>
            <w:tcW w:w="427" w:type="pct"/>
            <w:tcBorders>
              <w:top w:val="single" w:sz="4" w:space="0" w:color="auto"/>
              <w:left w:val="single" w:sz="8" w:space="0" w:color="auto"/>
              <w:bottom w:val="single" w:sz="8" w:space="0" w:color="auto"/>
              <w:right w:val="single" w:sz="8" w:space="0" w:color="auto"/>
            </w:tcBorders>
            <w:shd w:val="clear" w:color="auto" w:fill="auto"/>
            <w:vAlign w:val="center"/>
          </w:tcPr>
          <w:p w14:paraId="46A2729A" w14:textId="4BC34A7A" w:rsidR="00591E49" w:rsidRPr="006A262F" w:rsidRDefault="00591E49" w:rsidP="000F7CC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4" w:space="0" w:color="auto"/>
              <w:left w:val="nil"/>
              <w:bottom w:val="single" w:sz="8" w:space="0" w:color="auto"/>
              <w:right w:val="single" w:sz="8" w:space="0" w:color="auto"/>
            </w:tcBorders>
            <w:shd w:val="clear" w:color="auto" w:fill="auto"/>
            <w:vAlign w:val="center"/>
          </w:tcPr>
          <w:p w14:paraId="61134D25" w14:textId="77777777" w:rsidR="00591E49" w:rsidRPr="006A262F" w:rsidRDefault="00591E49" w:rsidP="000F7CC1">
            <w:pPr>
              <w:widowControl/>
              <w:spacing w:line="276" w:lineRule="auto"/>
              <w:jc w:val="center"/>
              <w:rPr>
                <w:rFonts w:ascii="宋体" w:hAnsi="宋体" w:cs="宋体"/>
                <w:b/>
                <w:bCs/>
                <w:kern w:val="0"/>
                <w:sz w:val="24"/>
              </w:rPr>
            </w:pPr>
          </w:p>
        </w:tc>
        <w:tc>
          <w:tcPr>
            <w:tcW w:w="598" w:type="pct"/>
            <w:tcBorders>
              <w:top w:val="single" w:sz="4" w:space="0" w:color="auto"/>
              <w:left w:val="nil"/>
              <w:bottom w:val="single" w:sz="8" w:space="0" w:color="auto"/>
              <w:right w:val="single" w:sz="8" w:space="0" w:color="auto"/>
            </w:tcBorders>
            <w:shd w:val="clear" w:color="auto" w:fill="auto"/>
          </w:tcPr>
          <w:p w14:paraId="3C835E0E" w14:textId="50B377EC" w:rsidR="00591E49" w:rsidRPr="006A262F" w:rsidRDefault="00591E49" w:rsidP="000F7CC1">
            <w:pPr>
              <w:widowControl/>
              <w:spacing w:line="276" w:lineRule="auto"/>
              <w:jc w:val="center"/>
              <w:rPr>
                <w:rFonts w:ascii="宋体" w:hAnsi="宋体" w:cs="宋体"/>
                <w:kern w:val="0"/>
                <w:sz w:val="24"/>
              </w:rPr>
            </w:pPr>
            <w:r w:rsidRPr="006A262F">
              <w:rPr>
                <w:rFonts w:hint="eastAsia"/>
                <w:sz w:val="24"/>
              </w:rPr>
              <w:t>系统集成</w:t>
            </w:r>
          </w:p>
        </w:tc>
        <w:tc>
          <w:tcPr>
            <w:tcW w:w="2917" w:type="pct"/>
            <w:tcBorders>
              <w:top w:val="single" w:sz="4" w:space="0" w:color="auto"/>
              <w:left w:val="nil"/>
              <w:bottom w:val="single" w:sz="8" w:space="0" w:color="auto"/>
              <w:right w:val="single" w:sz="8" w:space="0" w:color="auto"/>
            </w:tcBorders>
            <w:shd w:val="clear" w:color="auto" w:fill="auto"/>
          </w:tcPr>
          <w:p w14:paraId="16BC2238" w14:textId="35B1F2AB" w:rsidR="00591E49" w:rsidRPr="006A262F" w:rsidRDefault="00591E49" w:rsidP="000F7CC1">
            <w:pPr>
              <w:widowControl/>
              <w:spacing w:line="276" w:lineRule="auto"/>
              <w:jc w:val="left"/>
              <w:rPr>
                <w:rFonts w:ascii="宋体" w:hAnsi="宋体" w:cs="宋体"/>
                <w:kern w:val="0"/>
                <w:sz w:val="24"/>
              </w:rPr>
            </w:pPr>
            <w:r w:rsidRPr="006A262F">
              <w:rPr>
                <w:rFonts w:hint="eastAsia"/>
                <w:sz w:val="24"/>
              </w:rPr>
              <w:t>须按照项目整体要求，在规定时间内完成本次项目新建系统和改造系统的设备安装、系统调试及相应测试等工作，最终整体通过项目验收。</w:t>
            </w:r>
          </w:p>
        </w:tc>
        <w:tc>
          <w:tcPr>
            <w:tcW w:w="461" w:type="pct"/>
            <w:tcBorders>
              <w:top w:val="single" w:sz="4" w:space="0" w:color="auto"/>
              <w:left w:val="nil"/>
              <w:bottom w:val="single" w:sz="8" w:space="0" w:color="auto"/>
              <w:right w:val="single" w:sz="8" w:space="0" w:color="auto"/>
            </w:tcBorders>
            <w:shd w:val="clear" w:color="auto" w:fill="auto"/>
          </w:tcPr>
          <w:p w14:paraId="4A797DBC" w14:textId="47A2CDF0" w:rsidR="00591E49" w:rsidRPr="006A262F" w:rsidRDefault="00591E49" w:rsidP="000F7CC1">
            <w:pPr>
              <w:widowControl/>
              <w:spacing w:line="276" w:lineRule="auto"/>
              <w:jc w:val="center"/>
              <w:rPr>
                <w:rFonts w:ascii="宋体" w:hAnsi="宋体" w:cs="宋体"/>
                <w:kern w:val="0"/>
                <w:sz w:val="24"/>
              </w:rPr>
            </w:pPr>
            <w:r w:rsidRPr="006A262F">
              <w:rPr>
                <w:rFonts w:hint="eastAsia"/>
                <w:sz w:val="24"/>
              </w:rPr>
              <w:t>否</w:t>
            </w:r>
          </w:p>
        </w:tc>
      </w:tr>
    </w:tbl>
    <w:p w14:paraId="7822B3DE" w14:textId="77777777" w:rsidR="00847068" w:rsidRPr="006A262F" w:rsidRDefault="00847068">
      <w:pPr>
        <w:pStyle w:val="0KL"/>
        <w:spacing w:after="0" w:line="360" w:lineRule="auto"/>
        <w:ind w:firstLineChars="0"/>
        <w:rPr>
          <w:rFonts w:asciiTheme="minorEastAsia" w:eastAsiaTheme="minorEastAsia" w:hAnsiTheme="minorEastAsia"/>
          <w:color w:val="auto"/>
        </w:rPr>
      </w:pPr>
    </w:p>
    <w:p w14:paraId="665B3F1C" w14:textId="77777777" w:rsidR="00847068" w:rsidRPr="006A262F" w:rsidRDefault="00B71060">
      <w:pPr>
        <w:pStyle w:val="3"/>
        <w:numPr>
          <w:ilvl w:val="0"/>
          <w:numId w:val="17"/>
        </w:numPr>
        <w:tabs>
          <w:tab w:val="left" w:pos="840"/>
        </w:tabs>
        <w:spacing w:before="120"/>
        <w:ind w:left="420" w:hanging="420"/>
        <w:jc w:val="left"/>
        <w:rPr>
          <w:rFonts w:asciiTheme="minorEastAsia" w:eastAsiaTheme="minorEastAsia" w:hAnsiTheme="minorEastAsia"/>
          <w:sz w:val="28"/>
          <w:szCs w:val="28"/>
        </w:rPr>
      </w:pPr>
      <w:bookmarkStart w:id="110" w:name="_Toc99809893"/>
      <w:r w:rsidRPr="006A262F">
        <w:rPr>
          <w:rFonts w:asciiTheme="minorEastAsia" w:eastAsiaTheme="minorEastAsia" w:hAnsiTheme="minorEastAsia"/>
          <w:sz w:val="28"/>
          <w:szCs w:val="28"/>
        </w:rPr>
        <w:t>200</w:t>
      </w:r>
      <w:r w:rsidRPr="006A262F">
        <w:rPr>
          <w:rFonts w:asciiTheme="minorEastAsia" w:eastAsiaTheme="minorEastAsia" w:hAnsiTheme="minorEastAsia" w:hint="eastAsia"/>
          <w:sz w:val="28"/>
          <w:szCs w:val="28"/>
        </w:rPr>
        <w:t>m</w:t>
      </w:r>
      <w:r w:rsidRPr="006A262F">
        <w:rPr>
          <w:rFonts w:asciiTheme="minorEastAsia" w:eastAsiaTheme="minorEastAsia" w:hAnsiTheme="minorEastAsia" w:hint="eastAsia"/>
          <w:sz w:val="28"/>
          <w:szCs w:val="28"/>
          <w:vertAlign w:val="superscript"/>
        </w:rPr>
        <w:t>2</w:t>
      </w:r>
      <w:r w:rsidRPr="006A262F">
        <w:rPr>
          <w:rFonts w:asciiTheme="minorEastAsia" w:eastAsiaTheme="minorEastAsia" w:hAnsiTheme="minorEastAsia" w:hint="eastAsia"/>
          <w:sz w:val="28"/>
          <w:szCs w:val="28"/>
        </w:rPr>
        <w:t>报告厅</w:t>
      </w:r>
      <w:bookmarkEnd w:id="110"/>
    </w:p>
    <w:p w14:paraId="559111ED" w14:textId="7915A916"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color w:val="auto"/>
        </w:rPr>
        <w:t>200</w:t>
      </w:r>
      <w:r w:rsidRPr="006A262F">
        <w:rPr>
          <w:rFonts w:asciiTheme="minorEastAsia" w:eastAsiaTheme="minorEastAsia" w:hAnsiTheme="minorEastAsia" w:hint="eastAsia"/>
          <w:color w:val="auto"/>
        </w:rPr>
        <w:t>平米</w:t>
      </w:r>
      <w:r w:rsidR="00A81D22" w:rsidRPr="006A262F">
        <w:rPr>
          <w:rFonts w:asciiTheme="minorEastAsia" w:eastAsiaTheme="minorEastAsia" w:hAnsiTheme="minorEastAsia" w:hint="eastAsia"/>
          <w:color w:val="auto"/>
        </w:rPr>
        <w:t>报告厅</w:t>
      </w:r>
      <w:r w:rsidRPr="006A262F">
        <w:rPr>
          <w:rFonts w:asciiTheme="minorEastAsia" w:eastAsiaTheme="minorEastAsia" w:hAnsiTheme="minorEastAsia" w:hint="eastAsia"/>
          <w:color w:val="auto"/>
        </w:rPr>
        <w:t>长</w:t>
      </w:r>
      <w:r w:rsidRPr="006A262F">
        <w:rPr>
          <w:rFonts w:asciiTheme="minorEastAsia" w:eastAsiaTheme="minorEastAsia" w:hAnsiTheme="minorEastAsia"/>
          <w:color w:val="auto"/>
        </w:rPr>
        <w:t>14.5</w:t>
      </w:r>
      <w:r w:rsidRPr="006A262F">
        <w:rPr>
          <w:rFonts w:asciiTheme="minorEastAsia" w:eastAsiaTheme="minorEastAsia" w:hAnsiTheme="minorEastAsia" w:hint="eastAsia"/>
          <w:color w:val="auto"/>
        </w:rPr>
        <w:t>米、宽度1</w:t>
      </w:r>
      <w:r w:rsidRPr="006A262F">
        <w:rPr>
          <w:rFonts w:asciiTheme="minorEastAsia" w:eastAsiaTheme="minorEastAsia" w:hAnsiTheme="minorEastAsia"/>
          <w:color w:val="auto"/>
        </w:rPr>
        <w:t>3.8</w:t>
      </w:r>
      <w:r w:rsidRPr="006A262F">
        <w:rPr>
          <w:rFonts w:asciiTheme="minorEastAsia" w:eastAsiaTheme="minorEastAsia" w:hAnsiTheme="minorEastAsia" w:hint="eastAsia"/>
          <w:color w:val="auto"/>
        </w:rPr>
        <w:t>米、房高3</w:t>
      </w:r>
      <w:r w:rsidRPr="006A262F">
        <w:rPr>
          <w:rFonts w:asciiTheme="minorEastAsia" w:eastAsiaTheme="minorEastAsia" w:hAnsiTheme="minorEastAsia"/>
          <w:color w:val="auto"/>
        </w:rPr>
        <w:t>.6</w:t>
      </w:r>
      <w:r w:rsidRPr="006A262F">
        <w:rPr>
          <w:rFonts w:asciiTheme="minorEastAsia" w:eastAsiaTheme="minorEastAsia" w:hAnsiTheme="minorEastAsia" w:hint="eastAsia"/>
          <w:color w:val="auto"/>
        </w:rPr>
        <w:t>米，面积约</w:t>
      </w:r>
      <w:r w:rsidRPr="006A262F">
        <w:rPr>
          <w:rFonts w:asciiTheme="minorEastAsia" w:eastAsiaTheme="minorEastAsia" w:hAnsiTheme="minorEastAsia"/>
          <w:color w:val="auto"/>
        </w:rPr>
        <w:t>200</w:t>
      </w:r>
      <w:r w:rsidRPr="006A262F">
        <w:rPr>
          <w:rFonts w:asciiTheme="minorEastAsia" w:eastAsiaTheme="minorEastAsia" w:hAnsiTheme="minorEastAsia" w:hint="eastAsia"/>
          <w:color w:val="auto"/>
        </w:rPr>
        <w:t>平米，建成后主要满足学术报告、讲座论坛、学生实践活动展演、上级领导指导工作会议及专网视频会议使用需求。</w:t>
      </w:r>
      <w:r w:rsidRPr="006A262F">
        <w:rPr>
          <w:rFonts w:asciiTheme="minorEastAsia" w:eastAsiaTheme="minorEastAsia" w:hAnsiTheme="minorEastAsia"/>
          <w:color w:val="auto"/>
        </w:rPr>
        <w:t xml:space="preserve"> </w:t>
      </w:r>
    </w:p>
    <w:p w14:paraId="39699B7F" w14:textId="7BDA5D17"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显示系统设备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5CD0B284" w14:textId="77777777" w:rsidR="00926186" w:rsidRPr="006A262F" w:rsidRDefault="00926186" w:rsidP="00926186">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lastRenderedPageBreak/>
        <w:t>屏幕尺寸：9 (L)米×1.6875±1% (H)米。分辨率≥7200*1350，物理像素间距≤1.25mm;</w:t>
      </w:r>
    </w:p>
    <w:p w14:paraId="303DFE3A" w14:textId="476DFE70" w:rsidR="00926186" w:rsidRPr="006A262F" w:rsidRDefault="00926186" w:rsidP="00926186">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显示屏可以整屏显示整个画面，也可以同时显示不少于三个不同画面，画面可根据使用场景进行切换；</w:t>
      </w:r>
    </w:p>
    <w:p w14:paraId="237F2E48"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配置不低于7</w:t>
      </w:r>
      <w:r w:rsidRPr="006A262F">
        <w:rPr>
          <w:rFonts w:asciiTheme="minorEastAsia" w:eastAsiaTheme="minorEastAsia" w:hAnsiTheme="minorEastAsia"/>
          <w:color w:val="auto"/>
        </w:rPr>
        <w:t>000</w:t>
      </w:r>
      <w:r w:rsidRPr="006A262F">
        <w:rPr>
          <w:rFonts w:asciiTheme="minorEastAsia" w:eastAsiaTheme="minorEastAsia" w:hAnsiTheme="minorEastAsia" w:hint="eastAsia"/>
          <w:color w:val="auto"/>
        </w:rPr>
        <w:t>流明的3</w:t>
      </w:r>
      <w:r w:rsidRPr="006A262F">
        <w:rPr>
          <w:rFonts w:asciiTheme="minorEastAsia" w:eastAsiaTheme="minorEastAsia" w:hAnsiTheme="minorEastAsia"/>
          <w:color w:val="auto"/>
        </w:rPr>
        <w:t>LCD</w:t>
      </w:r>
      <w:r w:rsidRPr="006A262F">
        <w:rPr>
          <w:rFonts w:asciiTheme="minorEastAsia" w:eastAsiaTheme="minorEastAsia" w:hAnsiTheme="minorEastAsia" w:hint="eastAsia"/>
          <w:color w:val="auto"/>
        </w:rPr>
        <w:t>激光投影机，配合1</w:t>
      </w:r>
      <w:r w:rsidRPr="006A262F">
        <w:rPr>
          <w:rFonts w:asciiTheme="minorEastAsia" w:eastAsiaTheme="minorEastAsia" w:hAnsiTheme="minorEastAsia"/>
          <w:color w:val="auto"/>
        </w:rPr>
        <w:t>50</w:t>
      </w:r>
      <w:r w:rsidRPr="006A262F">
        <w:rPr>
          <w:rFonts w:asciiTheme="minorEastAsia" w:eastAsiaTheme="minorEastAsia" w:hAnsiTheme="minorEastAsia" w:hint="eastAsia"/>
          <w:color w:val="auto"/>
        </w:rPr>
        <w:t>寸的投影用于辅助视频会议画面的显示和传媒大学校徽的显示；</w:t>
      </w:r>
    </w:p>
    <w:p w14:paraId="611F3D25"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投影机和投影</w:t>
      </w:r>
      <w:proofErr w:type="gramStart"/>
      <w:r w:rsidRPr="006A262F">
        <w:rPr>
          <w:rFonts w:asciiTheme="minorEastAsia" w:eastAsiaTheme="minorEastAsia" w:hAnsiTheme="minorEastAsia" w:hint="eastAsia"/>
          <w:color w:val="auto"/>
        </w:rPr>
        <w:t>幕须支持</w:t>
      </w:r>
      <w:proofErr w:type="gramEnd"/>
      <w:r w:rsidRPr="006A262F">
        <w:rPr>
          <w:rFonts w:asciiTheme="minorEastAsia" w:eastAsiaTheme="minorEastAsia" w:hAnsiTheme="minorEastAsia" w:hint="eastAsia"/>
          <w:color w:val="auto"/>
        </w:rPr>
        <w:t>电动升降。</w:t>
      </w:r>
    </w:p>
    <w:p w14:paraId="0679AF1A" w14:textId="3A26630F"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053F3930"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扩声系统设计按照会议一级标准的指标进行声场设计满足会议需求；发言话筒选择美观大方，符合国际会议使用要求；</w:t>
      </w:r>
    </w:p>
    <w:p w14:paraId="65819783"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主扩音箱采用小型阵列音箱配合吸顶音箱，</w:t>
      </w:r>
      <w:r w:rsidRPr="006A262F">
        <w:rPr>
          <w:rFonts w:asciiTheme="minorEastAsia" w:eastAsiaTheme="minorEastAsia" w:hAnsiTheme="minorEastAsia"/>
          <w:color w:val="auto"/>
        </w:rPr>
        <w:t xml:space="preserve"> </w:t>
      </w:r>
      <w:r w:rsidRPr="006A262F">
        <w:rPr>
          <w:rFonts w:asciiTheme="minorEastAsia" w:eastAsiaTheme="minorEastAsia" w:hAnsiTheme="minorEastAsia" w:hint="eastAsia"/>
          <w:color w:val="auto"/>
        </w:rPr>
        <w:t>会场内配置无线手持及头戴满足多功能使用要求，无线话筒可以与</w:t>
      </w:r>
      <w:r w:rsidRPr="006A262F">
        <w:rPr>
          <w:rFonts w:asciiTheme="minorEastAsia" w:eastAsiaTheme="minorEastAsia" w:hAnsiTheme="minorEastAsia"/>
          <w:color w:val="auto"/>
        </w:rPr>
        <w:t>303</w:t>
      </w:r>
      <w:r w:rsidRPr="006A262F">
        <w:rPr>
          <w:rFonts w:asciiTheme="minorEastAsia" w:eastAsiaTheme="minorEastAsia" w:hAnsiTheme="minorEastAsia" w:hint="eastAsia"/>
          <w:color w:val="auto"/>
        </w:rPr>
        <w:t>平米房间共用，无线及有线每只话筒采用独立的AEC处理通道；</w:t>
      </w:r>
    </w:p>
    <w:p w14:paraId="379E7BD2"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针对每只话筒通道独立设置增益、EQ、滤波、降噪、压缩等处理。</w:t>
      </w:r>
    </w:p>
    <w:p w14:paraId="5600EB19" w14:textId="06A7D08A"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b/>
          <w:color w:val="auto"/>
        </w:rPr>
        <w:t>灯光</w:t>
      </w:r>
      <w:proofErr w:type="gramStart"/>
      <w:r w:rsidRPr="006A262F">
        <w:rPr>
          <w:rFonts w:asciiTheme="minorEastAsia" w:eastAsiaTheme="minorEastAsia" w:hAnsiTheme="minorEastAsia" w:hint="eastAsia"/>
          <w:b/>
          <w:color w:val="auto"/>
        </w:rPr>
        <w:t>系统系统</w:t>
      </w:r>
      <w:proofErr w:type="gramEnd"/>
      <w:r w:rsidRPr="006A262F">
        <w:rPr>
          <w:rFonts w:asciiTheme="minorEastAsia" w:eastAsiaTheme="minorEastAsia" w:hAnsiTheme="minorEastAsia" w:hint="eastAsia"/>
          <w:b/>
          <w:color w:val="auto"/>
        </w:rPr>
        <w:t>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color w:val="auto"/>
        </w:rPr>
        <w:t>：</w:t>
      </w:r>
    </w:p>
    <w:p w14:paraId="7C4806AE" w14:textId="7E852592" w:rsidR="00847068" w:rsidRPr="006A262F" w:rsidRDefault="00A81D22">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报告厅</w:t>
      </w:r>
      <w:r w:rsidR="00B71060" w:rsidRPr="006A262F">
        <w:rPr>
          <w:rFonts w:asciiTheme="minorEastAsia" w:eastAsiaTheme="minorEastAsia" w:hAnsiTheme="minorEastAsia" w:hint="eastAsia"/>
          <w:color w:val="auto"/>
        </w:rPr>
        <w:t>主要作为学术会议、视频会议的使用，光源应采用可调色温LED灯具,配置调光台进行调光统一控制，控制系统支持第三方统一控制。</w:t>
      </w:r>
    </w:p>
    <w:p w14:paraId="723530ED"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顶光要求采用嵌入式LED灯具，面光要求采用嵌入式灯具，支持电动翻转。</w:t>
      </w:r>
    </w:p>
    <w:tbl>
      <w:tblPr>
        <w:tblW w:w="5000" w:type="pct"/>
        <w:tblLayout w:type="fixed"/>
        <w:tblLook w:val="04A0" w:firstRow="1" w:lastRow="0" w:firstColumn="1" w:lastColumn="0" w:noHBand="0" w:noVBand="1"/>
      </w:tblPr>
      <w:tblGrid>
        <w:gridCol w:w="727"/>
        <w:gridCol w:w="1018"/>
        <w:gridCol w:w="1019"/>
        <w:gridCol w:w="4948"/>
        <w:gridCol w:w="810"/>
      </w:tblGrid>
      <w:tr w:rsidR="006A262F" w:rsidRPr="006A262F" w14:paraId="6E860B19"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DA2EDB4"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视频系统</w:t>
            </w:r>
          </w:p>
        </w:tc>
      </w:tr>
      <w:tr w:rsidR="006A262F" w:rsidRPr="006A262F" w14:paraId="5CBCE118"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764AFE6" w14:textId="32A4B008"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小间距LED主屏</w:t>
            </w:r>
            <w:r w:rsidR="000245DC" w:rsidRPr="006A262F">
              <w:rPr>
                <w:rFonts w:ascii="宋体" w:hAnsi="宋体" w:cs="宋体"/>
                <w:b/>
                <w:bCs/>
                <w:kern w:val="0"/>
                <w:sz w:val="24"/>
              </w:rPr>
              <w:t>1</w:t>
            </w:r>
          </w:p>
        </w:tc>
      </w:tr>
      <w:tr w:rsidR="006A262F" w:rsidRPr="006A262F" w14:paraId="30BF5F5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5144E0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7033DF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226DD0A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69EA63EB"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600812A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8146D2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45AD1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50D8AF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39A0AF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屏幕尺寸</w:t>
            </w:r>
          </w:p>
        </w:tc>
        <w:tc>
          <w:tcPr>
            <w:tcW w:w="2903" w:type="pct"/>
            <w:tcBorders>
              <w:top w:val="single" w:sz="8" w:space="0" w:color="auto"/>
              <w:left w:val="nil"/>
              <w:bottom w:val="single" w:sz="8" w:space="0" w:color="auto"/>
              <w:right w:val="single" w:sz="8" w:space="0" w:color="auto"/>
            </w:tcBorders>
            <w:shd w:val="clear" w:color="auto" w:fill="auto"/>
            <w:vAlign w:val="center"/>
          </w:tcPr>
          <w:p w14:paraId="37A46826" w14:textId="4264DDBE"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不小于9(L)米×1.6875±1% (H)米；</w:t>
            </w:r>
          </w:p>
        </w:tc>
        <w:tc>
          <w:tcPr>
            <w:tcW w:w="475" w:type="pct"/>
            <w:tcBorders>
              <w:top w:val="single" w:sz="8" w:space="0" w:color="auto"/>
              <w:left w:val="nil"/>
              <w:bottom w:val="single" w:sz="8" w:space="0" w:color="auto"/>
              <w:right w:val="single" w:sz="8" w:space="0" w:color="auto"/>
            </w:tcBorders>
            <w:shd w:val="clear" w:color="auto" w:fill="auto"/>
            <w:vAlign w:val="center"/>
          </w:tcPr>
          <w:p w14:paraId="393C444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DA57BB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2AB3ED7"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E968C42" w14:textId="1038B9DB" w:rsidR="00847068" w:rsidRPr="006A262F" w:rsidRDefault="00847068"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08F84C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6CE4FCF0" w14:textId="18DC4642"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≥7200*1350；</w:t>
            </w:r>
          </w:p>
        </w:tc>
        <w:tc>
          <w:tcPr>
            <w:tcW w:w="475" w:type="pct"/>
            <w:tcBorders>
              <w:top w:val="single" w:sz="8" w:space="0" w:color="auto"/>
              <w:left w:val="nil"/>
              <w:bottom w:val="single" w:sz="8" w:space="0" w:color="auto"/>
              <w:right w:val="single" w:sz="8" w:space="0" w:color="auto"/>
            </w:tcBorders>
            <w:shd w:val="clear" w:color="auto" w:fill="auto"/>
            <w:vAlign w:val="center"/>
          </w:tcPr>
          <w:p w14:paraId="27C863B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D08162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8792A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C1166C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2A0F241"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物理像素间距</w:t>
            </w:r>
          </w:p>
        </w:tc>
        <w:tc>
          <w:tcPr>
            <w:tcW w:w="2903" w:type="pct"/>
            <w:tcBorders>
              <w:top w:val="single" w:sz="8" w:space="0" w:color="auto"/>
              <w:left w:val="nil"/>
              <w:bottom w:val="single" w:sz="8" w:space="0" w:color="auto"/>
              <w:right w:val="single" w:sz="8" w:space="0" w:color="auto"/>
            </w:tcBorders>
            <w:shd w:val="clear" w:color="auto" w:fill="auto"/>
            <w:vAlign w:val="center"/>
          </w:tcPr>
          <w:p w14:paraId="037A7B2A" w14:textId="2E12C5A5"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≤1.25mm；</w:t>
            </w:r>
          </w:p>
        </w:tc>
        <w:tc>
          <w:tcPr>
            <w:tcW w:w="475" w:type="pct"/>
            <w:tcBorders>
              <w:top w:val="single" w:sz="8" w:space="0" w:color="auto"/>
              <w:left w:val="nil"/>
              <w:bottom w:val="single" w:sz="8" w:space="0" w:color="auto"/>
              <w:right w:val="single" w:sz="8" w:space="0" w:color="auto"/>
            </w:tcBorders>
            <w:shd w:val="clear" w:color="auto" w:fill="auto"/>
            <w:vAlign w:val="center"/>
          </w:tcPr>
          <w:p w14:paraId="0CD39BAE"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14FCE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4A9526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7ECA4AE5" w14:textId="6B3EB5E9" w:rsidR="00847068" w:rsidRPr="006A262F" w:rsidRDefault="00847068"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1A8367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最大亮度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1D3E5610" w14:textId="75F52E53"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≥1000nits；</w:t>
            </w:r>
          </w:p>
        </w:tc>
        <w:tc>
          <w:tcPr>
            <w:tcW w:w="475" w:type="pct"/>
            <w:tcBorders>
              <w:top w:val="single" w:sz="8" w:space="0" w:color="auto"/>
              <w:left w:val="nil"/>
              <w:bottom w:val="single" w:sz="8" w:space="0" w:color="auto"/>
              <w:right w:val="single" w:sz="8" w:space="0" w:color="auto"/>
            </w:tcBorders>
            <w:shd w:val="clear" w:color="auto" w:fill="auto"/>
            <w:vAlign w:val="center"/>
          </w:tcPr>
          <w:p w14:paraId="7B786DB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747E6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36655B" w14:textId="34863848"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7DB4C8C" w14:textId="5FD5A40D" w:rsidR="00100A2A" w:rsidRPr="006A262F" w:rsidRDefault="00100A2A"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3144D56"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刷新率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3CE791BE" w14:textId="54F46649" w:rsidR="00100A2A" w:rsidRPr="006A262F" w:rsidRDefault="00100A2A" w:rsidP="005A53D3">
            <w:pPr>
              <w:widowControl/>
              <w:spacing w:line="276" w:lineRule="auto"/>
              <w:jc w:val="left"/>
              <w:rPr>
                <w:rFonts w:ascii="宋体" w:hAnsi="宋体" w:cs="宋体"/>
                <w:kern w:val="0"/>
                <w:sz w:val="24"/>
              </w:rPr>
            </w:pPr>
            <w:r w:rsidRPr="006A262F">
              <w:rPr>
                <w:rFonts w:ascii="宋体" w:hAnsi="宋体" w:cs="宋体" w:hint="eastAsia"/>
                <w:kern w:val="0"/>
                <w:sz w:val="24"/>
              </w:rPr>
              <w:t>≥4800Hz；</w:t>
            </w:r>
          </w:p>
        </w:tc>
        <w:tc>
          <w:tcPr>
            <w:tcW w:w="475" w:type="pct"/>
            <w:tcBorders>
              <w:top w:val="single" w:sz="8" w:space="0" w:color="auto"/>
              <w:left w:val="nil"/>
              <w:bottom w:val="single" w:sz="8" w:space="0" w:color="auto"/>
              <w:right w:val="single" w:sz="8" w:space="0" w:color="auto"/>
            </w:tcBorders>
            <w:shd w:val="clear" w:color="auto" w:fill="auto"/>
            <w:vAlign w:val="center"/>
          </w:tcPr>
          <w:p w14:paraId="1ACEF407"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96134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21B7F7" w14:textId="70986013"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089B5F51" w14:textId="77777777" w:rsidR="00100A2A" w:rsidRPr="006A262F" w:rsidRDefault="00100A2A"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BA45F12"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7BE01BAA" w14:textId="3B73AA7C" w:rsidR="00100A2A" w:rsidRPr="006A262F" w:rsidRDefault="00100A2A" w:rsidP="005A53D3">
            <w:pPr>
              <w:widowControl/>
              <w:spacing w:line="276" w:lineRule="auto"/>
              <w:jc w:val="left"/>
              <w:rPr>
                <w:rFonts w:ascii="宋体" w:hAnsi="宋体" w:cs="宋体"/>
                <w:kern w:val="0"/>
                <w:sz w:val="24"/>
              </w:rPr>
            </w:pPr>
            <w:r w:rsidRPr="006A262F">
              <w:rPr>
                <w:rFonts w:ascii="宋体" w:hAnsi="宋体" w:cs="宋体" w:hint="eastAsia"/>
                <w:kern w:val="0"/>
                <w:sz w:val="24"/>
              </w:rPr>
              <w:t>≥10000:1；</w:t>
            </w:r>
          </w:p>
        </w:tc>
        <w:tc>
          <w:tcPr>
            <w:tcW w:w="475" w:type="pct"/>
            <w:tcBorders>
              <w:top w:val="single" w:sz="8" w:space="0" w:color="auto"/>
              <w:left w:val="nil"/>
              <w:bottom w:val="single" w:sz="8" w:space="0" w:color="auto"/>
              <w:right w:val="single" w:sz="8" w:space="0" w:color="auto"/>
            </w:tcBorders>
            <w:shd w:val="clear" w:color="auto" w:fill="auto"/>
            <w:vAlign w:val="center"/>
          </w:tcPr>
          <w:p w14:paraId="5F9238B3"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53FF9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36D717E" w14:textId="4D1F5A13"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38A7B030" w14:textId="22038308" w:rsidR="00100A2A" w:rsidRPr="006A262F" w:rsidRDefault="00100A2A"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41EEADF"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色温</w:t>
            </w:r>
          </w:p>
        </w:tc>
        <w:tc>
          <w:tcPr>
            <w:tcW w:w="2903" w:type="pct"/>
            <w:tcBorders>
              <w:top w:val="single" w:sz="8" w:space="0" w:color="auto"/>
              <w:left w:val="nil"/>
              <w:bottom w:val="single" w:sz="8" w:space="0" w:color="auto"/>
              <w:right w:val="single" w:sz="8" w:space="0" w:color="auto"/>
            </w:tcBorders>
            <w:shd w:val="clear" w:color="auto" w:fill="auto"/>
            <w:vAlign w:val="center"/>
          </w:tcPr>
          <w:p w14:paraId="012520CB" w14:textId="09BBB512" w:rsidR="00100A2A" w:rsidRPr="006A262F" w:rsidRDefault="00100A2A" w:rsidP="005A53D3">
            <w:pPr>
              <w:widowControl/>
              <w:spacing w:line="276" w:lineRule="auto"/>
              <w:jc w:val="left"/>
              <w:rPr>
                <w:rFonts w:ascii="宋体" w:hAnsi="宋体" w:cs="宋体"/>
                <w:kern w:val="0"/>
                <w:sz w:val="24"/>
              </w:rPr>
            </w:pPr>
            <w:r w:rsidRPr="006A262F">
              <w:rPr>
                <w:rFonts w:ascii="宋体" w:hAnsi="宋体" w:cs="宋体" w:hint="eastAsia"/>
                <w:kern w:val="0"/>
                <w:sz w:val="24"/>
              </w:rPr>
              <w:t>1500K~15000K可调；</w:t>
            </w:r>
          </w:p>
        </w:tc>
        <w:tc>
          <w:tcPr>
            <w:tcW w:w="475" w:type="pct"/>
            <w:tcBorders>
              <w:top w:val="single" w:sz="8" w:space="0" w:color="auto"/>
              <w:left w:val="nil"/>
              <w:bottom w:val="single" w:sz="8" w:space="0" w:color="auto"/>
              <w:right w:val="single" w:sz="8" w:space="0" w:color="auto"/>
            </w:tcBorders>
            <w:shd w:val="clear" w:color="auto" w:fill="auto"/>
            <w:vAlign w:val="center"/>
          </w:tcPr>
          <w:p w14:paraId="0867AC92"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08D04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80D25C" w14:textId="1E023711"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2212B960" w14:textId="7BC68A7E" w:rsidR="00100A2A" w:rsidRPr="006A262F" w:rsidRDefault="00100A2A"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35E5E92"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显示屏可视视角度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165EDC33" w14:textId="0668B457" w:rsidR="00100A2A" w:rsidRPr="006A262F" w:rsidRDefault="00100A2A" w:rsidP="005A53D3">
            <w:pPr>
              <w:widowControl/>
              <w:spacing w:line="276" w:lineRule="auto"/>
              <w:jc w:val="left"/>
              <w:rPr>
                <w:rFonts w:ascii="宋体" w:hAnsi="宋体" w:cs="宋体"/>
                <w:kern w:val="0"/>
                <w:sz w:val="24"/>
              </w:rPr>
            </w:pPr>
            <w:r w:rsidRPr="006A262F">
              <w:rPr>
                <w:rFonts w:ascii="宋体" w:hAnsi="宋体" w:cs="宋体" w:hint="eastAsia"/>
                <w:kern w:val="0"/>
                <w:sz w:val="24"/>
              </w:rPr>
              <w:t>水平≥175°，垂直≥175°；</w:t>
            </w:r>
          </w:p>
        </w:tc>
        <w:tc>
          <w:tcPr>
            <w:tcW w:w="475" w:type="pct"/>
            <w:tcBorders>
              <w:top w:val="single" w:sz="8" w:space="0" w:color="auto"/>
              <w:left w:val="nil"/>
              <w:bottom w:val="single" w:sz="8" w:space="0" w:color="auto"/>
              <w:right w:val="single" w:sz="8" w:space="0" w:color="auto"/>
            </w:tcBorders>
            <w:shd w:val="clear" w:color="auto" w:fill="auto"/>
            <w:vAlign w:val="center"/>
          </w:tcPr>
          <w:p w14:paraId="50324188"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D3163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2C0844" w14:textId="721F1F46"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584600ED" w14:textId="59D76C1B"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109E776A"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功耗</w:t>
            </w:r>
          </w:p>
        </w:tc>
        <w:tc>
          <w:tcPr>
            <w:tcW w:w="2903" w:type="pct"/>
            <w:tcBorders>
              <w:top w:val="single" w:sz="8" w:space="0" w:color="auto"/>
              <w:left w:val="nil"/>
              <w:bottom w:val="single" w:sz="8" w:space="0" w:color="auto"/>
              <w:right w:val="single" w:sz="8" w:space="0" w:color="auto"/>
            </w:tcBorders>
            <w:shd w:val="clear" w:color="auto" w:fill="auto"/>
            <w:vAlign w:val="center"/>
          </w:tcPr>
          <w:p w14:paraId="2A57E5E4" w14:textId="725699BA" w:rsidR="00100A2A" w:rsidRPr="006A262F" w:rsidRDefault="00100A2A" w:rsidP="005A53D3">
            <w:pPr>
              <w:widowControl/>
              <w:spacing w:line="276" w:lineRule="auto"/>
              <w:jc w:val="left"/>
              <w:rPr>
                <w:rFonts w:ascii="宋体" w:hAnsi="宋体" w:cs="宋体"/>
                <w:kern w:val="0"/>
                <w:sz w:val="24"/>
              </w:rPr>
            </w:pPr>
            <w:r w:rsidRPr="006A262F">
              <w:rPr>
                <w:rFonts w:ascii="宋体" w:hAnsi="宋体" w:cs="宋体" w:hint="eastAsia"/>
                <w:kern w:val="0"/>
                <w:sz w:val="24"/>
              </w:rPr>
              <w:t>峰值功耗≤600W/㎡，电源具备PFC 功能，LED显示屏功率因数≥95%， 转换率大于等于90%；</w:t>
            </w:r>
          </w:p>
        </w:tc>
        <w:tc>
          <w:tcPr>
            <w:tcW w:w="475" w:type="pct"/>
            <w:tcBorders>
              <w:top w:val="single" w:sz="8" w:space="0" w:color="auto"/>
              <w:left w:val="nil"/>
              <w:bottom w:val="single" w:sz="8" w:space="0" w:color="auto"/>
              <w:right w:val="single" w:sz="8" w:space="0" w:color="auto"/>
            </w:tcBorders>
            <w:shd w:val="clear" w:color="auto" w:fill="auto"/>
            <w:vAlign w:val="center"/>
          </w:tcPr>
          <w:p w14:paraId="091B2124" w14:textId="1CECDA8C"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58AAB5D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D089917" w14:textId="200D2C89"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7DE60874"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CDF4924" w14:textId="7C497D85"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数据</w:t>
            </w:r>
          </w:p>
        </w:tc>
        <w:tc>
          <w:tcPr>
            <w:tcW w:w="2903" w:type="pct"/>
            <w:tcBorders>
              <w:top w:val="single" w:sz="8" w:space="0" w:color="auto"/>
              <w:left w:val="nil"/>
              <w:bottom w:val="single" w:sz="8" w:space="0" w:color="auto"/>
              <w:right w:val="single" w:sz="8" w:space="0" w:color="auto"/>
            </w:tcBorders>
            <w:shd w:val="clear" w:color="auto" w:fill="auto"/>
            <w:vAlign w:val="center"/>
          </w:tcPr>
          <w:p w14:paraId="1D05E5CA" w14:textId="212463E1" w:rsidR="00100A2A" w:rsidRPr="006A262F" w:rsidRDefault="00100A2A"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支持数据校正和数据存储及回读，更新模组可</w:t>
            </w:r>
            <w:proofErr w:type="gramStart"/>
            <w:r w:rsidRPr="006A262F">
              <w:rPr>
                <w:rFonts w:ascii="宋体" w:hAnsi="宋体" w:cs="宋体" w:hint="eastAsia"/>
                <w:kern w:val="0"/>
                <w:sz w:val="24"/>
              </w:rPr>
              <w:t>自动回读校正</w:t>
            </w:r>
            <w:proofErr w:type="gramEnd"/>
            <w:r w:rsidRPr="006A262F">
              <w:rPr>
                <w:rFonts w:ascii="宋体" w:hAnsi="宋体" w:cs="宋体" w:hint="eastAsia"/>
                <w:kern w:val="0"/>
                <w:sz w:val="24"/>
              </w:rPr>
              <w:t>数据；</w:t>
            </w:r>
          </w:p>
        </w:tc>
        <w:tc>
          <w:tcPr>
            <w:tcW w:w="475" w:type="pct"/>
            <w:tcBorders>
              <w:top w:val="single" w:sz="8" w:space="0" w:color="auto"/>
              <w:left w:val="nil"/>
              <w:bottom w:val="single" w:sz="8" w:space="0" w:color="auto"/>
              <w:right w:val="single" w:sz="8" w:space="0" w:color="auto"/>
            </w:tcBorders>
            <w:shd w:val="clear" w:color="auto" w:fill="auto"/>
            <w:vAlign w:val="center"/>
          </w:tcPr>
          <w:p w14:paraId="064D25AB"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CAF0C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90B614D" w14:textId="1F33C13D"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74A0C021"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5F7A72D"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平整度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18D5467C" w14:textId="2B985FD3" w:rsidR="00100A2A" w:rsidRPr="006A262F" w:rsidRDefault="00100A2A"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≤0.1mm； </w:t>
            </w:r>
          </w:p>
        </w:tc>
        <w:tc>
          <w:tcPr>
            <w:tcW w:w="475" w:type="pct"/>
            <w:tcBorders>
              <w:top w:val="single" w:sz="8" w:space="0" w:color="auto"/>
              <w:left w:val="nil"/>
              <w:bottom w:val="single" w:sz="8" w:space="0" w:color="auto"/>
              <w:right w:val="single" w:sz="8" w:space="0" w:color="auto"/>
            </w:tcBorders>
            <w:shd w:val="clear" w:color="auto" w:fill="auto"/>
            <w:vAlign w:val="center"/>
          </w:tcPr>
          <w:p w14:paraId="48FDD46B" w14:textId="77777777" w:rsidR="00100A2A"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9A614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637590" w14:textId="46F89AD7" w:rsidR="00847068"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6A1BFC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647CE9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显示屏信号处理深度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7BCCB2BE" w14:textId="35A57194"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≥16bit；</w:t>
            </w:r>
          </w:p>
        </w:tc>
        <w:tc>
          <w:tcPr>
            <w:tcW w:w="475" w:type="pct"/>
            <w:tcBorders>
              <w:top w:val="single" w:sz="8" w:space="0" w:color="auto"/>
              <w:left w:val="nil"/>
              <w:bottom w:val="single" w:sz="8" w:space="0" w:color="auto"/>
              <w:right w:val="single" w:sz="8" w:space="0" w:color="auto"/>
            </w:tcBorders>
            <w:shd w:val="clear" w:color="auto" w:fill="auto"/>
            <w:vAlign w:val="center"/>
          </w:tcPr>
          <w:p w14:paraId="76F21EF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3BE39C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A923376" w14:textId="05C2EBD4" w:rsidR="00847068"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5CD13D4" w14:textId="055EB800" w:rsidR="00847068" w:rsidRPr="006A262F" w:rsidRDefault="00DD38E6" w:rsidP="005A53D3">
            <w:pPr>
              <w:widowControl/>
              <w:spacing w:line="276" w:lineRule="auto"/>
              <w:jc w:val="center"/>
              <w:rPr>
                <w:rFonts w:ascii="宋体" w:hAnsi="宋体" w:cs="宋体"/>
                <w:kern w:val="0"/>
                <w:sz w:val="24"/>
              </w:rPr>
            </w:pPr>
            <w:r w:rsidRPr="006A262F">
              <w:rPr>
                <w:rFonts w:ascii="宋体" w:hAnsi="宋体" w:cs="宋体" w:hint="eastAsia"/>
                <w:kern w:val="0"/>
                <w:sz w:val="24"/>
              </w:rPr>
              <w:t>#</w:t>
            </w:r>
          </w:p>
        </w:tc>
        <w:tc>
          <w:tcPr>
            <w:tcW w:w="598" w:type="pct"/>
            <w:tcBorders>
              <w:top w:val="single" w:sz="8" w:space="0" w:color="auto"/>
              <w:left w:val="nil"/>
              <w:bottom w:val="single" w:sz="8" w:space="0" w:color="auto"/>
              <w:right w:val="single" w:sz="8" w:space="0" w:color="auto"/>
            </w:tcBorders>
            <w:shd w:val="clear" w:color="auto" w:fill="auto"/>
            <w:vAlign w:val="center"/>
          </w:tcPr>
          <w:p w14:paraId="177E7D51"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HDR功能</w:t>
            </w:r>
          </w:p>
        </w:tc>
        <w:tc>
          <w:tcPr>
            <w:tcW w:w="2903" w:type="pct"/>
            <w:tcBorders>
              <w:top w:val="single" w:sz="8" w:space="0" w:color="auto"/>
              <w:left w:val="nil"/>
              <w:bottom w:val="single" w:sz="8" w:space="0" w:color="auto"/>
              <w:right w:val="single" w:sz="8" w:space="0" w:color="auto"/>
            </w:tcBorders>
            <w:shd w:val="clear" w:color="auto" w:fill="auto"/>
            <w:vAlign w:val="center"/>
          </w:tcPr>
          <w:p w14:paraId="6A9A42F9" w14:textId="3FD3A86E"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显示屏具备高动态范围图像，符合HDR3.0要求；</w:t>
            </w:r>
          </w:p>
        </w:tc>
        <w:tc>
          <w:tcPr>
            <w:tcW w:w="475" w:type="pct"/>
            <w:tcBorders>
              <w:top w:val="single" w:sz="8" w:space="0" w:color="auto"/>
              <w:left w:val="nil"/>
              <w:bottom w:val="single" w:sz="8" w:space="0" w:color="auto"/>
              <w:right w:val="single" w:sz="8" w:space="0" w:color="auto"/>
            </w:tcBorders>
            <w:shd w:val="clear" w:color="auto" w:fill="auto"/>
            <w:vAlign w:val="center"/>
          </w:tcPr>
          <w:p w14:paraId="3B082D4A" w14:textId="5917C959" w:rsidR="00847068" w:rsidRPr="006A262F" w:rsidRDefault="007C0A89" w:rsidP="005A53D3">
            <w:pPr>
              <w:widowControl/>
              <w:spacing w:line="276" w:lineRule="auto"/>
              <w:jc w:val="center"/>
              <w:rPr>
                <w:rFonts w:ascii="宋体" w:hAnsi="宋体" w:cs="宋体"/>
                <w:kern w:val="0"/>
                <w:sz w:val="24"/>
              </w:rPr>
            </w:pPr>
            <w:r w:rsidRPr="006A262F">
              <w:rPr>
                <w:rFonts w:ascii="宋体" w:hAnsi="宋体" w:cs="宋体" w:hint="eastAsia"/>
                <w:kern w:val="0"/>
                <w:sz w:val="24"/>
              </w:rPr>
              <w:t>是</w:t>
            </w:r>
          </w:p>
        </w:tc>
      </w:tr>
      <w:tr w:rsidR="006A262F" w:rsidRPr="006A262F" w14:paraId="3627AA6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BACB6C" w14:textId="43991824" w:rsidR="00847068"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01AE96A" w14:textId="086A7DFE" w:rsidR="00847068" w:rsidRPr="006A262F" w:rsidRDefault="00847068"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3797907"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低蓝光性能</w:t>
            </w:r>
          </w:p>
        </w:tc>
        <w:tc>
          <w:tcPr>
            <w:tcW w:w="2903" w:type="pct"/>
            <w:tcBorders>
              <w:top w:val="single" w:sz="8" w:space="0" w:color="auto"/>
              <w:left w:val="nil"/>
              <w:bottom w:val="single" w:sz="8" w:space="0" w:color="auto"/>
              <w:right w:val="single" w:sz="8" w:space="0" w:color="auto"/>
            </w:tcBorders>
            <w:shd w:val="clear" w:color="auto" w:fill="auto"/>
            <w:vAlign w:val="center"/>
          </w:tcPr>
          <w:p w14:paraId="6624BC23" w14:textId="3256B115"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无视网膜蓝光危害；</w:t>
            </w:r>
          </w:p>
        </w:tc>
        <w:tc>
          <w:tcPr>
            <w:tcW w:w="475" w:type="pct"/>
            <w:tcBorders>
              <w:top w:val="single" w:sz="8" w:space="0" w:color="auto"/>
              <w:left w:val="nil"/>
              <w:bottom w:val="single" w:sz="8" w:space="0" w:color="auto"/>
              <w:right w:val="single" w:sz="8" w:space="0" w:color="auto"/>
            </w:tcBorders>
            <w:shd w:val="clear" w:color="auto" w:fill="auto"/>
            <w:vAlign w:val="center"/>
          </w:tcPr>
          <w:p w14:paraId="2A52663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131B5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AC16FF6" w14:textId="1CF10421" w:rsidR="00847068" w:rsidRPr="006A262F" w:rsidRDefault="00100A2A"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59F106D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EA00AC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电磁防护等级</w:t>
            </w:r>
          </w:p>
        </w:tc>
        <w:tc>
          <w:tcPr>
            <w:tcW w:w="2903" w:type="pct"/>
            <w:tcBorders>
              <w:top w:val="single" w:sz="8" w:space="0" w:color="auto"/>
              <w:left w:val="nil"/>
              <w:bottom w:val="single" w:sz="8" w:space="0" w:color="auto"/>
              <w:right w:val="single" w:sz="8" w:space="0" w:color="auto"/>
            </w:tcBorders>
            <w:shd w:val="clear" w:color="auto" w:fill="auto"/>
            <w:vAlign w:val="center"/>
          </w:tcPr>
          <w:p w14:paraId="2CC91469" w14:textId="49DBCC48"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无线电骚扰满足GB9254-2008 Class-B要求；</w:t>
            </w:r>
          </w:p>
        </w:tc>
        <w:tc>
          <w:tcPr>
            <w:tcW w:w="475" w:type="pct"/>
            <w:tcBorders>
              <w:top w:val="single" w:sz="8" w:space="0" w:color="auto"/>
              <w:left w:val="nil"/>
              <w:bottom w:val="single" w:sz="8" w:space="0" w:color="auto"/>
              <w:right w:val="single" w:sz="8" w:space="0" w:color="auto"/>
            </w:tcBorders>
            <w:shd w:val="clear" w:color="auto" w:fill="auto"/>
            <w:vAlign w:val="center"/>
          </w:tcPr>
          <w:p w14:paraId="3920BD8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A695359"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29A0974"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视频拼接器</w:t>
            </w:r>
          </w:p>
        </w:tc>
      </w:tr>
      <w:tr w:rsidR="006A262F" w:rsidRPr="006A262F" w14:paraId="75D8B8F9"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5AF5D9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3A7508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4C9855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120C3D56"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7A99B59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12CAA4A"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7492DE" w14:textId="4CDB8AAA"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1330413" w14:textId="0E1BA3CE" w:rsidR="001264A8" w:rsidRPr="006A262F" w:rsidRDefault="001264A8"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D3013EF" w14:textId="0BADFC33"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系统架构</w:t>
            </w:r>
          </w:p>
        </w:tc>
        <w:tc>
          <w:tcPr>
            <w:tcW w:w="2903" w:type="pct"/>
            <w:tcBorders>
              <w:top w:val="single" w:sz="8" w:space="0" w:color="auto"/>
              <w:left w:val="nil"/>
              <w:bottom w:val="single" w:sz="8" w:space="0" w:color="auto"/>
              <w:right w:val="single" w:sz="8" w:space="0" w:color="auto"/>
            </w:tcBorders>
            <w:shd w:val="clear" w:color="auto" w:fill="auto"/>
            <w:vAlign w:val="center"/>
          </w:tcPr>
          <w:p w14:paraId="68799927" w14:textId="1BABAF12"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系统架构处理器为嵌入式FPGA架构产品，19吋模块化板卡式设计，模块数目可随输入输出信号数量、类型进行调整，系统封闭式运行且稳定可靠；</w:t>
            </w:r>
          </w:p>
        </w:tc>
        <w:tc>
          <w:tcPr>
            <w:tcW w:w="475" w:type="pct"/>
            <w:tcBorders>
              <w:top w:val="single" w:sz="8" w:space="0" w:color="auto"/>
              <w:left w:val="nil"/>
              <w:bottom w:val="single" w:sz="8" w:space="0" w:color="auto"/>
              <w:right w:val="single" w:sz="8" w:space="0" w:color="auto"/>
            </w:tcBorders>
            <w:shd w:val="clear" w:color="auto" w:fill="auto"/>
            <w:vAlign w:val="center"/>
          </w:tcPr>
          <w:p w14:paraId="1BF56B93" w14:textId="435BA50A"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EDA410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98DA217" w14:textId="37B850F9"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9901196" w14:textId="72067F43" w:rsidR="001264A8" w:rsidRPr="006A262F" w:rsidRDefault="001264A8"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6FFA166" w14:textId="6DFC2BBA"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接口</w:t>
            </w:r>
          </w:p>
        </w:tc>
        <w:tc>
          <w:tcPr>
            <w:tcW w:w="2903" w:type="pct"/>
            <w:tcBorders>
              <w:top w:val="single" w:sz="8" w:space="0" w:color="auto"/>
              <w:left w:val="nil"/>
              <w:bottom w:val="single" w:sz="8" w:space="0" w:color="auto"/>
              <w:right w:val="single" w:sz="8" w:space="0" w:color="auto"/>
            </w:tcBorders>
            <w:shd w:val="clear" w:color="auto" w:fill="auto"/>
            <w:vAlign w:val="center"/>
          </w:tcPr>
          <w:p w14:paraId="27DFB433" w14:textId="26923B67"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≥8路DVI输出，≥4路HDMI及2路4K-HDMI输入；输出为DVI-I 接口，可兼容数字DVI和模拟RGB 传输线缆</w:t>
            </w:r>
          </w:p>
        </w:tc>
        <w:tc>
          <w:tcPr>
            <w:tcW w:w="475" w:type="pct"/>
            <w:tcBorders>
              <w:top w:val="single" w:sz="8" w:space="0" w:color="auto"/>
              <w:left w:val="nil"/>
              <w:bottom w:val="single" w:sz="8" w:space="0" w:color="auto"/>
              <w:right w:val="single" w:sz="8" w:space="0" w:color="auto"/>
            </w:tcBorders>
            <w:shd w:val="clear" w:color="auto" w:fill="auto"/>
            <w:vAlign w:val="center"/>
          </w:tcPr>
          <w:p w14:paraId="4C10E2D1" w14:textId="6687BC34"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8BCEA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5FE2A05" w14:textId="002A9BE6"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29EF8A8" w14:textId="349DFA2A" w:rsidR="001264A8" w:rsidRPr="006A262F" w:rsidRDefault="001264A8"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7B5FBA7" w14:textId="3C4CF7BA"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显示功能</w:t>
            </w:r>
          </w:p>
        </w:tc>
        <w:tc>
          <w:tcPr>
            <w:tcW w:w="2903" w:type="pct"/>
            <w:tcBorders>
              <w:top w:val="single" w:sz="8" w:space="0" w:color="auto"/>
              <w:left w:val="nil"/>
              <w:bottom w:val="single" w:sz="8" w:space="0" w:color="auto"/>
              <w:right w:val="single" w:sz="8" w:space="0" w:color="auto"/>
            </w:tcBorders>
            <w:shd w:val="clear" w:color="auto" w:fill="auto"/>
            <w:vAlign w:val="center"/>
          </w:tcPr>
          <w:p w14:paraId="75581225" w14:textId="77777777"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设备具备超大分辨率底图显示功能；</w:t>
            </w:r>
          </w:p>
          <w:p w14:paraId="4EBD0FA6" w14:textId="77777777"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支持信号</w:t>
            </w:r>
            <w:proofErr w:type="gramStart"/>
            <w:r w:rsidRPr="006A262F">
              <w:rPr>
                <w:rFonts w:ascii="宋体" w:hAnsi="宋体" w:cs="宋体" w:hint="eastAsia"/>
                <w:kern w:val="0"/>
                <w:sz w:val="24"/>
              </w:rPr>
              <w:t>源预监</w:t>
            </w:r>
            <w:proofErr w:type="gramEnd"/>
            <w:r w:rsidRPr="006A262F">
              <w:rPr>
                <w:rFonts w:ascii="宋体" w:hAnsi="宋体" w:cs="宋体" w:hint="eastAsia"/>
                <w:kern w:val="0"/>
                <w:sz w:val="24"/>
              </w:rPr>
              <w:t>功能，</w:t>
            </w:r>
          </w:p>
          <w:p w14:paraId="460E3709" w14:textId="77777777"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支持浏览输入信号源的实时预览画面；</w:t>
            </w:r>
          </w:p>
          <w:p w14:paraId="1B841F78" w14:textId="2A62250B"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支持整面拼接屏的整体回显功能，显示内容与实际输出画面一致，</w:t>
            </w:r>
            <w:proofErr w:type="gramStart"/>
            <w:r w:rsidRPr="006A262F">
              <w:rPr>
                <w:rFonts w:ascii="宋体" w:hAnsi="宋体" w:cs="宋体" w:hint="eastAsia"/>
                <w:kern w:val="0"/>
                <w:sz w:val="24"/>
              </w:rPr>
              <w:t>图像帧率可达</w:t>
            </w:r>
            <w:proofErr w:type="gramEnd"/>
            <w:r w:rsidRPr="006A262F">
              <w:rPr>
                <w:rFonts w:ascii="宋体" w:hAnsi="宋体" w:cs="宋体" w:hint="eastAsia"/>
                <w:kern w:val="0"/>
                <w:sz w:val="24"/>
              </w:rPr>
              <w:t>60帧/秒；</w:t>
            </w:r>
          </w:p>
        </w:tc>
        <w:tc>
          <w:tcPr>
            <w:tcW w:w="475" w:type="pct"/>
            <w:tcBorders>
              <w:top w:val="single" w:sz="8" w:space="0" w:color="auto"/>
              <w:left w:val="nil"/>
              <w:bottom w:val="single" w:sz="8" w:space="0" w:color="auto"/>
              <w:right w:val="single" w:sz="8" w:space="0" w:color="auto"/>
            </w:tcBorders>
            <w:shd w:val="clear" w:color="auto" w:fill="auto"/>
            <w:vAlign w:val="center"/>
          </w:tcPr>
          <w:p w14:paraId="36B8045A" w14:textId="6C916016"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AB681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A83D455" w14:textId="0A836BFD"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E75776E" w14:textId="1AE3E02F" w:rsidR="001264A8" w:rsidRPr="006A262F" w:rsidRDefault="001264A8"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B73736E" w14:textId="5B287DBC"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切换</w:t>
            </w:r>
          </w:p>
        </w:tc>
        <w:tc>
          <w:tcPr>
            <w:tcW w:w="2903" w:type="pct"/>
            <w:tcBorders>
              <w:top w:val="single" w:sz="8" w:space="0" w:color="auto"/>
              <w:left w:val="nil"/>
              <w:bottom w:val="single" w:sz="8" w:space="0" w:color="auto"/>
              <w:right w:val="single" w:sz="8" w:space="0" w:color="auto"/>
            </w:tcBorders>
            <w:shd w:val="clear" w:color="auto" w:fill="auto"/>
            <w:vAlign w:val="center"/>
          </w:tcPr>
          <w:p w14:paraId="37200CD7" w14:textId="4C68C6EF"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无缝切换≤20ms；</w:t>
            </w:r>
          </w:p>
        </w:tc>
        <w:tc>
          <w:tcPr>
            <w:tcW w:w="475" w:type="pct"/>
            <w:tcBorders>
              <w:top w:val="single" w:sz="8" w:space="0" w:color="auto"/>
              <w:left w:val="nil"/>
              <w:bottom w:val="single" w:sz="8" w:space="0" w:color="auto"/>
              <w:right w:val="single" w:sz="8" w:space="0" w:color="auto"/>
            </w:tcBorders>
            <w:shd w:val="clear" w:color="auto" w:fill="auto"/>
            <w:vAlign w:val="center"/>
          </w:tcPr>
          <w:p w14:paraId="639971B0" w14:textId="498CABE4"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83A66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AC6386B" w14:textId="27080BD3"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16F1B77" w14:textId="5E19B35C" w:rsidR="001264A8" w:rsidRPr="006A262F" w:rsidRDefault="001264A8"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E7D7FB7" w14:textId="50B2195B"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图像开窗</w:t>
            </w:r>
          </w:p>
        </w:tc>
        <w:tc>
          <w:tcPr>
            <w:tcW w:w="2903" w:type="pct"/>
            <w:tcBorders>
              <w:top w:val="single" w:sz="8" w:space="0" w:color="auto"/>
              <w:left w:val="nil"/>
              <w:bottom w:val="single" w:sz="8" w:space="0" w:color="auto"/>
              <w:right w:val="single" w:sz="8" w:space="0" w:color="auto"/>
            </w:tcBorders>
            <w:shd w:val="clear" w:color="auto" w:fill="auto"/>
            <w:vAlign w:val="center"/>
          </w:tcPr>
          <w:p w14:paraId="0F99875E" w14:textId="62332E35"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响应速度≤15ms；</w:t>
            </w:r>
          </w:p>
        </w:tc>
        <w:tc>
          <w:tcPr>
            <w:tcW w:w="475" w:type="pct"/>
            <w:tcBorders>
              <w:top w:val="single" w:sz="8" w:space="0" w:color="auto"/>
              <w:left w:val="nil"/>
              <w:bottom w:val="single" w:sz="8" w:space="0" w:color="auto"/>
              <w:right w:val="single" w:sz="8" w:space="0" w:color="auto"/>
            </w:tcBorders>
            <w:shd w:val="clear" w:color="auto" w:fill="auto"/>
            <w:vAlign w:val="center"/>
          </w:tcPr>
          <w:p w14:paraId="0FEAEC9B" w14:textId="3EC831AA"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AF8FD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F93FB83" w14:textId="4E672322"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kern w:val="0"/>
                <w:sz w:val="24"/>
              </w:rPr>
              <w:lastRenderedPageBreak/>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7B24A39B" w14:textId="6C8D0081" w:rsidR="001264A8" w:rsidRPr="006A262F" w:rsidRDefault="001264A8"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7A57B67" w14:textId="129AA789"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延迟</w:t>
            </w:r>
          </w:p>
        </w:tc>
        <w:tc>
          <w:tcPr>
            <w:tcW w:w="2903" w:type="pct"/>
            <w:tcBorders>
              <w:top w:val="single" w:sz="8" w:space="0" w:color="auto"/>
              <w:left w:val="nil"/>
              <w:bottom w:val="single" w:sz="8" w:space="0" w:color="auto"/>
              <w:right w:val="single" w:sz="8" w:space="0" w:color="auto"/>
            </w:tcBorders>
            <w:shd w:val="clear" w:color="auto" w:fill="auto"/>
            <w:vAlign w:val="center"/>
          </w:tcPr>
          <w:p w14:paraId="327BEF44" w14:textId="46131706"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输入输出延迟≤2帧；</w:t>
            </w:r>
          </w:p>
        </w:tc>
        <w:tc>
          <w:tcPr>
            <w:tcW w:w="475" w:type="pct"/>
            <w:tcBorders>
              <w:top w:val="single" w:sz="8" w:space="0" w:color="auto"/>
              <w:left w:val="nil"/>
              <w:bottom w:val="single" w:sz="8" w:space="0" w:color="auto"/>
              <w:right w:val="single" w:sz="8" w:space="0" w:color="auto"/>
            </w:tcBorders>
            <w:shd w:val="clear" w:color="auto" w:fill="auto"/>
            <w:vAlign w:val="center"/>
          </w:tcPr>
          <w:p w14:paraId="5796DD2B" w14:textId="419548B1"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6CB1F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72D0C8E" w14:textId="3E455002"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647964C" w14:textId="218DBB6C" w:rsidR="001264A8" w:rsidRPr="006A262F" w:rsidRDefault="001264A8"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35DE556" w14:textId="3F8039AB"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信号采集</w:t>
            </w:r>
          </w:p>
        </w:tc>
        <w:tc>
          <w:tcPr>
            <w:tcW w:w="2903" w:type="pct"/>
            <w:tcBorders>
              <w:top w:val="single" w:sz="8" w:space="0" w:color="auto"/>
              <w:left w:val="nil"/>
              <w:bottom w:val="single" w:sz="8" w:space="0" w:color="auto"/>
              <w:right w:val="single" w:sz="8" w:space="0" w:color="auto"/>
            </w:tcBorders>
            <w:shd w:val="clear" w:color="auto" w:fill="auto"/>
            <w:vAlign w:val="center"/>
          </w:tcPr>
          <w:p w14:paraId="3433D44F" w14:textId="39737598"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不低于60Hz</w:t>
            </w:r>
            <w:proofErr w:type="gramStart"/>
            <w:r w:rsidRPr="006A262F">
              <w:rPr>
                <w:rFonts w:ascii="宋体" w:hAnsi="宋体" w:cs="宋体" w:hint="eastAsia"/>
                <w:kern w:val="0"/>
                <w:sz w:val="24"/>
              </w:rPr>
              <w:t>帧率的</w:t>
            </w:r>
            <w:proofErr w:type="gramEnd"/>
            <w:r w:rsidRPr="006A262F">
              <w:rPr>
                <w:rFonts w:ascii="宋体" w:hAnsi="宋体" w:cs="宋体" w:hint="eastAsia"/>
                <w:kern w:val="0"/>
                <w:sz w:val="24"/>
              </w:rPr>
              <w:t>信号采集，</w:t>
            </w:r>
            <w:proofErr w:type="gramStart"/>
            <w:r w:rsidRPr="006A262F">
              <w:rPr>
                <w:rFonts w:ascii="宋体" w:hAnsi="宋体" w:cs="宋体" w:hint="eastAsia"/>
                <w:kern w:val="0"/>
                <w:sz w:val="24"/>
              </w:rPr>
              <w:t>无丢帧</w:t>
            </w:r>
            <w:proofErr w:type="gramEnd"/>
            <w:r w:rsidRPr="006A262F">
              <w:rPr>
                <w:rFonts w:ascii="宋体" w:hAnsi="宋体" w:cs="宋体" w:hint="eastAsia"/>
                <w:kern w:val="0"/>
                <w:sz w:val="24"/>
              </w:rPr>
              <w:t>、无卡顿现象；</w:t>
            </w:r>
          </w:p>
        </w:tc>
        <w:tc>
          <w:tcPr>
            <w:tcW w:w="475" w:type="pct"/>
            <w:tcBorders>
              <w:top w:val="single" w:sz="8" w:space="0" w:color="auto"/>
              <w:left w:val="nil"/>
              <w:bottom w:val="single" w:sz="8" w:space="0" w:color="auto"/>
              <w:right w:val="single" w:sz="8" w:space="0" w:color="auto"/>
            </w:tcBorders>
            <w:shd w:val="clear" w:color="auto" w:fill="auto"/>
            <w:vAlign w:val="center"/>
          </w:tcPr>
          <w:p w14:paraId="436499CA" w14:textId="636D3C73"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8C6A95E"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5F48442" w14:textId="6873A2B8"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0082B9E9" w14:textId="37366AA6" w:rsidR="001264A8" w:rsidRPr="006A262F" w:rsidRDefault="001264A8"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222E2A2" w14:textId="2D38CACC"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拼缝补偿功能</w:t>
            </w:r>
          </w:p>
        </w:tc>
        <w:tc>
          <w:tcPr>
            <w:tcW w:w="2903" w:type="pct"/>
            <w:tcBorders>
              <w:top w:val="single" w:sz="8" w:space="0" w:color="auto"/>
              <w:left w:val="nil"/>
              <w:bottom w:val="single" w:sz="8" w:space="0" w:color="auto"/>
              <w:right w:val="single" w:sz="8" w:space="0" w:color="auto"/>
            </w:tcBorders>
            <w:shd w:val="clear" w:color="auto" w:fill="auto"/>
            <w:vAlign w:val="center"/>
          </w:tcPr>
          <w:p w14:paraId="7F5D2329" w14:textId="0D083DB1" w:rsidR="001264A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设备具备拼缝补偿功能，支持设置拼接屏的拼缝补偿，可精确至1像素；</w:t>
            </w:r>
          </w:p>
        </w:tc>
        <w:tc>
          <w:tcPr>
            <w:tcW w:w="475" w:type="pct"/>
            <w:tcBorders>
              <w:top w:val="single" w:sz="8" w:space="0" w:color="auto"/>
              <w:left w:val="nil"/>
              <w:bottom w:val="single" w:sz="8" w:space="0" w:color="auto"/>
              <w:right w:val="single" w:sz="8" w:space="0" w:color="auto"/>
            </w:tcBorders>
            <w:shd w:val="clear" w:color="auto" w:fill="auto"/>
            <w:vAlign w:val="center"/>
          </w:tcPr>
          <w:p w14:paraId="331ADE15" w14:textId="1D644959" w:rsidR="001264A8" w:rsidRPr="006A262F" w:rsidRDefault="001264A8"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A2D59E"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4FCD5781"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LED播放软件</w:t>
            </w:r>
          </w:p>
        </w:tc>
      </w:tr>
      <w:tr w:rsidR="006A262F" w:rsidRPr="006A262F" w14:paraId="7548BD45"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8E9DB7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6E9693D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21B19C5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35C82A66"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5B0F4EA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9C2EE5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003F41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2B700C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1A67D0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操作系统</w:t>
            </w:r>
          </w:p>
        </w:tc>
        <w:tc>
          <w:tcPr>
            <w:tcW w:w="2903" w:type="pct"/>
            <w:tcBorders>
              <w:top w:val="single" w:sz="8" w:space="0" w:color="auto"/>
              <w:left w:val="nil"/>
              <w:bottom w:val="single" w:sz="8" w:space="0" w:color="auto"/>
              <w:right w:val="single" w:sz="8" w:space="0" w:color="auto"/>
            </w:tcBorders>
            <w:shd w:val="clear" w:color="auto" w:fill="auto"/>
            <w:vAlign w:val="center"/>
          </w:tcPr>
          <w:p w14:paraId="5B178B49" w14:textId="5A2A62F5" w:rsidR="00847068" w:rsidRPr="006A262F" w:rsidRDefault="001264A8" w:rsidP="005A53D3">
            <w:pPr>
              <w:widowControl/>
              <w:spacing w:line="276" w:lineRule="auto"/>
              <w:jc w:val="left"/>
              <w:rPr>
                <w:rFonts w:ascii="宋体" w:hAnsi="宋体" w:cs="宋体"/>
                <w:kern w:val="0"/>
                <w:sz w:val="24"/>
              </w:rPr>
            </w:pPr>
            <w:r w:rsidRPr="006A262F">
              <w:rPr>
                <w:rFonts w:ascii="宋体" w:hAnsi="宋体" w:cs="宋体" w:hint="eastAsia"/>
                <w:kern w:val="0"/>
                <w:sz w:val="24"/>
              </w:rPr>
              <w:t>控制软件支持多种操作平台，支持Windows、Unix/Linux操作系统， 软件遵循TCP/IP协议</w:t>
            </w:r>
            <w:r w:rsidR="00B71060" w:rsidRPr="006A262F">
              <w:rPr>
                <w:rFonts w:ascii="宋体" w:hAnsi="宋体" w:cs="宋体" w:hint="eastAsia"/>
                <w:kern w:val="0"/>
                <w:sz w:val="24"/>
              </w:rPr>
              <w:t>；</w:t>
            </w:r>
          </w:p>
        </w:tc>
        <w:tc>
          <w:tcPr>
            <w:tcW w:w="475" w:type="pct"/>
            <w:tcBorders>
              <w:top w:val="single" w:sz="8" w:space="0" w:color="auto"/>
              <w:left w:val="nil"/>
              <w:bottom w:val="single" w:sz="8" w:space="0" w:color="auto"/>
              <w:right w:val="single" w:sz="8" w:space="0" w:color="auto"/>
            </w:tcBorders>
            <w:shd w:val="clear" w:color="auto" w:fill="auto"/>
            <w:vAlign w:val="center"/>
          </w:tcPr>
          <w:p w14:paraId="31475CE1"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55B7C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3F62B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8B9F24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0903655"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预案管理</w:t>
            </w:r>
          </w:p>
        </w:tc>
        <w:tc>
          <w:tcPr>
            <w:tcW w:w="2903" w:type="pct"/>
            <w:tcBorders>
              <w:top w:val="single" w:sz="8" w:space="0" w:color="auto"/>
              <w:left w:val="nil"/>
              <w:bottom w:val="single" w:sz="8" w:space="0" w:color="auto"/>
              <w:right w:val="single" w:sz="8" w:space="0" w:color="auto"/>
            </w:tcBorders>
            <w:shd w:val="clear" w:color="auto" w:fill="auto"/>
            <w:vAlign w:val="center"/>
          </w:tcPr>
          <w:p w14:paraId="3781189F" w14:textId="60938B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可以设定、存储和管理预案：可方便的实现预案编制、保存、修改、删除，可以实现所有显示画面预先编排，支持使用“热键”（快捷键）快速调用预案。支持预案自动执行功能，可根据时间或事件触发，实现画面自动显示；</w:t>
            </w:r>
          </w:p>
        </w:tc>
        <w:tc>
          <w:tcPr>
            <w:tcW w:w="475" w:type="pct"/>
            <w:tcBorders>
              <w:top w:val="single" w:sz="8" w:space="0" w:color="auto"/>
              <w:left w:val="nil"/>
              <w:bottom w:val="single" w:sz="8" w:space="0" w:color="auto"/>
              <w:right w:val="single" w:sz="8" w:space="0" w:color="auto"/>
            </w:tcBorders>
            <w:shd w:val="clear" w:color="auto" w:fill="auto"/>
            <w:vAlign w:val="center"/>
          </w:tcPr>
          <w:p w14:paraId="6E9A590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78A880"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D79537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2830EA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8D73A5A"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软件支持</w:t>
            </w:r>
          </w:p>
        </w:tc>
        <w:tc>
          <w:tcPr>
            <w:tcW w:w="2903" w:type="pct"/>
            <w:tcBorders>
              <w:top w:val="single" w:sz="8" w:space="0" w:color="auto"/>
              <w:left w:val="nil"/>
              <w:bottom w:val="single" w:sz="8" w:space="0" w:color="auto"/>
              <w:right w:val="single" w:sz="8" w:space="0" w:color="auto"/>
            </w:tcBorders>
            <w:shd w:val="clear" w:color="auto" w:fill="auto"/>
            <w:vAlign w:val="center"/>
          </w:tcPr>
          <w:p w14:paraId="43E63BF4" w14:textId="68230FA4"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大屏幕管理软件应为全中文界面，无需数据库支持，不需安装数据库引擎，方便维护、备份等系统管理，可向用户提供源代码进行二次开发，也可按照用户要求进行修改；</w:t>
            </w:r>
          </w:p>
        </w:tc>
        <w:tc>
          <w:tcPr>
            <w:tcW w:w="475" w:type="pct"/>
            <w:tcBorders>
              <w:top w:val="single" w:sz="8" w:space="0" w:color="auto"/>
              <w:left w:val="nil"/>
              <w:bottom w:val="single" w:sz="8" w:space="0" w:color="auto"/>
              <w:right w:val="single" w:sz="8" w:space="0" w:color="auto"/>
            </w:tcBorders>
            <w:shd w:val="clear" w:color="auto" w:fill="auto"/>
            <w:vAlign w:val="center"/>
          </w:tcPr>
          <w:p w14:paraId="7296CE6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9EBBB7"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4F2AB34"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屏体结构</w:t>
            </w:r>
          </w:p>
        </w:tc>
      </w:tr>
      <w:tr w:rsidR="006A262F" w:rsidRPr="006A262F" w14:paraId="28D6C4FB"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0941C7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D14076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546CA08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665852E2"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6570862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502FA2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745781D" w14:textId="77777777"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F1DDFE1" w14:textId="77777777" w:rsidR="00FF0876" w:rsidRPr="006A262F" w:rsidRDefault="00FF0876"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8229194" w14:textId="7BAB766C"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03" w:type="pct"/>
            <w:tcBorders>
              <w:top w:val="single" w:sz="8" w:space="0" w:color="auto"/>
              <w:left w:val="nil"/>
              <w:bottom w:val="single" w:sz="8" w:space="0" w:color="auto"/>
              <w:right w:val="single" w:sz="8" w:space="0" w:color="auto"/>
            </w:tcBorders>
            <w:shd w:val="clear" w:color="auto" w:fill="auto"/>
            <w:vAlign w:val="center"/>
          </w:tcPr>
          <w:p w14:paraId="6137C89C" w14:textId="02C2DB33" w:rsidR="00FF0876" w:rsidRPr="006A262F" w:rsidRDefault="00FF0876" w:rsidP="005A53D3">
            <w:pPr>
              <w:widowControl/>
              <w:spacing w:line="276" w:lineRule="auto"/>
              <w:jc w:val="left"/>
              <w:rPr>
                <w:rFonts w:ascii="宋体" w:hAnsi="宋体" w:cs="宋体"/>
                <w:kern w:val="0"/>
                <w:sz w:val="24"/>
              </w:rPr>
            </w:pPr>
            <w:r w:rsidRPr="006A262F">
              <w:rPr>
                <w:rFonts w:ascii="宋体" w:hAnsi="宋体" w:cs="宋体" w:hint="eastAsia"/>
                <w:kern w:val="0"/>
                <w:sz w:val="24"/>
              </w:rPr>
              <w:t>适配LED显示屏尺寸和结构，结合现场情况定制；</w:t>
            </w:r>
          </w:p>
        </w:tc>
        <w:tc>
          <w:tcPr>
            <w:tcW w:w="475" w:type="pct"/>
            <w:tcBorders>
              <w:top w:val="single" w:sz="8" w:space="0" w:color="auto"/>
              <w:left w:val="nil"/>
              <w:bottom w:val="single" w:sz="8" w:space="0" w:color="auto"/>
              <w:right w:val="single" w:sz="8" w:space="0" w:color="auto"/>
            </w:tcBorders>
            <w:shd w:val="clear" w:color="auto" w:fill="auto"/>
            <w:vAlign w:val="center"/>
          </w:tcPr>
          <w:p w14:paraId="3417ED9A" w14:textId="5FFA7C62"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61E78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42548D" w14:textId="77777777"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1B25E2B" w14:textId="77777777" w:rsidR="00FF0876" w:rsidRPr="006A262F" w:rsidRDefault="00FF0876"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2D37341" w14:textId="5B5D3B29"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结构</w:t>
            </w:r>
          </w:p>
        </w:tc>
        <w:tc>
          <w:tcPr>
            <w:tcW w:w="2903" w:type="pct"/>
            <w:tcBorders>
              <w:top w:val="single" w:sz="8" w:space="0" w:color="auto"/>
              <w:left w:val="nil"/>
              <w:bottom w:val="single" w:sz="8" w:space="0" w:color="auto"/>
              <w:right w:val="single" w:sz="8" w:space="0" w:color="auto"/>
            </w:tcBorders>
            <w:shd w:val="clear" w:color="auto" w:fill="auto"/>
            <w:vAlign w:val="center"/>
          </w:tcPr>
          <w:p w14:paraId="34F98A70" w14:textId="5BEC8FC8" w:rsidR="00FF0876" w:rsidRPr="006A262F" w:rsidRDefault="00FF0876" w:rsidP="005A53D3">
            <w:pPr>
              <w:widowControl/>
              <w:spacing w:line="276" w:lineRule="auto"/>
              <w:jc w:val="left"/>
              <w:rPr>
                <w:rFonts w:ascii="宋体" w:hAnsi="宋体" w:cs="宋体"/>
                <w:kern w:val="0"/>
                <w:sz w:val="24"/>
              </w:rPr>
            </w:pPr>
            <w:r w:rsidRPr="006A262F">
              <w:rPr>
                <w:rFonts w:ascii="宋体" w:hAnsi="宋体" w:cs="宋体" w:hint="eastAsia"/>
                <w:kern w:val="0"/>
                <w:sz w:val="24"/>
              </w:rPr>
              <w:t>由固定钢结构和精密铝型材安装结构构成；</w:t>
            </w:r>
          </w:p>
        </w:tc>
        <w:tc>
          <w:tcPr>
            <w:tcW w:w="475" w:type="pct"/>
            <w:tcBorders>
              <w:top w:val="single" w:sz="8" w:space="0" w:color="auto"/>
              <w:left w:val="nil"/>
              <w:bottom w:val="single" w:sz="8" w:space="0" w:color="auto"/>
              <w:right w:val="single" w:sz="8" w:space="0" w:color="auto"/>
            </w:tcBorders>
            <w:shd w:val="clear" w:color="auto" w:fill="auto"/>
            <w:vAlign w:val="center"/>
          </w:tcPr>
          <w:p w14:paraId="6440AE0C" w14:textId="5AB02DB5"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D18D68"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66FB6EAB"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智能配电箱</w:t>
            </w:r>
          </w:p>
        </w:tc>
      </w:tr>
      <w:tr w:rsidR="006A262F" w:rsidRPr="006A262F" w14:paraId="76E7D40B"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02AAF3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090A20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7A5BB1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7C07508C"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3FA9F9F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F2B853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AD0694" w14:textId="77777777"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AE2074D" w14:textId="52CC09DA" w:rsidR="00FF0876" w:rsidRPr="006A262F" w:rsidRDefault="00FF0876"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C3EDCE8" w14:textId="1AE52DA6"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供电</w:t>
            </w:r>
          </w:p>
        </w:tc>
        <w:tc>
          <w:tcPr>
            <w:tcW w:w="2903" w:type="pct"/>
            <w:tcBorders>
              <w:top w:val="single" w:sz="8" w:space="0" w:color="auto"/>
              <w:left w:val="nil"/>
              <w:bottom w:val="single" w:sz="8" w:space="0" w:color="auto"/>
              <w:right w:val="single" w:sz="8" w:space="0" w:color="auto"/>
            </w:tcBorders>
            <w:shd w:val="clear" w:color="auto" w:fill="auto"/>
            <w:vAlign w:val="center"/>
          </w:tcPr>
          <w:p w14:paraId="52AD7224" w14:textId="6EC106D8" w:rsidR="00FF0876" w:rsidRPr="006A262F" w:rsidRDefault="00FF0876"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支持≥20KW供电</w:t>
            </w:r>
            <w:r w:rsidRPr="006A262F" w:rsidDel="007D3B6B">
              <w:rPr>
                <w:rFonts w:ascii="宋体" w:hAnsi="宋体" w:cs="宋体" w:hint="eastAsia"/>
                <w:kern w:val="0"/>
                <w:sz w:val="24"/>
              </w:rPr>
              <w:t xml:space="preserve"> </w:t>
            </w:r>
          </w:p>
        </w:tc>
        <w:tc>
          <w:tcPr>
            <w:tcW w:w="475" w:type="pct"/>
            <w:tcBorders>
              <w:top w:val="single" w:sz="8" w:space="0" w:color="auto"/>
              <w:left w:val="nil"/>
              <w:bottom w:val="single" w:sz="8" w:space="0" w:color="auto"/>
              <w:right w:val="single" w:sz="8" w:space="0" w:color="auto"/>
            </w:tcBorders>
            <w:shd w:val="clear" w:color="auto" w:fill="auto"/>
            <w:vAlign w:val="center"/>
          </w:tcPr>
          <w:p w14:paraId="6300C251" w14:textId="2438DAC6"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B608A9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A1E552" w14:textId="77777777"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4E754ED" w14:textId="543E484C" w:rsidR="00FF0876" w:rsidRPr="006A262F" w:rsidRDefault="00FF0876"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9B1F5A5" w14:textId="6367C5B1"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控制方式</w:t>
            </w:r>
          </w:p>
        </w:tc>
        <w:tc>
          <w:tcPr>
            <w:tcW w:w="2903" w:type="pct"/>
            <w:tcBorders>
              <w:top w:val="single" w:sz="8" w:space="0" w:color="auto"/>
              <w:left w:val="nil"/>
              <w:bottom w:val="single" w:sz="8" w:space="0" w:color="auto"/>
              <w:right w:val="single" w:sz="8" w:space="0" w:color="auto"/>
            </w:tcBorders>
            <w:shd w:val="clear" w:color="auto" w:fill="auto"/>
            <w:vAlign w:val="center"/>
          </w:tcPr>
          <w:p w14:paraId="5B2983D8" w14:textId="7496433B" w:rsidR="00FF0876" w:rsidRPr="006A262F" w:rsidRDefault="00FF0876" w:rsidP="005A53D3">
            <w:pPr>
              <w:widowControl/>
              <w:spacing w:line="276" w:lineRule="auto"/>
              <w:jc w:val="left"/>
              <w:rPr>
                <w:rFonts w:ascii="宋体" w:hAnsi="宋体" w:cs="宋体"/>
                <w:kern w:val="0"/>
                <w:sz w:val="24"/>
              </w:rPr>
            </w:pPr>
            <w:r w:rsidRPr="006A262F">
              <w:rPr>
                <w:rFonts w:ascii="宋体" w:hAnsi="宋体" w:cs="宋体" w:hint="eastAsia"/>
                <w:kern w:val="0"/>
                <w:sz w:val="24"/>
              </w:rPr>
              <w:t>可通过网络、RS232或485等方式进行分路供电和时序控制；</w:t>
            </w:r>
          </w:p>
        </w:tc>
        <w:tc>
          <w:tcPr>
            <w:tcW w:w="475" w:type="pct"/>
            <w:tcBorders>
              <w:top w:val="single" w:sz="8" w:space="0" w:color="auto"/>
              <w:left w:val="nil"/>
              <w:bottom w:val="single" w:sz="8" w:space="0" w:color="auto"/>
              <w:right w:val="single" w:sz="8" w:space="0" w:color="auto"/>
            </w:tcBorders>
            <w:shd w:val="clear" w:color="auto" w:fill="auto"/>
            <w:vAlign w:val="center"/>
          </w:tcPr>
          <w:p w14:paraId="62B3EB8E" w14:textId="23E65231"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3F37E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B295AF" w14:textId="77777777"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B251C96" w14:textId="55F418D9" w:rsidR="00FF0876" w:rsidRPr="006A262F" w:rsidRDefault="00FF0876"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9C6814E" w14:textId="53309C6B"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防雷</w:t>
            </w:r>
          </w:p>
        </w:tc>
        <w:tc>
          <w:tcPr>
            <w:tcW w:w="2903" w:type="pct"/>
            <w:tcBorders>
              <w:top w:val="single" w:sz="8" w:space="0" w:color="auto"/>
              <w:left w:val="nil"/>
              <w:bottom w:val="single" w:sz="8" w:space="0" w:color="auto"/>
              <w:right w:val="single" w:sz="8" w:space="0" w:color="auto"/>
            </w:tcBorders>
            <w:shd w:val="clear" w:color="auto" w:fill="auto"/>
            <w:vAlign w:val="center"/>
          </w:tcPr>
          <w:p w14:paraId="5F5B6CDE" w14:textId="5A0C654F" w:rsidR="00FF0876" w:rsidRPr="006A262F" w:rsidRDefault="00FF0876" w:rsidP="005A53D3">
            <w:pPr>
              <w:widowControl/>
              <w:spacing w:line="276" w:lineRule="auto"/>
              <w:jc w:val="left"/>
              <w:rPr>
                <w:rFonts w:ascii="宋体" w:hAnsi="宋体" w:cs="宋体"/>
                <w:kern w:val="0"/>
                <w:sz w:val="24"/>
              </w:rPr>
            </w:pPr>
            <w:r w:rsidRPr="006A262F">
              <w:rPr>
                <w:rFonts w:ascii="宋体" w:hAnsi="宋体" w:cs="宋体" w:hint="eastAsia"/>
                <w:kern w:val="0"/>
                <w:sz w:val="24"/>
              </w:rPr>
              <w:t>电源具备二级防雷，关键设备端口具有防雷措施；</w:t>
            </w:r>
          </w:p>
        </w:tc>
        <w:tc>
          <w:tcPr>
            <w:tcW w:w="475" w:type="pct"/>
            <w:tcBorders>
              <w:top w:val="single" w:sz="8" w:space="0" w:color="auto"/>
              <w:left w:val="nil"/>
              <w:bottom w:val="single" w:sz="8" w:space="0" w:color="auto"/>
              <w:right w:val="single" w:sz="8" w:space="0" w:color="auto"/>
            </w:tcBorders>
            <w:shd w:val="clear" w:color="auto" w:fill="auto"/>
            <w:vAlign w:val="center"/>
          </w:tcPr>
          <w:p w14:paraId="516C7131" w14:textId="549F449F"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5AAC2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5036E4" w14:textId="77777777"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C56957A" w14:textId="2AD28937" w:rsidR="00FF0876" w:rsidRPr="006A262F" w:rsidRDefault="00FF0876"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0B1628E" w14:textId="55A45923"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保护</w:t>
            </w:r>
          </w:p>
        </w:tc>
        <w:tc>
          <w:tcPr>
            <w:tcW w:w="2903" w:type="pct"/>
            <w:tcBorders>
              <w:top w:val="single" w:sz="8" w:space="0" w:color="auto"/>
              <w:left w:val="nil"/>
              <w:bottom w:val="single" w:sz="8" w:space="0" w:color="auto"/>
              <w:right w:val="single" w:sz="8" w:space="0" w:color="auto"/>
            </w:tcBorders>
            <w:shd w:val="clear" w:color="auto" w:fill="auto"/>
            <w:vAlign w:val="center"/>
          </w:tcPr>
          <w:p w14:paraId="401EB787" w14:textId="1C34648D" w:rsidR="00FF0876" w:rsidRPr="006A262F" w:rsidRDefault="00FF0876" w:rsidP="005A53D3">
            <w:pPr>
              <w:widowControl/>
              <w:spacing w:line="276" w:lineRule="auto"/>
              <w:jc w:val="left"/>
              <w:rPr>
                <w:rFonts w:ascii="宋体" w:hAnsi="宋体" w:cs="宋体"/>
                <w:kern w:val="0"/>
                <w:sz w:val="24"/>
              </w:rPr>
            </w:pPr>
            <w:r w:rsidRPr="006A262F">
              <w:rPr>
                <w:rFonts w:ascii="宋体" w:hAnsi="宋体" w:cs="宋体" w:hint="eastAsia"/>
                <w:kern w:val="0"/>
                <w:sz w:val="24"/>
              </w:rPr>
              <w:t>具有防静电、抗震动、防电磁干扰等功能，具有电源过压、过流、断电保护、分步上电措施；</w:t>
            </w:r>
          </w:p>
        </w:tc>
        <w:tc>
          <w:tcPr>
            <w:tcW w:w="475" w:type="pct"/>
            <w:tcBorders>
              <w:top w:val="single" w:sz="8" w:space="0" w:color="auto"/>
              <w:left w:val="nil"/>
              <w:bottom w:val="single" w:sz="8" w:space="0" w:color="auto"/>
              <w:right w:val="single" w:sz="8" w:space="0" w:color="auto"/>
            </w:tcBorders>
            <w:shd w:val="clear" w:color="auto" w:fill="auto"/>
            <w:vAlign w:val="center"/>
          </w:tcPr>
          <w:p w14:paraId="75739CFE" w14:textId="6E5584DD" w:rsidR="00FF0876" w:rsidRPr="006A262F" w:rsidRDefault="00FF0876"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4B4E71"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48AC244"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激光投影机</w:t>
            </w:r>
          </w:p>
        </w:tc>
      </w:tr>
      <w:tr w:rsidR="006A262F" w:rsidRPr="006A262F" w14:paraId="5894FA4D"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60D378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41897F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E8A37E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679008C3"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1BAD0B3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12590B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02E54E"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523926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0B4C56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光源</w:t>
            </w:r>
          </w:p>
        </w:tc>
        <w:tc>
          <w:tcPr>
            <w:tcW w:w="2903" w:type="pct"/>
            <w:tcBorders>
              <w:top w:val="single" w:sz="8" w:space="0" w:color="auto"/>
              <w:left w:val="nil"/>
              <w:bottom w:val="single" w:sz="8" w:space="0" w:color="auto"/>
              <w:right w:val="single" w:sz="8" w:space="0" w:color="auto"/>
            </w:tcBorders>
            <w:shd w:val="clear" w:color="auto" w:fill="auto"/>
            <w:vAlign w:val="center"/>
          </w:tcPr>
          <w:p w14:paraId="0204B7B0" w14:textId="31733102"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激光光源；</w:t>
            </w:r>
          </w:p>
        </w:tc>
        <w:tc>
          <w:tcPr>
            <w:tcW w:w="475" w:type="pct"/>
            <w:tcBorders>
              <w:top w:val="single" w:sz="8" w:space="0" w:color="auto"/>
              <w:left w:val="nil"/>
              <w:bottom w:val="single" w:sz="8" w:space="0" w:color="auto"/>
              <w:right w:val="single" w:sz="8" w:space="0" w:color="auto"/>
            </w:tcBorders>
            <w:shd w:val="clear" w:color="auto" w:fill="auto"/>
            <w:vAlign w:val="center"/>
          </w:tcPr>
          <w:p w14:paraId="0A079D2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AAAC71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92D338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61FA7E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779102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光源寿命</w:t>
            </w:r>
          </w:p>
        </w:tc>
        <w:tc>
          <w:tcPr>
            <w:tcW w:w="2903" w:type="pct"/>
            <w:tcBorders>
              <w:top w:val="single" w:sz="8" w:space="0" w:color="auto"/>
              <w:left w:val="nil"/>
              <w:bottom w:val="single" w:sz="8" w:space="0" w:color="auto"/>
              <w:right w:val="single" w:sz="8" w:space="0" w:color="auto"/>
            </w:tcBorders>
            <w:shd w:val="clear" w:color="auto" w:fill="auto"/>
            <w:vAlign w:val="center"/>
          </w:tcPr>
          <w:p w14:paraId="1A6E5E39" w14:textId="2B2BF631"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不低于20000小时；</w:t>
            </w:r>
          </w:p>
        </w:tc>
        <w:tc>
          <w:tcPr>
            <w:tcW w:w="475" w:type="pct"/>
            <w:tcBorders>
              <w:top w:val="single" w:sz="8" w:space="0" w:color="auto"/>
              <w:left w:val="nil"/>
              <w:bottom w:val="single" w:sz="8" w:space="0" w:color="auto"/>
              <w:right w:val="single" w:sz="8" w:space="0" w:color="auto"/>
            </w:tcBorders>
            <w:shd w:val="clear" w:color="auto" w:fill="auto"/>
            <w:vAlign w:val="center"/>
          </w:tcPr>
          <w:p w14:paraId="17217C5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C703ED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A5199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CD2C9E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97C6C1"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成像技术</w:t>
            </w:r>
          </w:p>
        </w:tc>
        <w:tc>
          <w:tcPr>
            <w:tcW w:w="2903" w:type="pct"/>
            <w:tcBorders>
              <w:top w:val="single" w:sz="8" w:space="0" w:color="auto"/>
              <w:left w:val="nil"/>
              <w:bottom w:val="single" w:sz="8" w:space="0" w:color="auto"/>
              <w:right w:val="single" w:sz="8" w:space="0" w:color="auto"/>
            </w:tcBorders>
            <w:shd w:val="clear" w:color="auto" w:fill="auto"/>
            <w:vAlign w:val="center"/>
          </w:tcPr>
          <w:p w14:paraId="52B0CA48" w14:textId="4FF850E5"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3LCD；</w:t>
            </w:r>
          </w:p>
        </w:tc>
        <w:tc>
          <w:tcPr>
            <w:tcW w:w="475" w:type="pct"/>
            <w:tcBorders>
              <w:top w:val="single" w:sz="8" w:space="0" w:color="auto"/>
              <w:left w:val="nil"/>
              <w:bottom w:val="single" w:sz="8" w:space="0" w:color="auto"/>
              <w:right w:val="single" w:sz="8" w:space="0" w:color="auto"/>
            </w:tcBorders>
            <w:shd w:val="clear" w:color="auto" w:fill="auto"/>
            <w:vAlign w:val="center"/>
          </w:tcPr>
          <w:p w14:paraId="634D02C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F950A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928BBC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AB918D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9FBA00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面板尺寸</w:t>
            </w:r>
          </w:p>
        </w:tc>
        <w:tc>
          <w:tcPr>
            <w:tcW w:w="2903" w:type="pct"/>
            <w:tcBorders>
              <w:top w:val="single" w:sz="8" w:space="0" w:color="auto"/>
              <w:left w:val="nil"/>
              <w:bottom w:val="single" w:sz="8" w:space="0" w:color="auto"/>
              <w:right w:val="single" w:sz="8" w:space="0" w:color="auto"/>
            </w:tcBorders>
            <w:shd w:val="clear" w:color="auto" w:fill="auto"/>
            <w:vAlign w:val="center"/>
          </w:tcPr>
          <w:p w14:paraId="0536891B" w14:textId="48D2F0FE"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液晶面板尺寸不小于0.</w:t>
            </w:r>
            <w:proofErr w:type="gramStart"/>
            <w:r w:rsidRPr="006A262F">
              <w:rPr>
                <w:rFonts w:ascii="宋体" w:hAnsi="宋体" w:cs="宋体" w:hint="eastAsia"/>
                <w:kern w:val="0"/>
                <w:sz w:val="24"/>
              </w:rPr>
              <w:t>76英寸含微透镜</w:t>
            </w:r>
            <w:proofErr w:type="gramEnd"/>
            <w:r w:rsidRPr="006A262F">
              <w:rPr>
                <w:rFonts w:ascii="宋体" w:hAnsi="宋体" w:cs="宋体" w:hint="eastAsia"/>
                <w:kern w:val="0"/>
                <w:sz w:val="24"/>
              </w:rPr>
              <w:t>；</w:t>
            </w:r>
          </w:p>
        </w:tc>
        <w:tc>
          <w:tcPr>
            <w:tcW w:w="475" w:type="pct"/>
            <w:tcBorders>
              <w:top w:val="single" w:sz="8" w:space="0" w:color="auto"/>
              <w:left w:val="nil"/>
              <w:bottom w:val="single" w:sz="8" w:space="0" w:color="auto"/>
              <w:right w:val="single" w:sz="8" w:space="0" w:color="auto"/>
            </w:tcBorders>
            <w:shd w:val="clear" w:color="auto" w:fill="auto"/>
            <w:vAlign w:val="center"/>
          </w:tcPr>
          <w:p w14:paraId="1836878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607A0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D97187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89351B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6B3DA2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亮度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6CC54590" w14:textId="0468AA9E"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不低于7000流明；</w:t>
            </w:r>
          </w:p>
        </w:tc>
        <w:tc>
          <w:tcPr>
            <w:tcW w:w="475" w:type="pct"/>
            <w:tcBorders>
              <w:top w:val="single" w:sz="8" w:space="0" w:color="auto"/>
              <w:left w:val="nil"/>
              <w:bottom w:val="single" w:sz="8" w:space="0" w:color="auto"/>
              <w:right w:val="single" w:sz="8" w:space="0" w:color="auto"/>
            </w:tcBorders>
            <w:shd w:val="clear" w:color="auto" w:fill="auto"/>
            <w:vAlign w:val="center"/>
          </w:tcPr>
          <w:p w14:paraId="670A8A17"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44669D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236716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7DA956D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475F29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1BE966E6" w14:textId="3E6627D2"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不低于1920×1200；</w:t>
            </w:r>
          </w:p>
        </w:tc>
        <w:tc>
          <w:tcPr>
            <w:tcW w:w="475" w:type="pct"/>
            <w:tcBorders>
              <w:top w:val="single" w:sz="8" w:space="0" w:color="auto"/>
              <w:left w:val="nil"/>
              <w:bottom w:val="single" w:sz="8" w:space="0" w:color="auto"/>
              <w:right w:val="single" w:sz="8" w:space="0" w:color="auto"/>
            </w:tcBorders>
            <w:shd w:val="clear" w:color="auto" w:fill="auto"/>
            <w:vAlign w:val="center"/>
          </w:tcPr>
          <w:p w14:paraId="641D54A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8793B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57DDD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1E5339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0F8856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292211E4" w14:textId="70127482"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对比度不低于2500000:1；</w:t>
            </w:r>
          </w:p>
        </w:tc>
        <w:tc>
          <w:tcPr>
            <w:tcW w:w="475" w:type="pct"/>
            <w:tcBorders>
              <w:top w:val="single" w:sz="8" w:space="0" w:color="auto"/>
              <w:left w:val="nil"/>
              <w:bottom w:val="single" w:sz="8" w:space="0" w:color="auto"/>
              <w:right w:val="single" w:sz="8" w:space="0" w:color="auto"/>
            </w:tcBorders>
            <w:shd w:val="clear" w:color="auto" w:fill="auto"/>
            <w:vAlign w:val="center"/>
          </w:tcPr>
          <w:p w14:paraId="1B15130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CC21016"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399DDA"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1B69A903"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F85927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903" w:type="pct"/>
            <w:tcBorders>
              <w:top w:val="single" w:sz="8" w:space="0" w:color="auto"/>
              <w:left w:val="nil"/>
              <w:bottom w:val="single" w:sz="8" w:space="0" w:color="auto"/>
              <w:right w:val="single" w:sz="8" w:space="0" w:color="auto"/>
            </w:tcBorders>
            <w:shd w:val="clear" w:color="auto" w:fill="auto"/>
            <w:vAlign w:val="center"/>
          </w:tcPr>
          <w:p w14:paraId="02507F74" w14:textId="3B4DB58B"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HDMI接口不少于1、</w:t>
            </w:r>
            <w:proofErr w:type="spellStart"/>
            <w:r w:rsidRPr="006A262F">
              <w:rPr>
                <w:rFonts w:ascii="宋体" w:hAnsi="宋体" w:cs="宋体" w:hint="eastAsia"/>
                <w:kern w:val="0"/>
                <w:sz w:val="24"/>
              </w:rPr>
              <w:t>HDBaseT</w:t>
            </w:r>
            <w:proofErr w:type="spellEnd"/>
            <w:r w:rsidRPr="006A262F">
              <w:rPr>
                <w:rFonts w:ascii="宋体" w:hAnsi="宋体" w:cs="宋体" w:hint="eastAsia"/>
                <w:kern w:val="0"/>
                <w:sz w:val="24"/>
              </w:rPr>
              <w:t>接口不少于1、VGA接口不少于1、RS-232C接口不少于1，RJ45接口不少于1， DVI-D接口不少于1，USB Type A接口不少于2，USB Type B接口不少于1；</w:t>
            </w:r>
          </w:p>
        </w:tc>
        <w:tc>
          <w:tcPr>
            <w:tcW w:w="475" w:type="pct"/>
            <w:tcBorders>
              <w:top w:val="single" w:sz="8" w:space="0" w:color="auto"/>
              <w:left w:val="nil"/>
              <w:bottom w:val="single" w:sz="8" w:space="0" w:color="auto"/>
              <w:right w:val="single" w:sz="8" w:space="0" w:color="auto"/>
            </w:tcBorders>
            <w:shd w:val="clear" w:color="auto" w:fill="auto"/>
            <w:vAlign w:val="center"/>
          </w:tcPr>
          <w:p w14:paraId="65363CA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A0B35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F0140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743D2A1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98443D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功耗</w:t>
            </w:r>
          </w:p>
        </w:tc>
        <w:tc>
          <w:tcPr>
            <w:tcW w:w="2903" w:type="pct"/>
            <w:tcBorders>
              <w:top w:val="single" w:sz="8" w:space="0" w:color="auto"/>
              <w:left w:val="nil"/>
              <w:bottom w:val="single" w:sz="8" w:space="0" w:color="auto"/>
              <w:right w:val="single" w:sz="8" w:space="0" w:color="auto"/>
            </w:tcBorders>
            <w:shd w:val="clear" w:color="auto" w:fill="auto"/>
            <w:vAlign w:val="center"/>
          </w:tcPr>
          <w:p w14:paraId="122C6635" w14:textId="2F3A661F"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整机功耗≤431W，LD输入功率≤291W（标准模式下）；</w:t>
            </w:r>
          </w:p>
        </w:tc>
        <w:tc>
          <w:tcPr>
            <w:tcW w:w="475" w:type="pct"/>
            <w:tcBorders>
              <w:top w:val="single" w:sz="8" w:space="0" w:color="auto"/>
              <w:left w:val="nil"/>
              <w:bottom w:val="single" w:sz="8" w:space="0" w:color="auto"/>
              <w:right w:val="single" w:sz="8" w:space="0" w:color="auto"/>
            </w:tcBorders>
            <w:shd w:val="clear" w:color="auto" w:fill="auto"/>
            <w:vAlign w:val="center"/>
          </w:tcPr>
          <w:p w14:paraId="4C59A877" w14:textId="29112CE9" w:rsidR="00847068" w:rsidRPr="006A262F" w:rsidRDefault="00C4015C"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DC517B"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0C45AC"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37D9E57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D4534E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校正方式</w:t>
            </w:r>
          </w:p>
        </w:tc>
        <w:tc>
          <w:tcPr>
            <w:tcW w:w="2903" w:type="pct"/>
            <w:tcBorders>
              <w:top w:val="single" w:sz="8" w:space="0" w:color="auto"/>
              <w:left w:val="nil"/>
              <w:bottom w:val="single" w:sz="8" w:space="0" w:color="auto"/>
              <w:right w:val="single" w:sz="8" w:space="0" w:color="auto"/>
            </w:tcBorders>
            <w:shd w:val="clear" w:color="auto" w:fill="auto"/>
            <w:vAlign w:val="center"/>
          </w:tcPr>
          <w:p w14:paraId="230AD1D1" w14:textId="6E6C77D2"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支持快速四角调节，梯形、曲面、点、转角等几何校正功能；全屏图像点校正范围≥33×33点，最小校正单位≤0.5像素；</w:t>
            </w:r>
          </w:p>
        </w:tc>
        <w:tc>
          <w:tcPr>
            <w:tcW w:w="475" w:type="pct"/>
            <w:tcBorders>
              <w:top w:val="single" w:sz="8" w:space="0" w:color="auto"/>
              <w:left w:val="nil"/>
              <w:bottom w:val="single" w:sz="8" w:space="0" w:color="auto"/>
              <w:right w:val="single" w:sz="8" w:space="0" w:color="auto"/>
            </w:tcBorders>
            <w:shd w:val="clear" w:color="auto" w:fill="auto"/>
            <w:vAlign w:val="center"/>
          </w:tcPr>
          <w:p w14:paraId="7120013C" w14:textId="4E58F6F5" w:rsidR="00847068" w:rsidRPr="006A262F" w:rsidRDefault="00C4015C"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5A373FF"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34DA4C07" w14:textId="35AB66D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投影机电动升降</w:t>
            </w:r>
            <w:r w:rsidR="00A24B0A" w:rsidRPr="006A262F">
              <w:rPr>
                <w:rFonts w:ascii="宋体" w:hAnsi="宋体" w:cs="宋体" w:hint="eastAsia"/>
                <w:b/>
                <w:bCs/>
                <w:kern w:val="0"/>
                <w:sz w:val="24"/>
              </w:rPr>
              <w:t>架</w:t>
            </w:r>
          </w:p>
        </w:tc>
      </w:tr>
      <w:tr w:rsidR="006A262F" w:rsidRPr="006A262F" w14:paraId="48144629"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AA5D41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26C6DAD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5C5309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68E5A7DB"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4D6573B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17D625E" w14:textId="77777777">
        <w:trPr>
          <w:trHeight w:val="116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3BD34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32409D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89AD49A" w14:textId="432FB526" w:rsidR="00847068"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参数</w:t>
            </w:r>
          </w:p>
        </w:tc>
        <w:tc>
          <w:tcPr>
            <w:tcW w:w="2903" w:type="pct"/>
            <w:tcBorders>
              <w:top w:val="single" w:sz="8" w:space="0" w:color="auto"/>
              <w:left w:val="nil"/>
              <w:bottom w:val="single" w:sz="8" w:space="0" w:color="auto"/>
              <w:right w:val="single" w:sz="8" w:space="0" w:color="auto"/>
            </w:tcBorders>
            <w:shd w:val="clear" w:color="auto" w:fill="auto"/>
            <w:vAlign w:val="center"/>
          </w:tcPr>
          <w:p w14:paraId="26DADAB5" w14:textId="0A37CF30"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低噪音智能升降；</w:t>
            </w:r>
            <w:r w:rsidRPr="006A262F">
              <w:rPr>
                <w:rFonts w:ascii="宋体" w:hAnsi="宋体" w:cs="宋体" w:hint="eastAsia"/>
                <w:kern w:val="0"/>
                <w:sz w:val="24"/>
              </w:rPr>
              <w:br/>
              <w:t>交剪式升降设计；</w:t>
            </w:r>
            <w:r w:rsidRPr="006A262F">
              <w:rPr>
                <w:rFonts w:ascii="宋体" w:hAnsi="宋体" w:cs="宋体" w:hint="eastAsia"/>
                <w:kern w:val="0"/>
                <w:sz w:val="24"/>
              </w:rPr>
              <w:br/>
              <w:t>承重≥40kg；</w:t>
            </w:r>
            <w:r w:rsidRPr="006A262F">
              <w:rPr>
                <w:rFonts w:ascii="宋体" w:hAnsi="宋体" w:cs="宋体" w:hint="eastAsia"/>
                <w:kern w:val="0"/>
                <w:sz w:val="24"/>
              </w:rPr>
              <w:br/>
              <w:t>根据投影机的参数定制；</w:t>
            </w:r>
          </w:p>
        </w:tc>
        <w:tc>
          <w:tcPr>
            <w:tcW w:w="475" w:type="pct"/>
            <w:tcBorders>
              <w:top w:val="single" w:sz="8" w:space="0" w:color="auto"/>
              <w:left w:val="nil"/>
              <w:bottom w:val="single" w:sz="8" w:space="0" w:color="auto"/>
              <w:right w:val="single" w:sz="8" w:space="0" w:color="auto"/>
            </w:tcBorders>
            <w:shd w:val="clear" w:color="auto" w:fill="auto"/>
            <w:vAlign w:val="center"/>
          </w:tcPr>
          <w:p w14:paraId="3505258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C787524"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62337E12"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电动投影幕</w:t>
            </w:r>
          </w:p>
        </w:tc>
      </w:tr>
      <w:tr w:rsidR="006A262F" w:rsidRPr="006A262F" w14:paraId="41C4DA20"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432E8E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01DC57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612CBD5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0C67C5E3"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041F59C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8FDC152" w14:textId="77777777">
        <w:trPr>
          <w:trHeight w:val="145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351C7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E92461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C96DA89" w14:textId="6021E32F" w:rsidR="00847068"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参数</w:t>
            </w:r>
          </w:p>
        </w:tc>
        <w:tc>
          <w:tcPr>
            <w:tcW w:w="2903" w:type="pct"/>
            <w:tcBorders>
              <w:top w:val="single" w:sz="8" w:space="0" w:color="auto"/>
              <w:left w:val="nil"/>
              <w:bottom w:val="single" w:sz="8" w:space="0" w:color="auto"/>
              <w:right w:val="single" w:sz="8" w:space="0" w:color="auto"/>
            </w:tcBorders>
            <w:shd w:val="clear" w:color="auto" w:fill="auto"/>
            <w:vAlign w:val="center"/>
          </w:tcPr>
          <w:p w14:paraId="624A83DF" w14:textId="6D5BDD1F"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16：9</w:t>
            </w:r>
            <w:r w:rsidR="00A24B0A" w:rsidRPr="006A262F">
              <w:rPr>
                <w:rFonts w:ascii="宋体" w:hAnsi="宋体" w:cs="宋体" w:hint="eastAsia"/>
                <w:kern w:val="0"/>
                <w:sz w:val="24"/>
              </w:rPr>
              <w:t>；</w:t>
            </w:r>
            <w:r w:rsidR="00A24B0A" w:rsidRPr="006A262F">
              <w:rPr>
                <w:rFonts w:ascii="宋体" w:hAnsi="宋体" w:cs="宋体"/>
                <w:kern w:val="0"/>
                <w:sz w:val="24"/>
              </w:rPr>
              <w:t>150</w:t>
            </w:r>
            <w:r w:rsidR="00A24B0A" w:rsidRPr="006A262F">
              <w:rPr>
                <w:rFonts w:ascii="宋体" w:hAnsi="宋体" w:cs="宋体" w:hint="eastAsia"/>
                <w:kern w:val="0"/>
                <w:sz w:val="24"/>
              </w:rPr>
              <w:t>寸投影幕布</w:t>
            </w:r>
            <w:r w:rsidRPr="006A262F">
              <w:rPr>
                <w:rFonts w:ascii="宋体" w:hAnsi="宋体" w:cs="宋体" w:hint="eastAsia"/>
                <w:kern w:val="0"/>
                <w:sz w:val="24"/>
              </w:rPr>
              <w:t>；</w:t>
            </w:r>
            <w:r w:rsidRPr="006A262F">
              <w:rPr>
                <w:rFonts w:ascii="宋体" w:hAnsi="宋体" w:cs="宋体" w:hint="eastAsia"/>
                <w:kern w:val="0"/>
                <w:sz w:val="24"/>
              </w:rPr>
              <w:br/>
            </w:r>
            <w:r w:rsidR="00BF40A1" w:rsidRPr="006A262F">
              <w:rPr>
                <w:rFonts w:ascii="宋体" w:hAnsi="宋体" w:cs="宋体" w:hint="eastAsia"/>
                <w:kern w:val="0"/>
                <w:sz w:val="24"/>
              </w:rPr>
              <w:t>采用</w:t>
            </w:r>
            <w:r w:rsidRPr="006A262F">
              <w:rPr>
                <w:rFonts w:ascii="宋体" w:hAnsi="宋体" w:cs="宋体" w:hint="eastAsia"/>
                <w:kern w:val="0"/>
                <w:sz w:val="24"/>
              </w:rPr>
              <w:t>管状电机，转速≥30rpm，扭力≥4Nm，定位精度≤0.5mm，带过热保护装置；</w:t>
            </w:r>
            <w:r w:rsidRPr="006A262F">
              <w:rPr>
                <w:rFonts w:ascii="宋体" w:hAnsi="宋体" w:cs="宋体" w:hint="eastAsia"/>
                <w:kern w:val="0"/>
                <w:sz w:val="24"/>
              </w:rPr>
              <w:br/>
              <w:t>四层复合玻纤</w:t>
            </w:r>
            <w:proofErr w:type="gramStart"/>
            <w:r w:rsidRPr="006A262F">
              <w:rPr>
                <w:rFonts w:ascii="宋体" w:hAnsi="宋体" w:cs="宋体" w:hint="eastAsia"/>
                <w:kern w:val="0"/>
                <w:sz w:val="24"/>
              </w:rPr>
              <w:t>幕基漫反射白塑</w:t>
            </w:r>
            <w:proofErr w:type="gramEnd"/>
            <w:r w:rsidRPr="006A262F">
              <w:rPr>
                <w:rFonts w:ascii="宋体" w:hAnsi="宋体" w:cs="宋体" w:hint="eastAsia"/>
                <w:kern w:val="0"/>
                <w:sz w:val="24"/>
              </w:rPr>
              <w:t>幕布，伸缩率≤1%，视角≥160度,增益≥1.0，色温差&lt;60K</w:t>
            </w:r>
            <w:r w:rsidR="00A24B0A" w:rsidRPr="006A262F">
              <w:rPr>
                <w:rFonts w:ascii="宋体" w:hAnsi="宋体" w:cs="宋体" w:hint="eastAsia"/>
                <w:kern w:val="0"/>
                <w:sz w:val="24"/>
              </w:rPr>
              <w:t>；</w:t>
            </w:r>
            <w:r w:rsidRPr="006A262F">
              <w:rPr>
                <w:rFonts w:ascii="宋体" w:hAnsi="宋体" w:cs="宋体" w:hint="eastAsia"/>
                <w:kern w:val="0"/>
                <w:sz w:val="24"/>
              </w:rPr>
              <w:br/>
              <w:t>具备高强度外壳及转管；</w:t>
            </w:r>
            <w:r w:rsidRPr="006A262F">
              <w:rPr>
                <w:rFonts w:ascii="宋体" w:hAnsi="宋体" w:cs="宋体" w:hint="eastAsia"/>
                <w:kern w:val="0"/>
                <w:sz w:val="24"/>
              </w:rPr>
              <w:br/>
              <w:t>支持内置红外遥控，带RS485弱电中控</w:t>
            </w:r>
            <w:r w:rsidR="00A24B0A" w:rsidRPr="006A262F">
              <w:rPr>
                <w:rFonts w:ascii="宋体" w:hAnsi="宋体" w:cs="宋体" w:hint="eastAsia"/>
                <w:kern w:val="0"/>
                <w:sz w:val="24"/>
              </w:rPr>
              <w:t>模块</w:t>
            </w:r>
            <w:r w:rsidRPr="006A262F">
              <w:rPr>
                <w:rFonts w:ascii="宋体" w:hAnsi="宋体" w:cs="宋体" w:hint="eastAsia"/>
                <w:kern w:val="0"/>
                <w:sz w:val="24"/>
              </w:rPr>
              <w:t>；</w:t>
            </w:r>
          </w:p>
        </w:tc>
        <w:tc>
          <w:tcPr>
            <w:tcW w:w="475" w:type="pct"/>
            <w:tcBorders>
              <w:top w:val="single" w:sz="8" w:space="0" w:color="auto"/>
              <w:left w:val="nil"/>
              <w:bottom w:val="single" w:sz="8" w:space="0" w:color="auto"/>
              <w:right w:val="single" w:sz="8" w:space="0" w:color="auto"/>
            </w:tcBorders>
            <w:shd w:val="clear" w:color="auto" w:fill="auto"/>
            <w:vAlign w:val="center"/>
          </w:tcPr>
          <w:p w14:paraId="5FB1F48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229E991"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49EE3311"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6610920B"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CF24A13"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阵列音柱扬声器</w:t>
            </w:r>
          </w:p>
        </w:tc>
      </w:tr>
      <w:tr w:rsidR="006A262F" w:rsidRPr="006A262F" w14:paraId="7C16E963"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4BF935A"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6484B7F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nil"/>
              <w:bottom w:val="single" w:sz="8" w:space="0" w:color="auto"/>
              <w:right w:val="single" w:sz="8" w:space="0" w:color="auto"/>
            </w:tcBorders>
            <w:shd w:val="clear" w:color="000000" w:fill="A6A6A6"/>
            <w:vAlign w:val="center"/>
          </w:tcPr>
          <w:p w14:paraId="52934C03"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nil"/>
              <w:bottom w:val="single" w:sz="8" w:space="0" w:color="auto"/>
              <w:right w:val="single" w:sz="8" w:space="0" w:color="auto"/>
            </w:tcBorders>
            <w:shd w:val="clear" w:color="000000" w:fill="A6A6A6"/>
            <w:vAlign w:val="center"/>
          </w:tcPr>
          <w:p w14:paraId="77D7E687"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nil"/>
              <w:bottom w:val="single" w:sz="8" w:space="0" w:color="auto"/>
              <w:right w:val="single" w:sz="8" w:space="0" w:color="auto"/>
            </w:tcBorders>
            <w:shd w:val="clear" w:color="000000" w:fill="A6A6A6"/>
            <w:vAlign w:val="center"/>
          </w:tcPr>
          <w:p w14:paraId="30B3C84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81FCA9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8E7647C"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006A512" w14:textId="44D5F24B"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9F7439C"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03" w:type="pct"/>
            <w:tcBorders>
              <w:top w:val="single" w:sz="8" w:space="0" w:color="auto"/>
              <w:left w:val="nil"/>
              <w:bottom w:val="single" w:sz="8" w:space="0" w:color="auto"/>
              <w:right w:val="single" w:sz="8" w:space="0" w:color="auto"/>
            </w:tcBorders>
            <w:shd w:val="clear" w:color="auto" w:fill="auto"/>
            <w:vAlign w:val="center"/>
          </w:tcPr>
          <w:p w14:paraId="3DE9879F"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不少于12个驱动单元，单元尺寸不低于2.25；</w:t>
            </w:r>
          </w:p>
        </w:tc>
        <w:tc>
          <w:tcPr>
            <w:tcW w:w="475" w:type="pct"/>
            <w:tcBorders>
              <w:top w:val="single" w:sz="8" w:space="0" w:color="auto"/>
              <w:left w:val="nil"/>
              <w:bottom w:val="single" w:sz="8" w:space="0" w:color="auto"/>
              <w:right w:val="single" w:sz="8" w:space="0" w:color="auto"/>
            </w:tcBorders>
            <w:shd w:val="clear" w:color="auto" w:fill="auto"/>
            <w:vAlign w:val="center"/>
          </w:tcPr>
          <w:p w14:paraId="4304BEF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7DFDB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AB3AFF"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203416C" w14:textId="783ECE64"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61F19E9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3" w:type="pct"/>
            <w:tcBorders>
              <w:top w:val="single" w:sz="8" w:space="0" w:color="auto"/>
              <w:left w:val="nil"/>
              <w:bottom w:val="single" w:sz="8" w:space="0" w:color="auto"/>
              <w:right w:val="single" w:sz="8" w:space="0" w:color="auto"/>
            </w:tcBorders>
            <w:shd w:val="clear" w:color="auto" w:fill="auto"/>
            <w:vAlign w:val="center"/>
          </w:tcPr>
          <w:p w14:paraId="0D5D8583"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不劣于100 Hz - 16 kHz；</w:t>
            </w:r>
          </w:p>
        </w:tc>
        <w:tc>
          <w:tcPr>
            <w:tcW w:w="475" w:type="pct"/>
            <w:tcBorders>
              <w:top w:val="single" w:sz="8" w:space="0" w:color="auto"/>
              <w:left w:val="nil"/>
              <w:bottom w:val="single" w:sz="8" w:space="0" w:color="auto"/>
              <w:right w:val="single" w:sz="8" w:space="0" w:color="auto"/>
            </w:tcBorders>
            <w:shd w:val="clear" w:color="auto" w:fill="auto"/>
            <w:vAlign w:val="center"/>
          </w:tcPr>
          <w:p w14:paraId="57D79BB9" w14:textId="32765E24" w:rsidR="00847068"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4361E2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D7A684F"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6C0085F3" w14:textId="5EBCF83E" w:rsidR="00847068" w:rsidRPr="006A262F" w:rsidRDefault="00847068"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6B1FA0A7"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37631DBB"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不低于300W/持续；</w:t>
            </w:r>
          </w:p>
        </w:tc>
        <w:tc>
          <w:tcPr>
            <w:tcW w:w="475" w:type="pct"/>
            <w:tcBorders>
              <w:top w:val="single" w:sz="8" w:space="0" w:color="auto"/>
              <w:left w:val="nil"/>
              <w:bottom w:val="single" w:sz="8" w:space="0" w:color="auto"/>
              <w:right w:val="single" w:sz="8" w:space="0" w:color="auto"/>
            </w:tcBorders>
            <w:shd w:val="clear" w:color="auto" w:fill="auto"/>
            <w:vAlign w:val="center"/>
          </w:tcPr>
          <w:p w14:paraId="70785A8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F83884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B30671C"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AF070F1" w14:textId="128C49ED"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529AA3E"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2A74B416"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不低于88dB；</w:t>
            </w:r>
          </w:p>
        </w:tc>
        <w:tc>
          <w:tcPr>
            <w:tcW w:w="475" w:type="pct"/>
            <w:tcBorders>
              <w:top w:val="single" w:sz="8" w:space="0" w:color="auto"/>
              <w:left w:val="nil"/>
              <w:bottom w:val="single" w:sz="8" w:space="0" w:color="auto"/>
              <w:right w:val="single" w:sz="8" w:space="0" w:color="auto"/>
            </w:tcBorders>
            <w:shd w:val="clear" w:color="auto" w:fill="auto"/>
            <w:vAlign w:val="center"/>
          </w:tcPr>
          <w:p w14:paraId="5A2D863C"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CA8A6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40F2B5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24FF4B08" w14:textId="155E7A0D"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70EE26E1"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7B566FAF"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不劣于140°-160°x10°-20°；</w:t>
            </w:r>
          </w:p>
        </w:tc>
        <w:tc>
          <w:tcPr>
            <w:tcW w:w="475" w:type="pct"/>
            <w:tcBorders>
              <w:top w:val="single" w:sz="8" w:space="0" w:color="auto"/>
              <w:left w:val="nil"/>
              <w:bottom w:val="single" w:sz="8" w:space="0" w:color="auto"/>
              <w:right w:val="single" w:sz="8" w:space="0" w:color="auto"/>
            </w:tcBorders>
            <w:shd w:val="clear" w:color="auto" w:fill="auto"/>
            <w:vAlign w:val="center"/>
          </w:tcPr>
          <w:p w14:paraId="3E0786C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AED93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22BC8BE"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34C0CD28" w14:textId="647D0EE6"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638B50D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03" w:type="pct"/>
            <w:tcBorders>
              <w:top w:val="single" w:sz="8" w:space="0" w:color="auto"/>
              <w:left w:val="nil"/>
              <w:bottom w:val="single" w:sz="8" w:space="0" w:color="auto"/>
              <w:right w:val="single" w:sz="8" w:space="0" w:color="auto"/>
            </w:tcBorders>
            <w:shd w:val="clear" w:color="auto" w:fill="auto"/>
            <w:vAlign w:val="center"/>
          </w:tcPr>
          <w:p w14:paraId="72A95C16"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最大声压级：不低于113dB/持续；</w:t>
            </w:r>
          </w:p>
        </w:tc>
        <w:tc>
          <w:tcPr>
            <w:tcW w:w="475" w:type="pct"/>
            <w:tcBorders>
              <w:top w:val="single" w:sz="8" w:space="0" w:color="auto"/>
              <w:left w:val="nil"/>
              <w:bottom w:val="single" w:sz="8" w:space="0" w:color="auto"/>
              <w:right w:val="single" w:sz="8" w:space="0" w:color="auto"/>
            </w:tcBorders>
            <w:shd w:val="clear" w:color="auto" w:fill="auto"/>
            <w:vAlign w:val="center"/>
          </w:tcPr>
          <w:p w14:paraId="663EAE3A" w14:textId="49BF2407" w:rsidR="00847068"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9F1610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CED26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246B0D64" w14:textId="2AFCD60D"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9ED89D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变压器抽头功率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68CE1F79"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不劣于70V（15W/30W/60W/120W）；100V（30W/60W/120W）；</w:t>
            </w:r>
          </w:p>
        </w:tc>
        <w:tc>
          <w:tcPr>
            <w:tcW w:w="475" w:type="pct"/>
            <w:tcBorders>
              <w:top w:val="single" w:sz="8" w:space="0" w:color="auto"/>
              <w:left w:val="nil"/>
              <w:bottom w:val="single" w:sz="8" w:space="0" w:color="auto"/>
              <w:right w:val="single" w:sz="8" w:space="0" w:color="auto"/>
            </w:tcBorders>
            <w:shd w:val="clear" w:color="auto" w:fill="auto"/>
            <w:vAlign w:val="center"/>
          </w:tcPr>
          <w:p w14:paraId="469A566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94A8575"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C24C29B"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13F0B80B"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AEEA87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0C23B6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66D5AD3"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2C420EEB"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7D43250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02C0D2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8BC0FFA" w14:textId="710AC6F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1BDA5E9" w14:textId="6195064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392CF68" w14:textId="2D9A1C36"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03" w:type="pct"/>
            <w:tcBorders>
              <w:top w:val="single" w:sz="8" w:space="0" w:color="auto"/>
              <w:left w:val="nil"/>
              <w:bottom w:val="single" w:sz="8" w:space="0" w:color="auto"/>
              <w:right w:val="single" w:sz="8" w:space="0" w:color="auto"/>
            </w:tcBorders>
            <w:shd w:val="clear" w:color="auto" w:fill="auto"/>
            <w:vAlign w:val="center"/>
          </w:tcPr>
          <w:p w14:paraId="622BBAF8" w14:textId="05B6087B"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475" w:type="pct"/>
            <w:tcBorders>
              <w:top w:val="single" w:sz="8" w:space="0" w:color="auto"/>
              <w:left w:val="nil"/>
              <w:bottom w:val="single" w:sz="8" w:space="0" w:color="auto"/>
              <w:right w:val="single" w:sz="8" w:space="0" w:color="auto"/>
            </w:tcBorders>
            <w:shd w:val="clear" w:color="auto" w:fill="auto"/>
            <w:vAlign w:val="center"/>
          </w:tcPr>
          <w:p w14:paraId="42B0B567" w14:textId="6E845E92"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E8EEB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02729C" w14:textId="42036F4F"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9F3766E" w14:textId="4940D4F0"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C1336CD" w14:textId="47541E0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3" w:type="pct"/>
            <w:tcBorders>
              <w:top w:val="single" w:sz="8" w:space="0" w:color="auto"/>
              <w:left w:val="nil"/>
              <w:bottom w:val="single" w:sz="8" w:space="0" w:color="auto"/>
              <w:right w:val="single" w:sz="8" w:space="0" w:color="auto"/>
            </w:tcBorders>
            <w:shd w:val="clear" w:color="auto" w:fill="auto"/>
            <w:vAlign w:val="center"/>
          </w:tcPr>
          <w:p w14:paraId="282A0BF9" w14:textId="1F1BAE90"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475" w:type="pct"/>
            <w:tcBorders>
              <w:top w:val="single" w:sz="8" w:space="0" w:color="auto"/>
              <w:left w:val="nil"/>
              <w:bottom w:val="single" w:sz="8" w:space="0" w:color="auto"/>
              <w:right w:val="single" w:sz="8" w:space="0" w:color="auto"/>
            </w:tcBorders>
            <w:shd w:val="clear" w:color="auto" w:fill="auto"/>
            <w:vAlign w:val="center"/>
          </w:tcPr>
          <w:p w14:paraId="701A1D74" w14:textId="3FFDB625"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D274AC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1ABAD2" w14:textId="035D627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77DEA0D" w14:textId="3A78B690"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88AD73" w14:textId="62B32576"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0A72B526" w14:textId="598AE4DF"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475" w:type="pct"/>
            <w:tcBorders>
              <w:top w:val="single" w:sz="8" w:space="0" w:color="auto"/>
              <w:left w:val="nil"/>
              <w:bottom w:val="single" w:sz="8" w:space="0" w:color="auto"/>
              <w:right w:val="single" w:sz="8" w:space="0" w:color="auto"/>
            </w:tcBorders>
            <w:shd w:val="clear" w:color="auto" w:fill="auto"/>
            <w:vAlign w:val="center"/>
          </w:tcPr>
          <w:p w14:paraId="6D9C3843" w14:textId="517A469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154969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6D0951" w14:textId="14653074"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D0B2B69" w14:textId="442BCCF1"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08D43D2" w14:textId="6FA04FD5"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03" w:type="pct"/>
            <w:tcBorders>
              <w:top w:val="single" w:sz="8" w:space="0" w:color="auto"/>
              <w:left w:val="nil"/>
              <w:bottom w:val="single" w:sz="8" w:space="0" w:color="auto"/>
              <w:right w:val="single" w:sz="8" w:space="0" w:color="auto"/>
            </w:tcBorders>
            <w:shd w:val="clear" w:color="auto" w:fill="auto"/>
            <w:vAlign w:val="center"/>
          </w:tcPr>
          <w:p w14:paraId="366F9FB0" w14:textId="137F435D"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475" w:type="pct"/>
            <w:tcBorders>
              <w:top w:val="single" w:sz="8" w:space="0" w:color="auto"/>
              <w:left w:val="nil"/>
              <w:bottom w:val="single" w:sz="8" w:space="0" w:color="auto"/>
              <w:right w:val="single" w:sz="8" w:space="0" w:color="auto"/>
            </w:tcBorders>
            <w:shd w:val="clear" w:color="auto" w:fill="auto"/>
            <w:vAlign w:val="center"/>
          </w:tcPr>
          <w:p w14:paraId="734DF8F4" w14:textId="4984F137" w:rsidR="0068049E" w:rsidRPr="006A262F" w:rsidRDefault="00B57DE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DB6C2F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520D7C5" w14:textId="0951E1D3"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8028905" w14:textId="4BF6551B"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644F4062" w14:textId="183421E7"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覆盖角</w:t>
            </w:r>
            <w:r w:rsidRPr="006A262F">
              <w:rPr>
                <w:rFonts w:ascii="宋体" w:hAnsi="宋体" w:cs="宋体" w:hint="eastAsia"/>
                <w:kern w:val="0"/>
                <w:sz w:val="24"/>
              </w:rPr>
              <w:lastRenderedPageBreak/>
              <w:t>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4F65D8F3" w14:textId="1EB13DF3"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不小于110°；</w:t>
            </w:r>
          </w:p>
        </w:tc>
        <w:tc>
          <w:tcPr>
            <w:tcW w:w="475" w:type="pct"/>
            <w:tcBorders>
              <w:top w:val="single" w:sz="8" w:space="0" w:color="auto"/>
              <w:left w:val="nil"/>
              <w:bottom w:val="single" w:sz="8" w:space="0" w:color="auto"/>
              <w:right w:val="single" w:sz="8" w:space="0" w:color="auto"/>
            </w:tcBorders>
            <w:shd w:val="clear" w:color="auto" w:fill="auto"/>
            <w:vAlign w:val="center"/>
          </w:tcPr>
          <w:p w14:paraId="1140CAF5" w14:textId="4063BF0A"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B4AE59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F28622C"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lastRenderedPageBreak/>
              <w:t>高性能功率放大器2</w:t>
            </w:r>
          </w:p>
        </w:tc>
      </w:tr>
      <w:tr w:rsidR="006A262F" w:rsidRPr="006A262F" w14:paraId="4197A4DC"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357714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6CA1A84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0C2875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11CDCCED"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1F3B50C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55A991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048E23" w14:textId="27BA699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2CD7C6E" w14:textId="6CF26F24"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02B45C7" w14:textId="7E170D1E"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3" w:type="pct"/>
            <w:tcBorders>
              <w:top w:val="single" w:sz="8" w:space="0" w:color="auto"/>
              <w:left w:val="nil"/>
              <w:bottom w:val="single" w:sz="8" w:space="0" w:color="auto"/>
              <w:right w:val="single" w:sz="8" w:space="0" w:color="auto"/>
            </w:tcBorders>
            <w:shd w:val="clear" w:color="auto" w:fill="auto"/>
            <w:vAlign w:val="center"/>
          </w:tcPr>
          <w:p w14:paraId="3720B784" w14:textId="3E884B55"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75" w:type="pct"/>
            <w:tcBorders>
              <w:top w:val="single" w:sz="8" w:space="0" w:color="auto"/>
              <w:left w:val="nil"/>
              <w:bottom w:val="single" w:sz="8" w:space="0" w:color="auto"/>
              <w:right w:val="single" w:sz="8" w:space="0" w:color="auto"/>
            </w:tcBorders>
            <w:shd w:val="clear" w:color="auto" w:fill="auto"/>
            <w:vAlign w:val="center"/>
          </w:tcPr>
          <w:p w14:paraId="7D2D13B9" w14:textId="6B287BE3"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03B64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FAEFA91" w14:textId="3DF4F51E"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6CF5AE7" w14:textId="33AEC61E"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BDF1BAC" w14:textId="78F681A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03" w:type="pct"/>
            <w:tcBorders>
              <w:top w:val="single" w:sz="8" w:space="0" w:color="auto"/>
              <w:left w:val="nil"/>
              <w:bottom w:val="single" w:sz="8" w:space="0" w:color="auto"/>
              <w:right w:val="single" w:sz="8" w:space="0" w:color="auto"/>
            </w:tcBorders>
            <w:shd w:val="clear" w:color="auto" w:fill="auto"/>
            <w:vAlign w:val="center"/>
          </w:tcPr>
          <w:p w14:paraId="49356176" w14:textId="6BDD118D"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75" w:type="pct"/>
            <w:tcBorders>
              <w:top w:val="single" w:sz="8" w:space="0" w:color="auto"/>
              <w:left w:val="nil"/>
              <w:bottom w:val="single" w:sz="8" w:space="0" w:color="auto"/>
              <w:right w:val="single" w:sz="8" w:space="0" w:color="auto"/>
            </w:tcBorders>
            <w:shd w:val="clear" w:color="auto" w:fill="auto"/>
            <w:vAlign w:val="center"/>
          </w:tcPr>
          <w:p w14:paraId="1FE8CCC0" w14:textId="4BA7171E" w:rsidR="0068049E"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9328E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6744AB6" w14:textId="58A0D3A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662F331" w14:textId="2CE4B6F0" w:rsidR="0068049E" w:rsidRPr="006A262F" w:rsidRDefault="0068049E"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D189F27" w14:textId="1D67C0B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03" w:type="pct"/>
            <w:tcBorders>
              <w:top w:val="single" w:sz="8" w:space="0" w:color="auto"/>
              <w:left w:val="nil"/>
              <w:bottom w:val="single" w:sz="8" w:space="0" w:color="auto"/>
              <w:right w:val="single" w:sz="8" w:space="0" w:color="auto"/>
            </w:tcBorders>
            <w:shd w:val="clear" w:color="auto" w:fill="auto"/>
            <w:vAlign w:val="center"/>
          </w:tcPr>
          <w:p w14:paraId="449E7ADA" w14:textId="7E60C667" w:rsidR="0068049E" w:rsidRPr="006A262F" w:rsidRDefault="0068049E" w:rsidP="005A53D3">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475" w:type="pct"/>
            <w:tcBorders>
              <w:top w:val="single" w:sz="8" w:space="0" w:color="auto"/>
              <w:left w:val="nil"/>
              <w:bottom w:val="single" w:sz="8" w:space="0" w:color="auto"/>
              <w:right w:val="single" w:sz="8" w:space="0" w:color="auto"/>
            </w:tcBorders>
            <w:shd w:val="clear" w:color="auto" w:fill="auto"/>
            <w:vAlign w:val="center"/>
          </w:tcPr>
          <w:p w14:paraId="0EDBD550" w14:textId="111705CA"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DD0B5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2958476" w14:textId="02464D1A"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3D07421D" w14:textId="6D0E1B05"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A80228F" w14:textId="4FA58EBE"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03" w:type="pct"/>
            <w:tcBorders>
              <w:top w:val="single" w:sz="8" w:space="0" w:color="auto"/>
              <w:left w:val="nil"/>
              <w:bottom w:val="single" w:sz="8" w:space="0" w:color="auto"/>
              <w:right w:val="single" w:sz="8" w:space="0" w:color="auto"/>
            </w:tcBorders>
            <w:shd w:val="clear" w:color="auto" w:fill="auto"/>
            <w:vAlign w:val="center"/>
          </w:tcPr>
          <w:p w14:paraId="00BAB87F" w14:textId="4F54C1C9"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75" w:type="pct"/>
            <w:tcBorders>
              <w:top w:val="single" w:sz="8" w:space="0" w:color="auto"/>
              <w:left w:val="nil"/>
              <w:bottom w:val="single" w:sz="8" w:space="0" w:color="auto"/>
              <w:right w:val="single" w:sz="8" w:space="0" w:color="auto"/>
            </w:tcBorders>
            <w:shd w:val="clear" w:color="auto" w:fill="auto"/>
            <w:vAlign w:val="center"/>
          </w:tcPr>
          <w:p w14:paraId="16448CDF" w14:textId="6D959822" w:rsidR="0068049E"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BC7B0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1092D7C" w14:textId="5CDD042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3822CF9B" w14:textId="6CC26DA6" w:rsidR="0068049E" w:rsidRPr="006A262F" w:rsidRDefault="0068049E"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A8333D1" w14:textId="564F43E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03" w:type="pct"/>
            <w:tcBorders>
              <w:top w:val="single" w:sz="8" w:space="0" w:color="auto"/>
              <w:left w:val="nil"/>
              <w:bottom w:val="single" w:sz="8" w:space="0" w:color="auto"/>
              <w:right w:val="single" w:sz="8" w:space="0" w:color="auto"/>
            </w:tcBorders>
            <w:shd w:val="clear" w:color="auto" w:fill="auto"/>
            <w:vAlign w:val="center"/>
          </w:tcPr>
          <w:p w14:paraId="0667AFD9" w14:textId="59A8A5AE"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75" w:type="pct"/>
            <w:tcBorders>
              <w:top w:val="single" w:sz="8" w:space="0" w:color="auto"/>
              <w:left w:val="nil"/>
              <w:bottom w:val="single" w:sz="8" w:space="0" w:color="auto"/>
              <w:right w:val="single" w:sz="8" w:space="0" w:color="auto"/>
            </w:tcBorders>
            <w:shd w:val="clear" w:color="auto" w:fill="auto"/>
            <w:vAlign w:val="center"/>
          </w:tcPr>
          <w:p w14:paraId="52D1BFEB" w14:textId="45727E2A"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4D0DD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0C8A186" w14:textId="59DDDF33"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2BE94D53" w14:textId="3B76750B" w:rsidR="0068049E" w:rsidRPr="006A262F" w:rsidRDefault="0068049E"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048331C" w14:textId="05016B2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03" w:type="pct"/>
            <w:tcBorders>
              <w:top w:val="single" w:sz="8" w:space="0" w:color="auto"/>
              <w:left w:val="nil"/>
              <w:bottom w:val="single" w:sz="8" w:space="0" w:color="auto"/>
              <w:right w:val="single" w:sz="8" w:space="0" w:color="auto"/>
            </w:tcBorders>
            <w:shd w:val="clear" w:color="auto" w:fill="auto"/>
            <w:vAlign w:val="center"/>
          </w:tcPr>
          <w:p w14:paraId="5CDD82DD" w14:textId="259CA39E"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75" w:type="pct"/>
            <w:tcBorders>
              <w:top w:val="single" w:sz="8" w:space="0" w:color="auto"/>
              <w:left w:val="nil"/>
              <w:bottom w:val="single" w:sz="8" w:space="0" w:color="auto"/>
              <w:right w:val="single" w:sz="8" w:space="0" w:color="auto"/>
            </w:tcBorders>
            <w:shd w:val="clear" w:color="auto" w:fill="auto"/>
            <w:vAlign w:val="center"/>
          </w:tcPr>
          <w:p w14:paraId="38F237A2" w14:textId="27C734B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DD0B00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185EE7" w14:textId="2A1EC193"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63FD7212" w14:textId="286086A2" w:rsidR="0068049E" w:rsidRPr="006A262F" w:rsidRDefault="0068049E"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D0E188C" w14:textId="364A24F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03" w:type="pct"/>
            <w:tcBorders>
              <w:top w:val="single" w:sz="8" w:space="0" w:color="auto"/>
              <w:left w:val="nil"/>
              <w:bottom w:val="single" w:sz="8" w:space="0" w:color="auto"/>
              <w:right w:val="single" w:sz="8" w:space="0" w:color="auto"/>
            </w:tcBorders>
            <w:shd w:val="clear" w:color="auto" w:fill="auto"/>
            <w:vAlign w:val="center"/>
          </w:tcPr>
          <w:p w14:paraId="70D07DEF" w14:textId="3A689FB0"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75" w:type="pct"/>
            <w:tcBorders>
              <w:top w:val="single" w:sz="8" w:space="0" w:color="auto"/>
              <w:left w:val="nil"/>
              <w:bottom w:val="single" w:sz="8" w:space="0" w:color="auto"/>
              <w:right w:val="single" w:sz="8" w:space="0" w:color="auto"/>
            </w:tcBorders>
            <w:shd w:val="clear" w:color="auto" w:fill="auto"/>
            <w:vAlign w:val="center"/>
          </w:tcPr>
          <w:p w14:paraId="097C3A2E" w14:textId="01C6625F" w:rsidR="0068049E"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BD32F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9FDFB06" w14:textId="624A3880"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2F93E009" w14:textId="1A19CA6C"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7067E5A" w14:textId="05F94D4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03" w:type="pct"/>
            <w:tcBorders>
              <w:top w:val="single" w:sz="8" w:space="0" w:color="auto"/>
              <w:left w:val="nil"/>
              <w:bottom w:val="single" w:sz="8" w:space="0" w:color="auto"/>
              <w:right w:val="single" w:sz="8" w:space="0" w:color="auto"/>
            </w:tcBorders>
            <w:shd w:val="clear" w:color="auto" w:fill="auto"/>
            <w:vAlign w:val="center"/>
          </w:tcPr>
          <w:p w14:paraId="2F2A2EAB" w14:textId="26D3D156"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75" w:type="pct"/>
            <w:tcBorders>
              <w:top w:val="single" w:sz="8" w:space="0" w:color="auto"/>
              <w:left w:val="nil"/>
              <w:bottom w:val="single" w:sz="8" w:space="0" w:color="auto"/>
              <w:right w:val="single" w:sz="8" w:space="0" w:color="auto"/>
            </w:tcBorders>
            <w:shd w:val="clear" w:color="auto" w:fill="auto"/>
            <w:vAlign w:val="center"/>
          </w:tcPr>
          <w:p w14:paraId="004D2626" w14:textId="0F4DB93F"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AE108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759A359" w14:textId="2B1893EE"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04DC5F3C" w14:textId="6A775558" w:rsidR="0068049E" w:rsidRPr="006A262F" w:rsidRDefault="0068049E"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53E225E" w14:textId="4C54C41F"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0BB93204" w14:textId="49CF6F60"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75" w:type="pct"/>
            <w:tcBorders>
              <w:top w:val="single" w:sz="8" w:space="0" w:color="auto"/>
              <w:left w:val="nil"/>
              <w:bottom w:val="single" w:sz="8" w:space="0" w:color="auto"/>
              <w:right w:val="single" w:sz="8" w:space="0" w:color="auto"/>
            </w:tcBorders>
            <w:shd w:val="clear" w:color="auto" w:fill="auto"/>
            <w:vAlign w:val="center"/>
          </w:tcPr>
          <w:p w14:paraId="5AC069F7" w14:textId="674AC23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62590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BC14A9" w14:textId="28A2A76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6C714B2B" w14:textId="7F11EF13" w:rsidR="0068049E" w:rsidRPr="006A262F" w:rsidRDefault="0068049E"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15D9E2A" w14:textId="79705D9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rFonts w:ascii="宋体" w:hAnsi="宋体"/>
                <w:kern w:val="0"/>
                <w:sz w:val="24"/>
              </w:rPr>
              <w:t xml:space="preserve"> @ 8</w:t>
            </w:r>
            <w:r w:rsidRPr="006A262F">
              <w:rPr>
                <w:rFonts w:ascii="宋体" w:hAnsi="宋体" w:cs="宋体" w:hint="eastAsia"/>
                <w:kern w:val="0"/>
                <w:sz w:val="24"/>
              </w:rPr>
              <w:t>Ω</w:t>
            </w:r>
          </w:p>
        </w:tc>
        <w:tc>
          <w:tcPr>
            <w:tcW w:w="2903" w:type="pct"/>
            <w:tcBorders>
              <w:top w:val="single" w:sz="8" w:space="0" w:color="auto"/>
              <w:left w:val="nil"/>
              <w:bottom w:val="single" w:sz="8" w:space="0" w:color="auto"/>
              <w:right w:val="single" w:sz="8" w:space="0" w:color="auto"/>
            </w:tcBorders>
            <w:shd w:val="clear" w:color="auto" w:fill="auto"/>
            <w:vAlign w:val="center"/>
          </w:tcPr>
          <w:p w14:paraId="0F89A0AE" w14:textId="502496A8"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75" w:type="pct"/>
            <w:tcBorders>
              <w:top w:val="single" w:sz="8" w:space="0" w:color="auto"/>
              <w:left w:val="nil"/>
              <w:bottom w:val="single" w:sz="8" w:space="0" w:color="auto"/>
              <w:right w:val="single" w:sz="8" w:space="0" w:color="auto"/>
            </w:tcBorders>
            <w:shd w:val="clear" w:color="auto" w:fill="auto"/>
            <w:vAlign w:val="center"/>
          </w:tcPr>
          <w:p w14:paraId="2DE5EA82" w14:textId="7662D04B"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1BDCE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FFDB57D" w14:textId="2133FC9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63283760" w14:textId="0BD3842D" w:rsidR="0068049E" w:rsidRPr="006A262F" w:rsidRDefault="0068049E"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8E15C35" w14:textId="436EEB7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03" w:type="pct"/>
            <w:tcBorders>
              <w:top w:val="single" w:sz="8" w:space="0" w:color="auto"/>
              <w:left w:val="nil"/>
              <w:bottom w:val="single" w:sz="8" w:space="0" w:color="auto"/>
              <w:right w:val="single" w:sz="8" w:space="0" w:color="auto"/>
            </w:tcBorders>
            <w:shd w:val="clear" w:color="auto" w:fill="auto"/>
            <w:vAlign w:val="center"/>
          </w:tcPr>
          <w:p w14:paraId="189B1A2C" w14:textId="329002FD"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75" w:type="pct"/>
            <w:tcBorders>
              <w:top w:val="single" w:sz="8" w:space="0" w:color="auto"/>
              <w:left w:val="nil"/>
              <w:bottom w:val="single" w:sz="8" w:space="0" w:color="auto"/>
              <w:right w:val="single" w:sz="8" w:space="0" w:color="auto"/>
            </w:tcBorders>
            <w:shd w:val="clear" w:color="auto" w:fill="auto"/>
            <w:vAlign w:val="center"/>
          </w:tcPr>
          <w:p w14:paraId="1147D750" w14:textId="08C7588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6A380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3F720CE" w14:textId="1FE7CCB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5AB234DC" w14:textId="5BAA510C" w:rsidR="0068049E" w:rsidRPr="006A262F" w:rsidRDefault="0068049E"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1A2B457" w14:textId="427FF277"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rFonts w:ascii="宋体" w:hAnsi="宋体"/>
                <w:kern w:val="0"/>
                <w:sz w:val="24"/>
              </w:rPr>
              <w:t>+</w:t>
            </w:r>
            <w:r w:rsidRPr="006A262F">
              <w:rPr>
                <w:rFonts w:ascii="宋体" w:hAnsi="宋体" w:cs="宋体" w:hint="eastAsia"/>
                <w:kern w:val="0"/>
                <w:sz w:val="24"/>
              </w:rPr>
              <w:t>噪音</w:t>
            </w:r>
          </w:p>
        </w:tc>
        <w:tc>
          <w:tcPr>
            <w:tcW w:w="2903" w:type="pct"/>
            <w:tcBorders>
              <w:top w:val="single" w:sz="8" w:space="0" w:color="auto"/>
              <w:left w:val="nil"/>
              <w:bottom w:val="single" w:sz="8" w:space="0" w:color="auto"/>
              <w:right w:val="single" w:sz="8" w:space="0" w:color="auto"/>
            </w:tcBorders>
            <w:shd w:val="clear" w:color="auto" w:fill="auto"/>
            <w:vAlign w:val="center"/>
          </w:tcPr>
          <w:p w14:paraId="59ED2DF8" w14:textId="3DB8746D"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5" w:type="pct"/>
            <w:tcBorders>
              <w:top w:val="single" w:sz="8" w:space="0" w:color="auto"/>
              <w:left w:val="nil"/>
              <w:bottom w:val="single" w:sz="8" w:space="0" w:color="auto"/>
              <w:right w:val="single" w:sz="8" w:space="0" w:color="auto"/>
            </w:tcBorders>
            <w:shd w:val="clear" w:color="auto" w:fill="auto"/>
            <w:vAlign w:val="center"/>
          </w:tcPr>
          <w:p w14:paraId="7B095E0E" w14:textId="793CE073"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847773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F3F840" w14:textId="35778E35"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74878052" w14:textId="3866480A" w:rsidR="0068049E" w:rsidRPr="006A262F" w:rsidRDefault="0068049E"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D52B829" w14:textId="1147500F" w:rsidR="0068049E" w:rsidRPr="006A262F" w:rsidRDefault="0068049E" w:rsidP="005A53D3">
            <w:pPr>
              <w:widowControl/>
              <w:spacing w:line="276" w:lineRule="auto"/>
              <w:jc w:val="center"/>
              <w:rPr>
                <w:rFonts w:ascii="宋体" w:hAnsi="宋体" w:cs="宋体"/>
                <w:kern w:val="0"/>
                <w:sz w:val="24"/>
              </w:rPr>
            </w:pPr>
            <w:r w:rsidRPr="006A262F">
              <w:rPr>
                <w:rFonts w:ascii="宋体" w:hAnsi="宋体"/>
                <w:kern w:val="0"/>
                <w:sz w:val="24"/>
              </w:rPr>
              <w:t xml:space="preserve">SMPTE </w:t>
            </w:r>
            <w:r w:rsidRPr="006A262F">
              <w:rPr>
                <w:rFonts w:ascii="宋体" w:hAnsi="宋体" w:hint="eastAsia"/>
                <w:kern w:val="0"/>
                <w:sz w:val="24"/>
              </w:rPr>
              <w:t>互调失真</w:t>
            </w:r>
          </w:p>
        </w:tc>
        <w:tc>
          <w:tcPr>
            <w:tcW w:w="2903" w:type="pct"/>
            <w:tcBorders>
              <w:top w:val="single" w:sz="8" w:space="0" w:color="auto"/>
              <w:left w:val="nil"/>
              <w:bottom w:val="single" w:sz="8" w:space="0" w:color="auto"/>
              <w:right w:val="single" w:sz="8" w:space="0" w:color="auto"/>
            </w:tcBorders>
            <w:shd w:val="clear" w:color="auto" w:fill="auto"/>
            <w:vAlign w:val="center"/>
          </w:tcPr>
          <w:p w14:paraId="396FC5CD" w14:textId="0F1F29B2"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5" w:type="pct"/>
            <w:tcBorders>
              <w:top w:val="single" w:sz="8" w:space="0" w:color="auto"/>
              <w:left w:val="nil"/>
              <w:bottom w:val="single" w:sz="8" w:space="0" w:color="auto"/>
              <w:right w:val="single" w:sz="8" w:space="0" w:color="auto"/>
            </w:tcBorders>
            <w:shd w:val="clear" w:color="auto" w:fill="auto"/>
            <w:vAlign w:val="center"/>
          </w:tcPr>
          <w:p w14:paraId="10041933" w14:textId="48060BA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EB723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8B47F73" w14:textId="2DB84F3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7F8A20C9" w14:textId="04419025" w:rsidR="0068049E" w:rsidRPr="006A262F" w:rsidRDefault="0068049E"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118C031" w14:textId="5330B1AA" w:rsidR="0068049E" w:rsidRPr="006A262F" w:rsidRDefault="0068049E" w:rsidP="005A53D3">
            <w:pPr>
              <w:widowControl/>
              <w:spacing w:line="276" w:lineRule="auto"/>
              <w:jc w:val="center"/>
              <w:rPr>
                <w:rFonts w:ascii="宋体" w:hAnsi="宋体"/>
                <w:kern w:val="0"/>
                <w:sz w:val="24"/>
              </w:rPr>
            </w:pPr>
            <w:r w:rsidRPr="006A262F">
              <w:rPr>
                <w:rFonts w:ascii="宋体" w:hAnsi="宋体"/>
                <w:kern w:val="0"/>
                <w:sz w:val="24"/>
              </w:rPr>
              <w:t xml:space="preserve">DIM100 </w:t>
            </w:r>
            <w:r w:rsidRPr="006A262F">
              <w:rPr>
                <w:rFonts w:ascii="宋体" w:hAnsi="宋体" w:hint="eastAsia"/>
                <w:kern w:val="0"/>
                <w:sz w:val="24"/>
              </w:rPr>
              <w:t>互调失真</w:t>
            </w:r>
          </w:p>
        </w:tc>
        <w:tc>
          <w:tcPr>
            <w:tcW w:w="2903" w:type="pct"/>
            <w:tcBorders>
              <w:top w:val="single" w:sz="8" w:space="0" w:color="auto"/>
              <w:left w:val="nil"/>
              <w:bottom w:val="single" w:sz="8" w:space="0" w:color="auto"/>
              <w:right w:val="single" w:sz="8" w:space="0" w:color="auto"/>
            </w:tcBorders>
            <w:shd w:val="clear" w:color="auto" w:fill="auto"/>
            <w:vAlign w:val="center"/>
          </w:tcPr>
          <w:p w14:paraId="5D921DB2" w14:textId="7DEA80FD"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75" w:type="pct"/>
            <w:tcBorders>
              <w:top w:val="single" w:sz="8" w:space="0" w:color="auto"/>
              <w:left w:val="nil"/>
              <w:bottom w:val="single" w:sz="8" w:space="0" w:color="auto"/>
              <w:right w:val="single" w:sz="8" w:space="0" w:color="auto"/>
            </w:tcBorders>
            <w:shd w:val="clear" w:color="auto" w:fill="auto"/>
            <w:vAlign w:val="center"/>
          </w:tcPr>
          <w:p w14:paraId="498A2648" w14:textId="0810361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299A9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89B4ED" w14:textId="108A90A6"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5FEE8EC2" w14:textId="48505834" w:rsidR="0068049E" w:rsidRPr="006A262F" w:rsidRDefault="0068049E"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DE79E30" w14:textId="41108EFD" w:rsidR="0068049E" w:rsidRPr="006A262F" w:rsidRDefault="0068049E" w:rsidP="005A53D3">
            <w:pPr>
              <w:widowControl/>
              <w:spacing w:line="276" w:lineRule="auto"/>
              <w:jc w:val="center"/>
              <w:rPr>
                <w:rFonts w:ascii="宋体" w:hAnsi="宋体"/>
                <w:kern w:val="0"/>
                <w:sz w:val="24"/>
              </w:rPr>
            </w:pPr>
            <w:r w:rsidRPr="006A262F">
              <w:rPr>
                <w:rFonts w:ascii="宋体" w:hAnsi="宋体" w:cs="宋体" w:hint="eastAsia"/>
                <w:kern w:val="0"/>
                <w:sz w:val="24"/>
              </w:rPr>
              <w:t>串扰</w:t>
            </w:r>
          </w:p>
        </w:tc>
        <w:tc>
          <w:tcPr>
            <w:tcW w:w="2903" w:type="pct"/>
            <w:tcBorders>
              <w:top w:val="single" w:sz="8" w:space="0" w:color="auto"/>
              <w:left w:val="nil"/>
              <w:bottom w:val="single" w:sz="8" w:space="0" w:color="auto"/>
              <w:right w:val="single" w:sz="8" w:space="0" w:color="auto"/>
            </w:tcBorders>
            <w:shd w:val="clear" w:color="auto" w:fill="auto"/>
            <w:vAlign w:val="center"/>
          </w:tcPr>
          <w:p w14:paraId="19AC7EFE" w14:textId="432BD169"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75" w:type="pct"/>
            <w:tcBorders>
              <w:top w:val="single" w:sz="8" w:space="0" w:color="auto"/>
              <w:left w:val="nil"/>
              <w:bottom w:val="single" w:sz="8" w:space="0" w:color="auto"/>
              <w:right w:val="single" w:sz="8" w:space="0" w:color="auto"/>
            </w:tcBorders>
            <w:shd w:val="clear" w:color="auto" w:fill="auto"/>
            <w:vAlign w:val="center"/>
          </w:tcPr>
          <w:p w14:paraId="09908ACD" w14:textId="36BD625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8EF33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73CE0F4"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lastRenderedPageBreak/>
              <w:t>高性能功率放大器3</w:t>
            </w:r>
          </w:p>
        </w:tc>
      </w:tr>
      <w:tr w:rsidR="006A262F" w:rsidRPr="006A262F" w14:paraId="3C4F2C8F"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8165C1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5CD73AE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47FC001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299B7CF2"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4D15118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8F6525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185014" w14:textId="539E8ED3"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DC4EDE6" w14:textId="3F8FA53C"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6E77A35" w14:textId="3F13ACD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3" w:type="pct"/>
            <w:tcBorders>
              <w:top w:val="single" w:sz="8" w:space="0" w:color="auto"/>
              <w:left w:val="nil"/>
              <w:bottom w:val="single" w:sz="8" w:space="0" w:color="auto"/>
              <w:right w:val="single" w:sz="8" w:space="0" w:color="auto"/>
            </w:tcBorders>
            <w:shd w:val="clear" w:color="auto" w:fill="auto"/>
            <w:vAlign w:val="center"/>
          </w:tcPr>
          <w:p w14:paraId="4947FB13" w14:textId="055D1576"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75" w:type="pct"/>
            <w:tcBorders>
              <w:top w:val="single" w:sz="8" w:space="0" w:color="auto"/>
              <w:left w:val="nil"/>
              <w:bottom w:val="single" w:sz="8" w:space="0" w:color="auto"/>
              <w:right w:val="single" w:sz="8" w:space="0" w:color="auto"/>
            </w:tcBorders>
            <w:shd w:val="clear" w:color="auto" w:fill="auto"/>
            <w:vAlign w:val="center"/>
          </w:tcPr>
          <w:p w14:paraId="6977EE1A" w14:textId="107721F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D89C84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CC25103" w14:textId="501C7DB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5AAC5C5" w14:textId="598F4625" w:rsidR="000B5829" w:rsidRPr="006A262F" w:rsidRDefault="000B582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371DCB4" w14:textId="51A6B8E7"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03" w:type="pct"/>
            <w:tcBorders>
              <w:top w:val="single" w:sz="8" w:space="0" w:color="auto"/>
              <w:left w:val="nil"/>
              <w:bottom w:val="single" w:sz="8" w:space="0" w:color="auto"/>
              <w:right w:val="single" w:sz="8" w:space="0" w:color="auto"/>
            </w:tcBorders>
            <w:shd w:val="clear" w:color="auto" w:fill="auto"/>
            <w:vAlign w:val="center"/>
          </w:tcPr>
          <w:p w14:paraId="622C9977" w14:textId="010454D3"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75" w:type="pct"/>
            <w:tcBorders>
              <w:top w:val="single" w:sz="8" w:space="0" w:color="auto"/>
              <w:left w:val="nil"/>
              <w:bottom w:val="single" w:sz="8" w:space="0" w:color="auto"/>
              <w:right w:val="single" w:sz="8" w:space="0" w:color="auto"/>
            </w:tcBorders>
            <w:shd w:val="clear" w:color="auto" w:fill="auto"/>
            <w:vAlign w:val="center"/>
          </w:tcPr>
          <w:p w14:paraId="64084D49" w14:textId="24E7887D" w:rsidR="000B5829"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27666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9D62990" w14:textId="2BCE341C"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80528E4" w14:textId="20B1E321" w:rsidR="000B5829" w:rsidRPr="006A262F" w:rsidRDefault="000B582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8FE99C9" w14:textId="6D1C895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03" w:type="pct"/>
            <w:tcBorders>
              <w:top w:val="single" w:sz="8" w:space="0" w:color="auto"/>
              <w:left w:val="nil"/>
              <w:bottom w:val="single" w:sz="8" w:space="0" w:color="auto"/>
              <w:right w:val="single" w:sz="8" w:space="0" w:color="auto"/>
            </w:tcBorders>
            <w:shd w:val="clear" w:color="auto" w:fill="auto"/>
            <w:vAlign w:val="center"/>
          </w:tcPr>
          <w:p w14:paraId="2A5E572A" w14:textId="337DF101" w:rsidR="000B5829" w:rsidRPr="006A262F" w:rsidRDefault="000B5829" w:rsidP="005A53D3">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475" w:type="pct"/>
            <w:tcBorders>
              <w:top w:val="single" w:sz="8" w:space="0" w:color="auto"/>
              <w:left w:val="nil"/>
              <w:bottom w:val="single" w:sz="8" w:space="0" w:color="auto"/>
              <w:right w:val="single" w:sz="8" w:space="0" w:color="auto"/>
            </w:tcBorders>
            <w:shd w:val="clear" w:color="auto" w:fill="auto"/>
            <w:vAlign w:val="center"/>
          </w:tcPr>
          <w:p w14:paraId="0042A101" w14:textId="14BF5403"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F94B86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D912CE1" w14:textId="1DCF6B8E"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5738E4F" w14:textId="7EA27ACE" w:rsidR="000B5829" w:rsidRPr="006A262F" w:rsidRDefault="000B582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D273F32" w14:textId="6FC99CF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03" w:type="pct"/>
            <w:tcBorders>
              <w:top w:val="single" w:sz="8" w:space="0" w:color="auto"/>
              <w:left w:val="nil"/>
              <w:bottom w:val="single" w:sz="8" w:space="0" w:color="auto"/>
              <w:right w:val="single" w:sz="8" w:space="0" w:color="auto"/>
            </w:tcBorders>
            <w:shd w:val="clear" w:color="auto" w:fill="auto"/>
            <w:vAlign w:val="center"/>
          </w:tcPr>
          <w:p w14:paraId="45B03A7B" w14:textId="54D5D7EB"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75" w:type="pct"/>
            <w:tcBorders>
              <w:top w:val="single" w:sz="8" w:space="0" w:color="auto"/>
              <w:left w:val="nil"/>
              <w:bottom w:val="single" w:sz="8" w:space="0" w:color="auto"/>
              <w:right w:val="single" w:sz="8" w:space="0" w:color="auto"/>
            </w:tcBorders>
            <w:shd w:val="clear" w:color="auto" w:fill="auto"/>
            <w:vAlign w:val="center"/>
          </w:tcPr>
          <w:p w14:paraId="14C047F2" w14:textId="067216D7" w:rsidR="000B5829"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776F7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773F932" w14:textId="009FFBB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372BFDEF" w14:textId="3A35EEE4"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DB97C96" w14:textId="0E3E041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03" w:type="pct"/>
            <w:tcBorders>
              <w:top w:val="single" w:sz="8" w:space="0" w:color="auto"/>
              <w:left w:val="nil"/>
              <w:bottom w:val="single" w:sz="8" w:space="0" w:color="auto"/>
              <w:right w:val="single" w:sz="8" w:space="0" w:color="auto"/>
            </w:tcBorders>
            <w:shd w:val="clear" w:color="auto" w:fill="auto"/>
            <w:vAlign w:val="center"/>
          </w:tcPr>
          <w:p w14:paraId="3FED5A43" w14:textId="77537E85"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75" w:type="pct"/>
            <w:tcBorders>
              <w:top w:val="single" w:sz="8" w:space="0" w:color="auto"/>
              <w:left w:val="nil"/>
              <w:bottom w:val="single" w:sz="8" w:space="0" w:color="auto"/>
              <w:right w:val="single" w:sz="8" w:space="0" w:color="auto"/>
            </w:tcBorders>
            <w:shd w:val="clear" w:color="auto" w:fill="auto"/>
            <w:vAlign w:val="center"/>
          </w:tcPr>
          <w:p w14:paraId="0FAC9908" w14:textId="2D08463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6533A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FC24D6" w14:textId="36385E8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71E0247" w14:textId="5E1B9833"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54A4426" w14:textId="2B7B73C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03" w:type="pct"/>
            <w:tcBorders>
              <w:top w:val="single" w:sz="8" w:space="0" w:color="auto"/>
              <w:left w:val="nil"/>
              <w:bottom w:val="single" w:sz="8" w:space="0" w:color="auto"/>
              <w:right w:val="single" w:sz="8" w:space="0" w:color="auto"/>
            </w:tcBorders>
            <w:shd w:val="clear" w:color="auto" w:fill="auto"/>
            <w:vAlign w:val="center"/>
          </w:tcPr>
          <w:p w14:paraId="0D251DEE" w14:textId="5AD379E8"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75" w:type="pct"/>
            <w:tcBorders>
              <w:top w:val="single" w:sz="8" w:space="0" w:color="auto"/>
              <w:left w:val="nil"/>
              <w:bottom w:val="single" w:sz="8" w:space="0" w:color="auto"/>
              <w:right w:val="single" w:sz="8" w:space="0" w:color="auto"/>
            </w:tcBorders>
            <w:shd w:val="clear" w:color="auto" w:fill="auto"/>
            <w:vAlign w:val="center"/>
          </w:tcPr>
          <w:p w14:paraId="63F9E8CF" w14:textId="44CEF6D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3C122B"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7A6695" w14:textId="6AED6E3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0BE135B" w14:textId="669F08A7" w:rsidR="000B5829" w:rsidRPr="006A262F" w:rsidRDefault="000B582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6F970DC" w14:textId="4245A3A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03" w:type="pct"/>
            <w:tcBorders>
              <w:top w:val="single" w:sz="8" w:space="0" w:color="auto"/>
              <w:left w:val="nil"/>
              <w:bottom w:val="single" w:sz="8" w:space="0" w:color="auto"/>
              <w:right w:val="single" w:sz="8" w:space="0" w:color="auto"/>
            </w:tcBorders>
            <w:shd w:val="clear" w:color="auto" w:fill="auto"/>
            <w:vAlign w:val="center"/>
          </w:tcPr>
          <w:p w14:paraId="6A6B89DA" w14:textId="3AE3D909"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75" w:type="pct"/>
            <w:tcBorders>
              <w:top w:val="single" w:sz="8" w:space="0" w:color="auto"/>
              <w:left w:val="nil"/>
              <w:bottom w:val="single" w:sz="8" w:space="0" w:color="auto"/>
              <w:right w:val="single" w:sz="8" w:space="0" w:color="auto"/>
            </w:tcBorders>
            <w:shd w:val="clear" w:color="auto" w:fill="auto"/>
            <w:vAlign w:val="center"/>
          </w:tcPr>
          <w:p w14:paraId="3A94598C" w14:textId="2C4E52C9" w:rsidR="000B5829"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ACAE0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391F24E" w14:textId="00B1E88E"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71098FBF" w14:textId="7FBFD60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6DC846E" w14:textId="2ED10D8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03" w:type="pct"/>
            <w:tcBorders>
              <w:top w:val="single" w:sz="8" w:space="0" w:color="auto"/>
              <w:left w:val="nil"/>
              <w:bottom w:val="single" w:sz="8" w:space="0" w:color="auto"/>
              <w:right w:val="single" w:sz="8" w:space="0" w:color="auto"/>
            </w:tcBorders>
            <w:shd w:val="clear" w:color="auto" w:fill="auto"/>
            <w:vAlign w:val="center"/>
          </w:tcPr>
          <w:p w14:paraId="24D1351F" w14:textId="255568EC"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75" w:type="pct"/>
            <w:tcBorders>
              <w:top w:val="single" w:sz="8" w:space="0" w:color="auto"/>
              <w:left w:val="nil"/>
              <w:bottom w:val="single" w:sz="8" w:space="0" w:color="auto"/>
              <w:right w:val="single" w:sz="8" w:space="0" w:color="auto"/>
            </w:tcBorders>
            <w:shd w:val="clear" w:color="auto" w:fill="auto"/>
            <w:vAlign w:val="center"/>
          </w:tcPr>
          <w:p w14:paraId="08EFB2D8" w14:textId="15746C7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658B65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19C5CA3" w14:textId="41C6E5A3"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169AD839" w14:textId="572AC516"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65B1B0" w14:textId="541AE03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515E8281" w14:textId="20DCADA7"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75" w:type="pct"/>
            <w:tcBorders>
              <w:top w:val="single" w:sz="8" w:space="0" w:color="auto"/>
              <w:left w:val="nil"/>
              <w:bottom w:val="single" w:sz="8" w:space="0" w:color="auto"/>
              <w:right w:val="single" w:sz="8" w:space="0" w:color="auto"/>
            </w:tcBorders>
            <w:shd w:val="clear" w:color="auto" w:fill="auto"/>
            <w:vAlign w:val="center"/>
          </w:tcPr>
          <w:p w14:paraId="31C17956" w14:textId="5F202FF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C0721A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5879ED" w14:textId="401AE2F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014A7422" w14:textId="1F901FAA"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055F9B8" w14:textId="77480A71"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903" w:type="pct"/>
            <w:tcBorders>
              <w:top w:val="single" w:sz="8" w:space="0" w:color="auto"/>
              <w:left w:val="nil"/>
              <w:bottom w:val="single" w:sz="8" w:space="0" w:color="auto"/>
              <w:right w:val="single" w:sz="8" w:space="0" w:color="auto"/>
            </w:tcBorders>
            <w:shd w:val="clear" w:color="auto" w:fill="auto"/>
            <w:vAlign w:val="center"/>
          </w:tcPr>
          <w:p w14:paraId="1D59D89F" w14:textId="3311BFFB"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75" w:type="pct"/>
            <w:tcBorders>
              <w:top w:val="single" w:sz="8" w:space="0" w:color="auto"/>
              <w:left w:val="nil"/>
              <w:bottom w:val="single" w:sz="8" w:space="0" w:color="auto"/>
              <w:right w:val="single" w:sz="8" w:space="0" w:color="auto"/>
            </w:tcBorders>
            <w:shd w:val="clear" w:color="auto" w:fill="auto"/>
            <w:vAlign w:val="center"/>
          </w:tcPr>
          <w:p w14:paraId="1AD80366" w14:textId="2F047E1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8C330B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8A2F1B3" w14:textId="0E8EB02C"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4E1F4328" w14:textId="65D5FD0B"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0603B49" w14:textId="4DB261E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03" w:type="pct"/>
            <w:tcBorders>
              <w:top w:val="single" w:sz="8" w:space="0" w:color="auto"/>
              <w:left w:val="nil"/>
              <w:bottom w:val="single" w:sz="8" w:space="0" w:color="auto"/>
              <w:right w:val="single" w:sz="8" w:space="0" w:color="auto"/>
            </w:tcBorders>
            <w:shd w:val="clear" w:color="auto" w:fill="auto"/>
            <w:vAlign w:val="center"/>
          </w:tcPr>
          <w:p w14:paraId="26CF2C9F" w14:textId="15E608DF"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75" w:type="pct"/>
            <w:tcBorders>
              <w:top w:val="single" w:sz="8" w:space="0" w:color="auto"/>
              <w:left w:val="nil"/>
              <w:bottom w:val="single" w:sz="8" w:space="0" w:color="auto"/>
              <w:right w:val="single" w:sz="8" w:space="0" w:color="auto"/>
            </w:tcBorders>
            <w:shd w:val="clear" w:color="auto" w:fill="auto"/>
            <w:vAlign w:val="center"/>
          </w:tcPr>
          <w:p w14:paraId="74EFA614" w14:textId="51CD1017"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75208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32FF800" w14:textId="6947A54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424A01F3" w14:textId="1752F9C7"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C399AF9" w14:textId="244392F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903" w:type="pct"/>
            <w:tcBorders>
              <w:top w:val="single" w:sz="8" w:space="0" w:color="auto"/>
              <w:left w:val="nil"/>
              <w:bottom w:val="single" w:sz="8" w:space="0" w:color="auto"/>
              <w:right w:val="single" w:sz="8" w:space="0" w:color="auto"/>
            </w:tcBorders>
            <w:shd w:val="clear" w:color="auto" w:fill="auto"/>
            <w:vAlign w:val="center"/>
          </w:tcPr>
          <w:p w14:paraId="38FB182D" w14:textId="5814EC53"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5" w:type="pct"/>
            <w:tcBorders>
              <w:top w:val="single" w:sz="8" w:space="0" w:color="auto"/>
              <w:left w:val="nil"/>
              <w:bottom w:val="single" w:sz="8" w:space="0" w:color="auto"/>
              <w:right w:val="single" w:sz="8" w:space="0" w:color="auto"/>
            </w:tcBorders>
            <w:shd w:val="clear" w:color="auto" w:fill="auto"/>
            <w:vAlign w:val="center"/>
          </w:tcPr>
          <w:p w14:paraId="13DB4866" w14:textId="61FBBD4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24E5FB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6EEDEF" w14:textId="5003B957"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10AAB774" w14:textId="649620A3"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04C9784" w14:textId="313B036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903" w:type="pct"/>
            <w:tcBorders>
              <w:top w:val="single" w:sz="8" w:space="0" w:color="auto"/>
              <w:left w:val="nil"/>
              <w:bottom w:val="single" w:sz="8" w:space="0" w:color="auto"/>
              <w:right w:val="single" w:sz="8" w:space="0" w:color="auto"/>
            </w:tcBorders>
            <w:shd w:val="clear" w:color="auto" w:fill="auto"/>
            <w:vAlign w:val="center"/>
          </w:tcPr>
          <w:p w14:paraId="155D432D" w14:textId="0FB92BAB"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5" w:type="pct"/>
            <w:tcBorders>
              <w:top w:val="single" w:sz="8" w:space="0" w:color="auto"/>
              <w:left w:val="nil"/>
              <w:bottom w:val="single" w:sz="8" w:space="0" w:color="auto"/>
              <w:right w:val="single" w:sz="8" w:space="0" w:color="auto"/>
            </w:tcBorders>
            <w:shd w:val="clear" w:color="auto" w:fill="auto"/>
            <w:vAlign w:val="center"/>
          </w:tcPr>
          <w:p w14:paraId="35E6CCDF" w14:textId="4DF341AE"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8ABBE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3BA86DC" w14:textId="0A085EA3"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65D4732C" w14:textId="2D7AE206"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253433E" w14:textId="00D9FD6E"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903" w:type="pct"/>
            <w:tcBorders>
              <w:top w:val="single" w:sz="8" w:space="0" w:color="auto"/>
              <w:left w:val="nil"/>
              <w:bottom w:val="single" w:sz="8" w:space="0" w:color="auto"/>
              <w:right w:val="single" w:sz="8" w:space="0" w:color="auto"/>
            </w:tcBorders>
            <w:shd w:val="clear" w:color="auto" w:fill="auto"/>
            <w:vAlign w:val="center"/>
          </w:tcPr>
          <w:p w14:paraId="6F475658" w14:textId="28490ADD"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75" w:type="pct"/>
            <w:tcBorders>
              <w:top w:val="single" w:sz="8" w:space="0" w:color="auto"/>
              <w:left w:val="nil"/>
              <w:bottom w:val="single" w:sz="8" w:space="0" w:color="auto"/>
              <w:right w:val="single" w:sz="8" w:space="0" w:color="auto"/>
            </w:tcBorders>
            <w:shd w:val="clear" w:color="auto" w:fill="auto"/>
            <w:vAlign w:val="center"/>
          </w:tcPr>
          <w:p w14:paraId="1EC87059" w14:textId="4BE32DC3"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D2761C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578841" w14:textId="17F7EC4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4412D857" w14:textId="6F33E8D1"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2025A53" w14:textId="4613705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903" w:type="pct"/>
            <w:tcBorders>
              <w:top w:val="single" w:sz="8" w:space="0" w:color="auto"/>
              <w:left w:val="nil"/>
              <w:bottom w:val="single" w:sz="8" w:space="0" w:color="auto"/>
              <w:right w:val="single" w:sz="8" w:space="0" w:color="auto"/>
            </w:tcBorders>
            <w:shd w:val="clear" w:color="auto" w:fill="auto"/>
            <w:vAlign w:val="center"/>
          </w:tcPr>
          <w:p w14:paraId="4F4FD806" w14:textId="1F90A076"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75" w:type="pct"/>
            <w:tcBorders>
              <w:top w:val="single" w:sz="8" w:space="0" w:color="auto"/>
              <w:left w:val="nil"/>
              <w:bottom w:val="single" w:sz="8" w:space="0" w:color="auto"/>
              <w:right w:val="single" w:sz="8" w:space="0" w:color="auto"/>
            </w:tcBorders>
            <w:shd w:val="clear" w:color="auto" w:fill="auto"/>
            <w:vAlign w:val="center"/>
          </w:tcPr>
          <w:p w14:paraId="451F4F06" w14:textId="6914DC57"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DAEDE6F"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4A663292"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数字网络音频处理器1</w:t>
            </w:r>
          </w:p>
        </w:tc>
      </w:tr>
      <w:tr w:rsidR="006A262F" w:rsidRPr="006A262F" w14:paraId="37CAA4F0"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898288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057CBF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3378A8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54CB57A8"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17EE9B5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335B3A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FFDFDBA" w14:textId="7C93259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DFBB78A" w14:textId="5370F9B4"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CBD036C" w14:textId="13C3F87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903" w:type="pct"/>
            <w:tcBorders>
              <w:top w:val="single" w:sz="8" w:space="0" w:color="auto"/>
              <w:left w:val="nil"/>
              <w:bottom w:val="single" w:sz="8" w:space="0" w:color="auto"/>
              <w:right w:val="single" w:sz="8" w:space="0" w:color="auto"/>
            </w:tcBorders>
            <w:shd w:val="clear" w:color="auto" w:fill="auto"/>
            <w:vAlign w:val="center"/>
          </w:tcPr>
          <w:p w14:paraId="0A391B5B" w14:textId="5007E132"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支持不少于24路模拟输入，16路模拟输出，支持扩展（根据接入音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475" w:type="pct"/>
            <w:tcBorders>
              <w:top w:val="single" w:sz="8" w:space="0" w:color="auto"/>
              <w:left w:val="nil"/>
              <w:bottom w:val="single" w:sz="8" w:space="0" w:color="auto"/>
              <w:right w:val="single" w:sz="8" w:space="0" w:color="auto"/>
            </w:tcBorders>
            <w:shd w:val="clear" w:color="auto" w:fill="auto"/>
            <w:vAlign w:val="center"/>
          </w:tcPr>
          <w:p w14:paraId="4BDB32B9" w14:textId="7C0741F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3C66B1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3AF733" w14:textId="158ACEA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72A22F7" w14:textId="1BD4DB9A" w:rsidR="000B5829" w:rsidRPr="006A262F" w:rsidRDefault="000B582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68C237E" w14:textId="7BD699C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903" w:type="pct"/>
            <w:tcBorders>
              <w:top w:val="single" w:sz="8" w:space="0" w:color="auto"/>
              <w:left w:val="nil"/>
              <w:bottom w:val="single" w:sz="8" w:space="0" w:color="auto"/>
              <w:right w:val="single" w:sz="8" w:space="0" w:color="auto"/>
            </w:tcBorders>
            <w:shd w:val="clear" w:color="auto" w:fill="auto"/>
            <w:vAlign w:val="center"/>
          </w:tcPr>
          <w:p w14:paraId="193A505F" w14:textId="38A91183"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475" w:type="pct"/>
            <w:tcBorders>
              <w:top w:val="single" w:sz="8" w:space="0" w:color="auto"/>
              <w:left w:val="nil"/>
              <w:bottom w:val="single" w:sz="8" w:space="0" w:color="auto"/>
              <w:right w:val="single" w:sz="8" w:space="0" w:color="auto"/>
            </w:tcBorders>
            <w:shd w:val="clear" w:color="auto" w:fill="auto"/>
            <w:vAlign w:val="center"/>
          </w:tcPr>
          <w:p w14:paraId="6D2A1DCE" w14:textId="19598F22" w:rsidR="000B5829"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D8B7F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E07F400" w14:textId="2ED8588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228943E" w14:textId="4FF96B07" w:rsidR="000B5829" w:rsidRPr="006A262F" w:rsidRDefault="000B582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9CBEC43" w14:textId="678BAB8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03" w:type="pct"/>
            <w:tcBorders>
              <w:top w:val="single" w:sz="8" w:space="0" w:color="auto"/>
              <w:left w:val="nil"/>
              <w:bottom w:val="single" w:sz="8" w:space="0" w:color="auto"/>
              <w:right w:val="single" w:sz="8" w:space="0" w:color="auto"/>
            </w:tcBorders>
            <w:shd w:val="clear" w:color="auto" w:fill="auto"/>
            <w:vAlign w:val="center"/>
          </w:tcPr>
          <w:p w14:paraId="0F3382BC" w14:textId="3955DDEE"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475" w:type="pct"/>
            <w:tcBorders>
              <w:top w:val="single" w:sz="8" w:space="0" w:color="auto"/>
              <w:left w:val="nil"/>
              <w:bottom w:val="single" w:sz="8" w:space="0" w:color="auto"/>
              <w:right w:val="single" w:sz="8" w:space="0" w:color="auto"/>
            </w:tcBorders>
            <w:shd w:val="clear" w:color="auto" w:fill="auto"/>
            <w:vAlign w:val="center"/>
          </w:tcPr>
          <w:p w14:paraId="462B2935" w14:textId="44903B4D" w:rsidR="000B5829" w:rsidRPr="006A262F" w:rsidRDefault="00B57DE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4B320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5162CD0" w14:textId="74136FD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EC1F63E" w14:textId="74EFF040"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2105CDC" w14:textId="51EE97D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模块化处理</w:t>
            </w:r>
          </w:p>
        </w:tc>
        <w:tc>
          <w:tcPr>
            <w:tcW w:w="2903" w:type="pct"/>
            <w:tcBorders>
              <w:top w:val="single" w:sz="8" w:space="0" w:color="auto"/>
              <w:left w:val="nil"/>
              <w:bottom w:val="single" w:sz="8" w:space="0" w:color="auto"/>
              <w:right w:val="single" w:sz="8" w:space="0" w:color="auto"/>
            </w:tcBorders>
            <w:shd w:val="clear" w:color="auto" w:fill="auto"/>
            <w:vAlign w:val="center"/>
          </w:tcPr>
          <w:p w14:paraId="08C74C30" w14:textId="5BF1CFCC"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475" w:type="pct"/>
            <w:tcBorders>
              <w:top w:val="single" w:sz="8" w:space="0" w:color="auto"/>
              <w:left w:val="nil"/>
              <w:bottom w:val="single" w:sz="8" w:space="0" w:color="auto"/>
              <w:right w:val="single" w:sz="8" w:space="0" w:color="auto"/>
            </w:tcBorders>
            <w:shd w:val="clear" w:color="auto" w:fill="auto"/>
            <w:vAlign w:val="center"/>
          </w:tcPr>
          <w:p w14:paraId="60C28A94" w14:textId="16FFD9FE"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19319A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9C9E27F" w14:textId="5D74FD0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102FA55" w14:textId="5B3E31EE"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A4A3A57" w14:textId="4D433DC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03" w:type="pct"/>
            <w:tcBorders>
              <w:top w:val="single" w:sz="8" w:space="0" w:color="auto"/>
              <w:left w:val="nil"/>
              <w:bottom w:val="single" w:sz="8" w:space="0" w:color="auto"/>
              <w:right w:val="single" w:sz="8" w:space="0" w:color="auto"/>
            </w:tcBorders>
            <w:shd w:val="clear" w:color="auto" w:fill="auto"/>
            <w:vAlign w:val="center"/>
          </w:tcPr>
          <w:p w14:paraId="4CACDC91" w14:textId="25800AE1"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475" w:type="pct"/>
            <w:tcBorders>
              <w:top w:val="single" w:sz="8" w:space="0" w:color="auto"/>
              <w:left w:val="nil"/>
              <w:bottom w:val="single" w:sz="8" w:space="0" w:color="auto"/>
              <w:right w:val="single" w:sz="8" w:space="0" w:color="auto"/>
            </w:tcBorders>
            <w:shd w:val="clear" w:color="auto" w:fill="auto"/>
            <w:vAlign w:val="center"/>
          </w:tcPr>
          <w:p w14:paraId="1E969306" w14:textId="51CE59D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114C3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34D1382" w14:textId="1FA4DF1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EF24043" w14:textId="38B4F0CC"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E98229B" w14:textId="150E627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03" w:type="pct"/>
            <w:tcBorders>
              <w:top w:val="single" w:sz="8" w:space="0" w:color="auto"/>
              <w:left w:val="nil"/>
              <w:bottom w:val="single" w:sz="8" w:space="0" w:color="auto"/>
              <w:right w:val="single" w:sz="8" w:space="0" w:color="auto"/>
            </w:tcBorders>
            <w:shd w:val="clear" w:color="auto" w:fill="auto"/>
            <w:vAlign w:val="center"/>
          </w:tcPr>
          <w:p w14:paraId="6D746D19" w14:textId="67AC1A71"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支持不少于16路GPIO；</w:t>
            </w:r>
          </w:p>
        </w:tc>
        <w:tc>
          <w:tcPr>
            <w:tcW w:w="475" w:type="pct"/>
            <w:tcBorders>
              <w:top w:val="single" w:sz="8" w:space="0" w:color="auto"/>
              <w:left w:val="nil"/>
              <w:bottom w:val="single" w:sz="8" w:space="0" w:color="auto"/>
              <w:right w:val="single" w:sz="8" w:space="0" w:color="auto"/>
            </w:tcBorders>
            <w:shd w:val="clear" w:color="auto" w:fill="auto"/>
            <w:vAlign w:val="center"/>
          </w:tcPr>
          <w:p w14:paraId="268A3B4A" w14:textId="3DF737F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B3AC56"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197B7E94"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USB转换器</w:t>
            </w:r>
          </w:p>
        </w:tc>
      </w:tr>
      <w:tr w:rsidR="006A262F" w:rsidRPr="006A262F" w14:paraId="7AF9C7CD"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4E73E6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651C31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49B73D9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15C2FF69"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74CD170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1827162"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F96809" w14:textId="5E5E73D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1191BC7" w14:textId="7A822C16"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B4B7A87" w14:textId="794BFFA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903" w:type="pct"/>
            <w:tcBorders>
              <w:top w:val="single" w:sz="8" w:space="0" w:color="auto"/>
              <w:left w:val="nil"/>
              <w:bottom w:val="single" w:sz="8" w:space="0" w:color="auto"/>
              <w:right w:val="single" w:sz="8" w:space="0" w:color="auto"/>
            </w:tcBorders>
            <w:shd w:val="clear" w:color="auto" w:fill="auto"/>
            <w:vAlign w:val="center"/>
          </w:tcPr>
          <w:p w14:paraId="19A89A10" w14:textId="4A9C323F"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75" w:type="pct"/>
            <w:tcBorders>
              <w:top w:val="single" w:sz="8" w:space="0" w:color="auto"/>
              <w:left w:val="nil"/>
              <w:bottom w:val="single" w:sz="8" w:space="0" w:color="auto"/>
              <w:right w:val="single" w:sz="8" w:space="0" w:color="auto"/>
            </w:tcBorders>
            <w:shd w:val="clear" w:color="auto" w:fill="auto"/>
            <w:vAlign w:val="center"/>
          </w:tcPr>
          <w:p w14:paraId="742B0597" w14:textId="7618463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7B1C08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449C6F" w14:textId="17832AD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07323461" w14:textId="3CC9583D"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C103000" w14:textId="3CFA591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903" w:type="pct"/>
            <w:tcBorders>
              <w:top w:val="single" w:sz="8" w:space="0" w:color="auto"/>
              <w:left w:val="nil"/>
              <w:bottom w:val="single" w:sz="8" w:space="0" w:color="auto"/>
              <w:right w:val="single" w:sz="8" w:space="0" w:color="auto"/>
            </w:tcBorders>
            <w:shd w:val="clear" w:color="auto" w:fill="auto"/>
            <w:vAlign w:val="center"/>
          </w:tcPr>
          <w:p w14:paraId="040E43C6" w14:textId="18112ACD"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475" w:type="pct"/>
            <w:tcBorders>
              <w:top w:val="single" w:sz="8" w:space="0" w:color="auto"/>
              <w:left w:val="nil"/>
              <w:bottom w:val="single" w:sz="8" w:space="0" w:color="auto"/>
              <w:right w:val="single" w:sz="8" w:space="0" w:color="auto"/>
            </w:tcBorders>
            <w:shd w:val="clear" w:color="auto" w:fill="auto"/>
            <w:vAlign w:val="center"/>
          </w:tcPr>
          <w:p w14:paraId="324AB941" w14:textId="55437EB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A1CE5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934445F" w14:textId="2CD45C3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652FF369" w14:textId="3C8166E1"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B99E991" w14:textId="06139E1E"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5AA26B7E" w14:textId="20B0EE1A"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475" w:type="pct"/>
            <w:tcBorders>
              <w:top w:val="single" w:sz="8" w:space="0" w:color="auto"/>
              <w:left w:val="nil"/>
              <w:bottom w:val="single" w:sz="8" w:space="0" w:color="auto"/>
              <w:right w:val="single" w:sz="8" w:space="0" w:color="auto"/>
            </w:tcBorders>
            <w:shd w:val="clear" w:color="auto" w:fill="auto"/>
            <w:vAlign w:val="center"/>
          </w:tcPr>
          <w:p w14:paraId="24029884" w14:textId="4500730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D18DDB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4754634" w14:textId="6405630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21322FE" w14:textId="39CF3234"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332258B" w14:textId="2C4525D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25D712FA" w14:textId="1D90296C"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475" w:type="pct"/>
            <w:tcBorders>
              <w:top w:val="single" w:sz="8" w:space="0" w:color="auto"/>
              <w:left w:val="nil"/>
              <w:bottom w:val="single" w:sz="8" w:space="0" w:color="auto"/>
              <w:right w:val="single" w:sz="8" w:space="0" w:color="auto"/>
            </w:tcBorders>
            <w:shd w:val="clear" w:color="auto" w:fill="auto"/>
            <w:vAlign w:val="center"/>
          </w:tcPr>
          <w:p w14:paraId="46FFC441" w14:textId="7A5F5A8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984C6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DFF5342" w14:textId="69225F3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729DC46" w14:textId="5486A466"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BF44657" w14:textId="4412CBC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903" w:type="pct"/>
            <w:tcBorders>
              <w:top w:val="single" w:sz="8" w:space="0" w:color="auto"/>
              <w:left w:val="nil"/>
              <w:bottom w:val="single" w:sz="8" w:space="0" w:color="auto"/>
              <w:right w:val="single" w:sz="8" w:space="0" w:color="auto"/>
            </w:tcBorders>
            <w:shd w:val="clear" w:color="auto" w:fill="auto"/>
            <w:vAlign w:val="center"/>
          </w:tcPr>
          <w:p w14:paraId="753B5A6F" w14:textId="1F3AC720"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475" w:type="pct"/>
            <w:tcBorders>
              <w:top w:val="single" w:sz="8" w:space="0" w:color="auto"/>
              <w:left w:val="nil"/>
              <w:bottom w:val="single" w:sz="8" w:space="0" w:color="auto"/>
              <w:right w:val="single" w:sz="8" w:space="0" w:color="auto"/>
            </w:tcBorders>
            <w:shd w:val="clear" w:color="auto" w:fill="auto"/>
            <w:vAlign w:val="center"/>
          </w:tcPr>
          <w:p w14:paraId="01094492" w14:textId="70310CC1"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21BD0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B83AE6" w14:textId="738BF3A7"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2B87E4B" w14:textId="7602CC22"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AD1DD16" w14:textId="09054C1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903" w:type="pct"/>
            <w:tcBorders>
              <w:top w:val="single" w:sz="8" w:space="0" w:color="auto"/>
              <w:left w:val="nil"/>
              <w:bottom w:val="single" w:sz="8" w:space="0" w:color="auto"/>
              <w:right w:val="single" w:sz="8" w:space="0" w:color="auto"/>
            </w:tcBorders>
            <w:shd w:val="clear" w:color="auto" w:fill="auto"/>
            <w:vAlign w:val="center"/>
          </w:tcPr>
          <w:p w14:paraId="201B66AB" w14:textId="140CECF6"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475" w:type="pct"/>
            <w:tcBorders>
              <w:top w:val="single" w:sz="8" w:space="0" w:color="auto"/>
              <w:left w:val="nil"/>
              <w:bottom w:val="single" w:sz="8" w:space="0" w:color="auto"/>
              <w:right w:val="single" w:sz="8" w:space="0" w:color="auto"/>
            </w:tcBorders>
            <w:shd w:val="clear" w:color="auto" w:fill="auto"/>
            <w:vAlign w:val="center"/>
          </w:tcPr>
          <w:p w14:paraId="563E6125" w14:textId="32BC39F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F5CA5F"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535DA7A8"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电容会议话筒</w:t>
            </w:r>
          </w:p>
        </w:tc>
      </w:tr>
      <w:tr w:rsidR="006A262F" w:rsidRPr="006A262F" w14:paraId="746C17B5"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2617F6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1611A3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5375F4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384E586C"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30A2E65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CAE318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5B94B5" w14:textId="61C0235F"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064E454" w14:textId="078E7379" w:rsidR="008C5A21" w:rsidRPr="006A262F" w:rsidRDefault="008C5A21"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9985F08" w14:textId="65544A4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903" w:type="pct"/>
            <w:tcBorders>
              <w:top w:val="single" w:sz="8" w:space="0" w:color="auto"/>
              <w:left w:val="nil"/>
              <w:bottom w:val="single" w:sz="8" w:space="0" w:color="auto"/>
              <w:right w:val="single" w:sz="8" w:space="0" w:color="auto"/>
            </w:tcBorders>
            <w:shd w:val="clear" w:color="auto" w:fill="auto"/>
            <w:vAlign w:val="center"/>
          </w:tcPr>
          <w:p w14:paraId="05827AB2" w14:textId="143BEF33"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75" w:type="pct"/>
            <w:tcBorders>
              <w:top w:val="single" w:sz="8" w:space="0" w:color="auto"/>
              <w:left w:val="nil"/>
              <w:bottom w:val="single" w:sz="8" w:space="0" w:color="auto"/>
              <w:right w:val="single" w:sz="8" w:space="0" w:color="auto"/>
            </w:tcBorders>
            <w:shd w:val="clear" w:color="auto" w:fill="auto"/>
            <w:vAlign w:val="center"/>
          </w:tcPr>
          <w:p w14:paraId="79A9A865" w14:textId="419EE39A" w:rsidR="008C5A21" w:rsidRPr="006A262F" w:rsidRDefault="00A24B0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17FEDB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B0395A" w14:textId="3D6FB09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0951C05" w14:textId="41F524B8"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360BBFE" w14:textId="16DADA0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3" w:type="pct"/>
            <w:tcBorders>
              <w:top w:val="single" w:sz="8" w:space="0" w:color="auto"/>
              <w:left w:val="nil"/>
              <w:bottom w:val="single" w:sz="8" w:space="0" w:color="auto"/>
              <w:right w:val="single" w:sz="8" w:space="0" w:color="auto"/>
            </w:tcBorders>
            <w:shd w:val="clear" w:color="auto" w:fill="auto"/>
            <w:vAlign w:val="center"/>
          </w:tcPr>
          <w:p w14:paraId="0118C064" w14:textId="1974F8AE"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不劣于20-20000Hz；</w:t>
            </w:r>
          </w:p>
        </w:tc>
        <w:tc>
          <w:tcPr>
            <w:tcW w:w="475" w:type="pct"/>
            <w:tcBorders>
              <w:top w:val="single" w:sz="8" w:space="0" w:color="auto"/>
              <w:left w:val="nil"/>
              <w:bottom w:val="single" w:sz="8" w:space="0" w:color="auto"/>
              <w:right w:val="single" w:sz="8" w:space="0" w:color="auto"/>
            </w:tcBorders>
            <w:shd w:val="clear" w:color="auto" w:fill="auto"/>
            <w:vAlign w:val="center"/>
          </w:tcPr>
          <w:p w14:paraId="2D9969E3" w14:textId="1967996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8D21834"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3CFC9C1" w14:textId="5652B23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657BD6CA" w14:textId="1E1FB541"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AEBEFE1" w14:textId="64634CEB"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285E652E" w14:textId="75F261F4"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不低于-31dB (28.2 mV) 以 1V 于 1 Pa；</w:t>
            </w:r>
          </w:p>
        </w:tc>
        <w:tc>
          <w:tcPr>
            <w:tcW w:w="475" w:type="pct"/>
            <w:tcBorders>
              <w:top w:val="single" w:sz="8" w:space="0" w:color="auto"/>
              <w:left w:val="nil"/>
              <w:bottom w:val="single" w:sz="8" w:space="0" w:color="auto"/>
              <w:right w:val="single" w:sz="8" w:space="0" w:color="auto"/>
            </w:tcBorders>
            <w:shd w:val="clear" w:color="auto" w:fill="auto"/>
            <w:vAlign w:val="center"/>
          </w:tcPr>
          <w:p w14:paraId="485C5267" w14:textId="443D206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57E01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F7541D" w14:textId="57CC985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162B27B" w14:textId="5905D2EC"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265D946" w14:textId="07384A5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03" w:type="pct"/>
            <w:tcBorders>
              <w:top w:val="single" w:sz="8" w:space="0" w:color="auto"/>
              <w:left w:val="nil"/>
              <w:bottom w:val="single" w:sz="8" w:space="0" w:color="auto"/>
              <w:right w:val="single" w:sz="8" w:space="0" w:color="auto"/>
            </w:tcBorders>
            <w:shd w:val="clear" w:color="auto" w:fill="auto"/>
            <w:vAlign w:val="center"/>
          </w:tcPr>
          <w:p w14:paraId="584D1BEF" w14:textId="5BB28001"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不低于不低于126dB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75" w:type="pct"/>
            <w:tcBorders>
              <w:top w:val="single" w:sz="8" w:space="0" w:color="auto"/>
              <w:left w:val="nil"/>
              <w:bottom w:val="single" w:sz="8" w:space="0" w:color="auto"/>
              <w:right w:val="single" w:sz="8" w:space="0" w:color="auto"/>
            </w:tcBorders>
            <w:shd w:val="clear" w:color="auto" w:fill="auto"/>
            <w:vAlign w:val="center"/>
          </w:tcPr>
          <w:p w14:paraId="21358C66" w14:textId="27EF347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2D7D33"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3CFE05" w14:textId="4D167B7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3AE9BE9D" w14:textId="7426DA24"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4425ABD" w14:textId="2F4F23E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03" w:type="pct"/>
            <w:tcBorders>
              <w:top w:val="single" w:sz="8" w:space="0" w:color="auto"/>
              <w:left w:val="nil"/>
              <w:bottom w:val="single" w:sz="8" w:space="0" w:color="auto"/>
              <w:right w:val="single" w:sz="8" w:space="0" w:color="auto"/>
            </w:tcBorders>
            <w:shd w:val="clear" w:color="auto" w:fill="auto"/>
            <w:vAlign w:val="center"/>
          </w:tcPr>
          <w:p w14:paraId="709FC5FF" w14:textId="3EF8D356"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不低于69 dB, 1 kHz 于 1 Pa；</w:t>
            </w:r>
          </w:p>
        </w:tc>
        <w:tc>
          <w:tcPr>
            <w:tcW w:w="475" w:type="pct"/>
            <w:tcBorders>
              <w:top w:val="single" w:sz="8" w:space="0" w:color="auto"/>
              <w:left w:val="nil"/>
              <w:bottom w:val="single" w:sz="8" w:space="0" w:color="auto"/>
              <w:right w:val="single" w:sz="8" w:space="0" w:color="auto"/>
            </w:tcBorders>
            <w:shd w:val="clear" w:color="auto" w:fill="auto"/>
            <w:vAlign w:val="center"/>
          </w:tcPr>
          <w:p w14:paraId="3C7BB076" w14:textId="553DC696"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0B6DB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2901AB" w14:textId="7BDB5D1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C31C593" w14:textId="7C113376"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C758B0B" w14:textId="2C2C0427" w:rsidR="008C5A21" w:rsidRPr="006A262F" w:rsidRDefault="008C5A21" w:rsidP="005A53D3">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幻像</w:t>
            </w:r>
            <w:proofErr w:type="gramEnd"/>
            <w:r w:rsidRPr="006A262F">
              <w:rPr>
                <w:rFonts w:ascii="宋体" w:hAnsi="宋体" w:cs="宋体" w:hint="eastAsia"/>
                <w:kern w:val="0"/>
                <w:sz w:val="24"/>
              </w:rPr>
              <w:t>电源</w:t>
            </w:r>
          </w:p>
        </w:tc>
        <w:tc>
          <w:tcPr>
            <w:tcW w:w="2903" w:type="pct"/>
            <w:tcBorders>
              <w:top w:val="single" w:sz="8" w:space="0" w:color="auto"/>
              <w:left w:val="nil"/>
              <w:bottom w:val="single" w:sz="8" w:space="0" w:color="auto"/>
              <w:right w:val="single" w:sz="8" w:space="0" w:color="auto"/>
            </w:tcBorders>
            <w:shd w:val="clear" w:color="auto" w:fill="auto"/>
            <w:vAlign w:val="center"/>
          </w:tcPr>
          <w:p w14:paraId="5463FB8A" w14:textId="5E79A6E9"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直流 11-52V, 2mA 典型耗电；</w:t>
            </w:r>
          </w:p>
        </w:tc>
        <w:tc>
          <w:tcPr>
            <w:tcW w:w="475" w:type="pct"/>
            <w:tcBorders>
              <w:top w:val="single" w:sz="8" w:space="0" w:color="auto"/>
              <w:left w:val="nil"/>
              <w:bottom w:val="single" w:sz="8" w:space="0" w:color="auto"/>
              <w:right w:val="single" w:sz="8" w:space="0" w:color="auto"/>
            </w:tcBorders>
            <w:shd w:val="clear" w:color="auto" w:fill="auto"/>
            <w:vAlign w:val="center"/>
          </w:tcPr>
          <w:p w14:paraId="1AB5AF1B" w14:textId="69B15012"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EEDEDD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7C9CDC" w14:textId="556BE8E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39A712C" w14:textId="6134C089"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6F4893E" w14:textId="70C3991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903" w:type="pct"/>
            <w:tcBorders>
              <w:top w:val="single" w:sz="8" w:space="0" w:color="auto"/>
              <w:left w:val="nil"/>
              <w:bottom w:val="single" w:sz="8" w:space="0" w:color="auto"/>
              <w:right w:val="single" w:sz="8" w:space="0" w:color="auto"/>
            </w:tcBorders>
            <w:shd w:val="clear" w:color="auto" w:fill="auto"/>
            <w:vAlign w:val="center"/>
          </w:tcPr>
          <w:p w14:paraId="6E41C47F" w14:textId="0240A69A"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带LED显示的静音开关；</w:t>
            </w:r>
          </w:p>
        </w:tc>
        <w:tc>
          <w:tcPr>
            <w:tcW w:w="475" w:type="pct"/>
            <w:tcBorders>
              <w:top w:val="single" w:sz="8" w:space="0" w:color="auto"/>
              <w:left w:val="nil"/>
              <w:bottom w:val="single" w:sz="8" w:space="0" w:color="auto"/>
              <w:right w:val="single" w:sz="8" w:space="0" w:color="auto"/>
            </w:tcBorders>
            <w:shd w:val="clear" w:color="auto" w:fill="auto"/>
            <w:vAlign w:val="center"/>
          </w:tcPr>
          <w:p w14:paraId="6C1C2615" w14:textId="201C003B"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C01E9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8CA0E78" w14:textId="079435A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5A9A08BA" w14:textId="17A0410B"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4DC06E" w14:textId="6C4A126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903" w:type="pct"/>
            <w:tcBorders>
              <w:top w:val="single" w:sz="8" w:space="0" w:color="auto"/>
              <w:left w:val="nil"/>
              <w:bottom w:val="single" w:sz="8" w:space="0" w:color="auto"/>
              <w:right w:val="single" w:sz="8" w:space="0" w:color="auto"/>
            </w:tcBorders>
            <w:shd w:val="clear" w:color="auto" w:fill="auto"/>
            <w:vAlign w:val="center"/>
          </w:tcPr>
          <w:p w14:paraId="5BDC1546" w14:textId="4E48B2D2"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话筒和底座一体；</w:t>
            </w:r>
          </w:p>
        </w:tc>
        <w:tc>
          <w:tcPr>
            <w:tcW w:w="475" w:type="pct"/>
            <w:tcBorders>
              <w:top w:val="single" w:sz="8" w:space="0" w:color="auto"/>
              <w:left w:val="nil"/>
              <w:bottom w:val="single" w:sz="8" w:space="0" w:color="auto"/>
              <w:right w:val="single" w:sz="8" w:space="0" w:color="auto"/>
            </w:tcBorders>
            <w:shd w:val="clear" w:color="auto" w:fill="auto"/>
            <w:vAlign w:val="center"/>
          </w:tcPr>
          <w:p w14:paraId="25290C0D" w14:textId="00F1B75A"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81B27A"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F629F30"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时序电源</w:t>
            </w:r>
          </w:p>
        </w:tc>
      </w:tr>
      <w:tr w:rsidR="006A262F" w:rsidRPr="006A262F" w14:paraId="6388C405"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BA8DB7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7F7782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BCA7FE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2299E982"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059FEE6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AD88D38"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E291003" w14:textId="291F15D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8582D57" w14:textId="79115EB0"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9D02BF6" w14:textId="5095484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最大电流</w:t>
            </w:r>
          </w:p>
        </w:tc>
        <w:tc>
          <w:tcPr>
            <w:tcW w:w="2903" w:type="pct"/>
            <w:tcBorders>
              <w:top w:val="single" w:sz="8" w:space="0" w:color="auto"/>
              <w:left w:val="nil"/>
              <w:bottom w:val="single" w:sz="8" w:space="0" w:color="auto"/>
              <w:right w:val="single" w:sz="8" w:space="0" w:color="auto"/>
            </w:tcBorders>
            <w:shd w:val="clear" w:color="auto" w:fill="auto"/>
            <w:vAlign w:val="center"/>
          </w:tcPr>
          <w:p w14:paraId="32334F8A" w14:textId="09528CA4"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单通道最大电流不小于10A；</w:t>
            </w:r>
          </w:p>
        </w:tc>
        <w:tc>
          <w:tcPr>
            <w:tcW w:w="475" w:type="pct"/>
            <w:tcBorders>
              <w:top w:val="single" w:sz="8" w:space="0" w:color="auto"/>
              <w:left w:val="nil"/>
              <w:bottom w:val="single" w:sz="8" w:space="0" w:color="auto"/>
              <w:right w:val="single" w:sz="8" w:space="0" w:color="auto"/>
            </w:tcBorders>
            <w:shd w:val="clear" w:color="auto" w:fill="auto"/>
            <w:vAlign w:val="center"/>
          </w:tcPr>
          <w:p w14:paraId="757F2C6F" w14:textId="3621CF57"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31CFC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0AE7097" w14:textId="2E5FF59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F222320" w14:textId="3D6F3FCA"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BAA6D65" w14:textId="3F8872A1"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输出</w:t>
            </w:r>
          </w:p>
        </w:tc>
        <w:tc>
          <w:tcPr>
            <w:tcW w:w="2903" w:type="pct"/>
            <w:tcBorders>
              <w:top w:val="single" w:sz="8" w:space="0" w:color="auto"/>
              <w:left w:val="nil"/>
              <w:bottom w:val="single" w:sz="8" w:space="0" w:color="auto"/>
              <w:right w:val="single" w:sz="8" w:space="0" w:color="auto"/>
            </w:tcBorders>
            <w:shd w:val="clear" w:color="auto" w:fill="auto"/>
            <w:vAlign w:val="center"/>
          </w:tcPr>
          <w:p w14:paraId="0433B5AE" w14:textId="2037C477"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不少于八路可编延时开关输出；</w:t>
            </w:r>
          </w:p>
        </w:tc>
        <w:tc>
          <w:tcPr>
            <w:tcW w:w="475" w:type="pct"/>
            <w:tcBorders>
              <w:top w:val="single" w:sz="8" w:space="0" w:color="auto"/>
              <w:left w:val="nil"/>
              <w:bottom w:val="single" w:sz="8" w:space="0" w:color="auto"/>
              <w:right w:val="single" w:sz="8" w:space="0" w:color="auto"/>
            </w:tcBorders>
            <w:shd w:val="clear" w:color="auto" w:fill="auto"/>
            <w:vAlign w:val="center"/>
          </w:tcPr>
          <w:p w14:paraId="4ECD7C99" w14:textId="35E8840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09BA63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DFBCE3E" w14:textId="57806D2A"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0240408" w14:textId="1F199F08"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0BB62C7" w14:textId="7AC92CD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03" w:type="pct"/>
            <w:tcBorders>
              <w:top w:val="single" w:sz="8" w:space="0" w:color="auto"/>
              <w:left w:val="nil"/>
              <w:bottom w:val="single" w:sz="8" w:space="0" w:color="auto"/>
              <w:right w:val="single" w:sz="8" w:space="0" w:color="auto"/>
            </w:tcBorders>
            <w:shd w:val="clear" w:color="auto" w:fill="auto"/>
            <w:vAlign w:val="center"/>
          </w:tcPr>
          <w:p w14:paraId="4FC924CA" w14:textId="7F74349D"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可编程单独或全部通道控制，支持通道状态显示；</w:t>
            </w:r>
          </w:p>
        </w:tc>
        <w:tc>
          <w:tcPr>
            <w:tcW w:w="475" w:type="pct"/>
            <w:tcBorders>
              <w:top w:val="single" w:sz="8" w:space="0" w:color="auto"/>
              <w:left w:val="nil"/>
              <w:bottom w:val="single" w:sz="8" w:space="0" w:color="auto"/>
              <w:right w:val="single" w:sz="8" w:space="0" w:color="auto"/>
            </w:tcBorders>
            <w:shd w:val="clear" w:color="auto" w:fill="auto"/>
            <w:vAlign w:val="center"/>
          </w:tcPr>
          <w:p w14:paraId="72953192" w14:textId="0C59311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5231BC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44C008" w14:textId="694211AB"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3E87DF41" w14:textId="4E229CC3"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D8C8D1D" w14:textId="05E6632F"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端口</w:t>
            </w:r>
          </w:p>
        </w:tc>
        <w:tc>
          <w:tcPr>
            <w:tcW w:w="2903" w:type="pct"/>
            <w:tcBorders>
              <w:top w:val="single" w:sz="8" w:space="0" w:color="auto"/>
              <w:left w:val="nil"/>
              <w:bottom w:val="single" w:sz="8" w:space="0" w:color="auto"/>
              <w:right w:val="single" w:sz="8" w:space="0" w:color="auto"/>
            </w:tcBorders>
            <w:shd w:val="clear" w:color="auto" w:fill="auto"/>
            <w:vAlign w:val="center"/>
          </w:tcPr>
          <w:p w14:paraId="140E7CD6" w14:textId="758B133F"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支持RS232或RJ45；</w:t>
            </w:r>
          </w:p>
        </w:tc>
        <w:tc>
          <w:tcPr>
            <w:tcW w:w="475" w:type="pct"/>
            <w:tcBorders>
              <w:top w:val="single" w:sz="8" w:space="0" w:color="auto"/>
              <w:left w:val="nil"/>
              <w:bottom w:val="single" w:sz="8" w:space="0" w:color="auto"/>
              <w:right w:val="single" w:sz="8" w:space="0" w:color="auto"/>
            </w:tcBorders>
            <w:shd w:val="clear" w:color="auto" w:fill="auto"/>
            <w:vAlign w:val="center"/>
          </w:tcPr>
          <w:p w14:paraId="0AD7D56B" w14:textId="68116050"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1B19D0C"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EED53B7"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舞台灯光系统</w:t>
            </w:r>
          </w:p>
        </w:tc>
      </w:tr>
      <w:tr w:rsidR="006A262F" w:rsidRPr="006A262F" w14:paraId="273C68B0"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45E2C215"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LED电动翻转平板柔光灯</w:t>
            </w:r>
          </w:p>
        </w:tc>
      </w:tr>
      <w:tr w:rsidR="006A262F" w:rsidRPr="006A262F" w14:paraId="2C9C425E"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388DF3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4E8DC9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4632D8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5BD64F03"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47A1FE0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899542D"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899F9C7" w14:textId="043D084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6103AAE" w14:textId="71A92163"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7A81AEC" w14:textId="50BFC2E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光源</w:t>
            </w:r>
          </w:p>
        </w:tc>
        <w:tc>
          <w:tcPr>
            <w:tcW w:w="2903" w:type="pct"/>
            <w:tcBorders>
              <w:top w:val="single" w:sz="8" w:space="0" w:color="auto"/>
              <w:left w:val="nil"/>
              <w:bottom w:val="single" w:sz="8" w:space="0" w:color="auto"/>
              <w:right w:val="single" w:sz="8" w:space="0" w:color="auto"/>
            </w:tcBorders>
            <w:shd w:val="clear" w:color="auto" w:fill="auto"/>
            <w:vAlign w:val="center"/>
          </w:tcPr>
          <w:p w14:paraId="371DB75C" w14:textId="59D3DA76"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高显指LED阵列光源；</w:t>
            </w:r>
          </w:p>
        </w:tc>
        <w:tc>
          <w:tcPr>
            <w:tcW w:w="475" w:type="pct"/>
            <w:tcBorders>
              <w:top w:val="single" w:sz="8" w:space="0" w:color="auto"/>
              <w:left w:val="nil"/>
              <w:bottom w:val="single" w:sz="8" w:space="0" w:color="auto"/>
              <w:right w:val="single" w:sz="8" w:space="0" w:color="auto"/>
            </w:tcBorders>
            <w:shd w:val="clear" w:color="auto" w:fill="auto"/>
            <w:vAlign w:val="center"/>
          </w:tcPr>
          <w:p w14:paraId="0A102648" w14:textId="13D136C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2A69CAC"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D3F08C8" w14:textId="77A3FD0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640B09C" w14:textId="2501577B"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AC3FCE1" w14:textId="0993F59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03" w:type="pct"/>
            <w:tcBorders>
              <w:top w:val="single" w:sz="8" w:space="0" w:color="auto"/>
              <w:left w:val="nil"/>
              <w:bottom w:val="single" w:sz="8" w:space="0" w:color="auto"/>
              <w:right w:val="single" w:sz="8" w:space="0" w:color="auto"/>
            </w:tcBorders>
            <w:shd w:val="clear" w:color="auto" w:fill="auto"/>
            <w:vAlign w:val="center"/>
          </w:tcPr>
          <w:p w14:paraId="5BC92405" w14:textId="62511503"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额定功率≤200W；</w:t>
            </w:r>
          </w:p>
        </w:tc>
        <w:tc>
          <w:tcPr>
            <w:tcW w:w="475" w:type="pct"/>
            <w:tcBorders>
              <w:top w:val="single" w:sz="8" w:space="0" w:color="auto"/>
              <w:left w:val="nil"/>
              <w:bottom w:val="single" w:sz="8" w:space="0" w:color="auto"/>
              <w:right w:val="single" w:sz="8" w:space="0" w:color="auto"/>
            </w:tcBorders>
            <w:shd w:val="clear" w:color="auto" w:fill="auto"/>
            <w:vAlign w:val="center"/>
          </w:tcPr>
          <w:p w14:paraId="4E77BD51" w14:textId="24B64FC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24711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D560EE" w14:textId="0E7F5BDA"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0F45A43" w14:textId="045B95C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93780FA" w14:textId="296748D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光源寿命</w:t>
            </w:r>
          </w:p>
        </w:tc>
        <w:tc>
          <w:tcPr>
            <w:tcW w:w="2903" w:type="pct"/>
            <w:tcBorders>
              <w:top w:val="single" w:sz="8" w:space="0" w:color="auto"/>
              <w:left w:val="nil"/>
              <w:bottom w:val="single" w:sz="8" w:space="0" w:color="auto"/>
              <w:right w:val="single" w:sz="8" w:space="0" w:color="auto"/>
            </w:tcBorders>
            <w:shd w:val="clear" w:color="auto" w:fill="auto"/>
            <w:vAlign w:val="center"/>
          </w:tcPr>
          <w:p w14:paraId="315BB8FC" w14:textId="406DF286"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≥50000小时；</w:t>
            </w:r>
          </w:p>
        </w:tc>
        <w:tc>
          <w:tcPr>
            <w:tcW w:w="475" w:type="pct"/>
            <w:tcBorders>
              <w:top w:val="single" w:sz="8" w:space="0" w:color="auto"/>
              <w:left w:val="nil"/>
              <w:bottom w:val="single" w:sz="8" w:space="0" w:color="auto"/>
              <w:right w:val="single" w:sz="8" w:space="0" w:color="auto"/>
            </w:tcBorders>
            <w:shd w:val="clear" w:color="auto" w:fill="auto"/>
            <w:vAlign w:val="center"/>
          </w:tcPr>
          <w:p w14:paraId="26D45DEF" w14:textId="28264679"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79C261"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D1456D3" w14:textId="1086477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053CF11" w14:textId="3A07CE9D"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A3BA706" w14:textId="613853E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显色指数Ra</w:t>
            </w:r>
          </w:p>
        </w:tc>
        <w:tc>
          <w:tcPr>
            <w:tcW w:w="2903" w:type="pct"/>
            <w:tcBorders>
              <w:top w:val="single" w:sz="8" w:space="0" w:color="auto"/>
              <w:left w:val="nil"/>
              <w:bottom w:val="single" w:sz="8" w:space="0" w:color="auto"/>
              <w:right w:val="single" w:sz="8" w:space="0" w:color="auto"/>
            </w:tcBorders>
            <w:shd w:val="clear" w:color="auto" w:fill="auto"/>
            <w:vAlign w:val="center"/>
          </w:tcPr>
          <w:p w14:paraId="3D838817" w14:textId="04ED906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≥95；</w:t>
            </w:r>
          </w:p>
        </w:tc>
        <w:tc>
          <w:tcPr>
            <w:tcW w:w="475" w:type="pct"/>
            <w:tcBorders>
              <w:top w:val="single" w:sz="8" w:space="0" w:color="auto"/>
              <w:left w:val="nil"/>
              <w:bottom w:val="single" w:sz="8" w:space="0" w:color="auto"/>
              <w:right w:val="single" w:sz="8" w:space="0" w:color="auto"/>
            </w:tcBorders>
            <w:shd w:val="clear" w:color="auto" w:fill="auto"/>
            <w:vAlign w:val="center"/>
          </w:tcPr>
          <w:p w14:paraId="7A08BE4E" w14:textId="2B3F1A0A"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F296C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22C973" w14:textId="01992F0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F96FBD3" w14:textId="4C6982A4"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E478638" w14:textId="69CB2D7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特殊显指</w:t>
            </w:r>
          </w:p>
        </w:tc>
        <w:tc>
          <w:tcPr>
            <w:tcW w:w="2903" w:type="pct"/>
            <w:tcBorders>
              <w:top w:val="single" w:sz="8" w:space="0" w:color="auto"/>
              <w:left w:val="nil"/>
              <w:bottom w:val="single" w:sz="8" w:space="0" w:color="auto"/>
              <w:right w:val="single" w:sz="8" w:space="0" w:color="auto"/>
            </w:tcBorders>
            <w:shd w:val="clear" w:color="auto" w:fill="auto"/>
            <w:vAlign w:val="center"/>
          </w:tcPr>
          <w:p w14:paraId="18F517DE" w14:textId="49785E6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R9≥90,R15≥90；</w:t>
            </w:r>
          </w:p>
        </w:tc>
        <w:tc>
          <w:tcPr>
            <w:tcW w:w="475" w:type="pct"/>
            <w:tcBorders>
              <w:top w:val="single" w:sz="8" w:space="0" w:color="auto"/>
              <w:left w:val="nil"/>
              <w:bottom w:val="single" w:sz="8" w:space="0" w:color="auto"/>
              <w:right w:val="single" w:sz="8" w:space="0" w:color="auto"/>
            </w:tcBorders>
            <w:shd w:val="clear" w:color="auto" w:fill="auto"/>
            <w:vAlign w:val="center"/>
          </w:tcPr>
          <w:p w14:paraId="0DA16D81" w14:textId="595123A9"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60A3F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98F0A83" w14:textId="48B491E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2F93229A" w14:textId="7A942C58"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AA32DB6" w14:textId="4E63DBE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色温</w:t>
            </w:r>
          </w:p>
        </w:tc>
        <w:tc>
          <w:tcPr>
            <w:tcW w:w="2903" w:type="pct"/>
            <w:tcBorders>
              <w:top w:val="single" w:sz="8" w:space="0" w:color="auto"/>
              <w:left w:val="nil"/>
              <w:bottom w:val="single" w:sz="8" w:space="0" w:color="auto"/>
              <w:right w:val="single" w:sz="8" w:space="0" w:color="auto"/>
            </w:tcBorders>
            <w:shd w:val="clear" w:color="auto" w:fill="auto"/>
            <w:vAlign w:val="center"/>
          </w:tcPr>
          <w:p w14:paraId="211D68B3" w14:textId="3130B1C3"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3000K-6000K可调；</w:t>
            </w:r>
          </w:p>
        </w:tc>
        <w:tc>
          <w:tcPr>
            <w:tcW w:w="475" w:type="pct"/>
            <w:tcBorders>
              <w:top w:val="single" w:sz="8" w:space="0" w:color="auto"/>
              <w:left w:val="nil"/>
              <w:bottom w:val="single" w:sz="8" w:space="0" w:color="auto"/>
              <w:right w:val="single" w:sz="8" w:space="0" w:color="auto"/>
            </w:tcBorders>
            <w:shd w:val="clear" w:color="auto" w:fill="auto"/>
            <w:vAlign w:val="center"/>
          </w:tcPr>
          <w:p w14:paraId="00465CBE" w14:textId="5717DDF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F8B51E"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47F0462" w14:textId="75FF775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7D82107" w14:textId="3F8DA01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9780C4B" w14:textId="2FA636D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出光角度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4D7C71BC" w14:textId="03E4C758"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≥120度；</w:t>
            </w:r>
          </w:p>
        </w:tc>
        <w:tc>
          <w:tcPr>
            <w:tcW w:w="475" w:type="pct"/>
            <w:tcBorders>
              <w:top w:val="single" w:sz="8" w:space="0" w:color="auto"/>
              <w:left w:val="nil"/>
              <w:bottom w:val="single" w:sz="8" w:space="0" w:color="auto"/>
              <w:right w:val="single" w:sz="8" w:space="0" w:color="auto"/>
            </w:tcBorders>
            <w:shd w:val="clear" w:color="auto" w:fill="auto"/>
            <w:vAlign w:val="center"/>
          </w:tcPr>
          <w:p w14:paraId="3A2426FE" w14:textId="3C43A03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878CE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B490761" w14:textId="5FA9F0EA"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7BACF903" w14:textId="3B3F44E2"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5D9F40F" w14:textId="60170F8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翻转角度</w:t>
            </w:r>
          </w:p>
        </w:tc>
        <w:tc>
          <w:tcPr>
            <w:tcW w:w="2903" w:type="pct"/>
            <w:tcBorders>
              <w:top w:val="single" w:sz="8" w:space="0" w:color="auto"/>
              <w:left w:val="nil"/>
              <w:bottom w:val="single" w:sz="8" w:space="0" w:color="auto"/>
              <w:right w:val="single" w:sz="8" w:space="0" w:color="auto"/>
            </w:tcBorders>
            <w:shd w:val="clear" w:color="auto" w:fill="auto"/>
            <w:vAlign w:val="center"/>
          </w:tcPr>
          <w:p w14:paraId="0574A29E" w14:textId="77757D4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不低于0-60度电动翻转；</w:t>
            </w:r>
          </w:p>
        </w:tc>
        <w:tc>
          <w:tcPr>
            <w:tcW w:w="475" w:type="pct"/>
            <w:tcBorders>
              <w:top w:val="single" w:sz="8" w:space="0" w:color="auto"/>
              <w:left w:val="nil"/>
              <w:bottom w:val="single" w:sz="8" w:space="0" w:color="auto"/>
              <w:right w:val="single" w:sz="8" w:space="0" w:color="auto"/>
            </w:tcBorders>
            <w:shd w:val="clear" w:color="auto" w:fill="auto"/>
            <w:vAlign w:val="center"/>
          </w:tcPr>
          <w:p w14:paraId="668F3F98" w14:textId="3DF401D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B6AFF0"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B3535DD" w14:textId="5F77901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13601EC1" w14:textId="24E2D1FC"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9887FD1" w14:textId="55DCEFE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控制模</w:t>
            </w:r>
            <w:r w:rsidRPr="006A262F">
              <w:rPr>
                <w:rFonts w:ascii="宋体" w:hAnsi="宋体" w:cs="宋体" w:hint="eastAsia"/>
                <w:kern w:val="0"/>
                <w:sz w:val="24"/>
              </w:rPr>
              <w:lastRenderedPageBreak/>
              <w:t>式</w:t>
            </w:r>
          </w:p>
        </w:tc>
        <w:tc>
          <w:tcPr>
            <w:tcW w:w="2903" w:type="pct"/>
            <w:tcBorders>
              <w:top w:val="single" w:sz="8" w:space="0" w:color="auto"/>
              <w:left w:val="nil"/>
              <w:bottom w:val="single" w:sz="8" w:space="0" w:color="auto"/>
              <w:right w:val="single" w:sz="8" w:space="0" w:color="auto"/>
            </w:tcBorders>
            <w:shd w:val="clear" w:color="auto" w:fill="auto"/>
            <w:vAlign w:val="center"/>
          </w:tcPr>
          <w:p w14:paraId="349C6D7D" w14:textId="74BF8B83"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支持DMX512控制/手动模式；</w:t>
            </w:r>
          </w:p>
        </w:tc>
        <w:tc>
          <w:tcPr>
            <w:tcW w:w="475" w:type="pct"/>
            <w:tcBorders>
              <w:top w:val="single" w:sz="8" w:space="0" w:color="auto"/>
              <w:left w:val="nil"/>
              <w:bottom w:val="single" w:sz="8" w:space="0" w:color="auto"/>
              <w:right w:val="single" w:sz="8" w:space="0" w:color="auto"/>
            </w:tcBorders>
            <w:shd w:val="clear" w:color="auto" w:fill="auto"/>
            <w:vAlign w:val="center"/>
          </w:tcPr>
          <w:p w14:paraId="702111D9" w14:textId="15CF6A6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21FF9B5"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E8858A3" w14:textId="204F6D0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2FBD45E0" w14:textId="74FC69DD"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B2E61FE" w14:textId="5C24F9E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色调</w:t>
            </w:r>
          </w:p>
        </w:tc>
        <w:tc>
          <w:tcPr>
            <w:tcW w:w="2903" w:type="pct"/>
            <w:tcBorders>
              <w:top w:val="single" w:sz="8" w:space="0" w:color="auto"/>
              <w:left w:val="nil"/>
              <w:bottom w:val="single" w:sz="8" w:space="0" w:color="auto"/>
              <w:right w:val="single" w:sz="8" w:space="0" w:color="auto"/>
            </w:tcBorders>
            <w:shd w:val="clear" w:color="auto" w:fill="auto"/>
            <w:vAlign w:val="center"/>
          </w:tcPr>
          <w:p w14:paraId="0D7208EB" w14:textId="576EFCDE"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无杂色及阴影的纯净的光束；</w:t>
            </w:r>
          </w:p>
        </w:tc>
        <w:tc>
          <w:tcPr>
            <w:tcW w:w="475" w:type="pct"/>
            <w:tcBorders>
              <w:top w:val="single" w:sz="8" w:space="0" w:color="auto"/>
              <w:left w:val="nil"/>
              <w:bottom w:val="single" w:sz="8" w:space="0" w:color="auto"/>
              <w:right w:val="single" w:sz="8" w:space="0" w:color="auto"/>
            </w:tcBorders>
            <w:shd w:val="clear" w:color="auto" w:fill="auto"/>
            <w:vAlign w:val="center"/>
          </w:tcPr>
          <w:p w14:paraId="6ACCE953" w14:textId="6DE32AD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799B07"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FBB659A" w14:textId="58C28EE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43359E69" w14:textId="2FBA0A6C"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B0AF756" w14:textId="0B54B5D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色温模式</w:t>
            </w:r>
          </w:p>
        </w:tc>
        <w:tc>
          <w:tcPr>
            <w:tcW w:w="2903" w:type="pct"/>
            <w:tcBorders>
              <w:top w:val="single" w:sz="8" w:space="0" w:color="auto"/>
              <w:left w:val="nil"/>
              <w:bottom w:val="single" w:sz="8" w:space="0" w:color="auto"/>
              <w:right w:val="single" w:sz="8" w:space="0" w:color="auto"/>
            </w:tcBorders>
            <w:shd w:val="clear" w:color="auto" w:fill="auto"/>
            <w:vAlign w:val="center"/>
          </w:tcPr>
          <w:p w14:paraId="6EBF8C3C" w14:textId="4314A7B5"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内置3200,4000,5600K三种标准色温；</w:t>
            </w:r>
          </w:p>
        </w:tc>
        <w:tc>
          <w:tcPr>
            <w:tcW w:w="475" w:type="pct"/>
            <w:tcBorders>
              <w:top w:val="single" w:sz="8" w:space="0" w:color="auto"/>
              <w:left w:val="nil"/>
              <w:bottom w:val="single" w:sz="8" w:space="0" w:color="auto"/>
              <w:right w:val="single" w:sz="8" w:space="0" w:color="auto"/>
            </w:tcBorders>
            <w:shd w:val="clear" w:color="auto" w:fill="auto"/>
            <w:vAlign w:val="center"/>
          </w:tcPr>
          <w:p w14:paraId="4573CC83" w14:textId="6D29757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D7D9FB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23D226E" w14:textId="393DE76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7E5E82FD" w14:textId="3E881792"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AD42A7D" w14:textId="597987B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调光</w:t>
            </w:r>
          </w:p>
        </w:tc>
        <w:tc>
          <w:tcPr>
            <w:tcW w:w="2903" w:type="pct"/>
            <w:tcBorders>
              <w:top w:val="single" w:sz="8" w:space="0" w:color="auto"/>
              <w:left w:val="nil"/>
              <w:bottom w:val="single" w:sz="8" w:space="0" w:color="auto"/>
              <w:right w:val="single" w:sz="8" w:space="0" w:color="auto"/>
            </w:tcBorders>
            <w:shd w:val="clear" w:color="auto" w:fill="auto"/>
            <w:vAlign w:val="center"/>
          </w:tcPr>
          <w:p w14:paraId="086EAA4C" w14:textId="06EC0542"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0~100%线性调光；</w:t>
            </w:r>
          </w:p>
        </w:tc>
        <w:tc>
          <w:tcPr>
            <w:tcW w:w="475" w:type="pct"/>
            <w:tcBorders>
              <w:top w:val="single" w:sz="8" w:space="0" w:color="auto"/>
              <w:left w:val="nil"/>
              <w:bottom w:val="single" w:sz="8" w:space="0" w:color="auto"/>
              <w:right w:val="single" w:sz="8" w:space="0" w:color="auto"/>
            </w:tcBorders>
            <w:shd w:val="clear" w:color="auto" w:fill="auto"/>
            <w:vAlign w:val="center"/>
          </w:tcPr>
          <w:p w14:paraId="1887D185" w14:textId="350BEF5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E66CD9"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657631" w14:textId="133C974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1A74048E" w14:textId="43226186"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FDF6B63" w14:textId="4EEF8B8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防护等级</w:t>
            </w:r>
          </w:p>
        </w:tc>
        <w:tc>
          <w:tcPr>
            <w:tcW w:w="2903" w:type="pct"/>
            <w:tcBorders>
              <w:top w:val="single" w:sz="8" w:space="0" w:color="auto"/>
              <w:left w:val="nil"/>
              <w:bottom w:val="single" w:sz="8" w:space="0" w:color="auto"/>
              <w:right w:val="single" w:sz="8" w:space="0" w:color="auto"/>
            </w:tcBorders>
            <w:shd w:val="clear" w:color="auto" w:fill="auto"/>
            <w:vAlign w:val="center"/>
          </w:tcPr>
          <w:p w14:paraId="6927B0D2" w14:textId="6FF6998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支持IP20；</w:t>
            </w:r>
          </w:p>
        </w:tc>
        <w:tc>
          <w:tcPr>
            <w:tcW w:w="475" w:type="pct"/>
            <w:tcBorders>
              <w:top w:val="single" w:sz="8" w:space="0" w:color="auto"/>
              <w:left w:val="nil"/>
              <w:bottom w:val="single" w:sz="8" w:space="0" w:color="auto"/>
              <w:right w:val="single" w:sz="8" w:space="0" w:color="auto"/>
            </w:tcBorders>
            <w:shd w:val="clear" w:color="auto" w:fill="auto"/>
            <w:vAlign w:val="center"/>
          </w:tcPr>
          <w:p w14:paraId="32B74BDF" w14:textId="00D4915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5F089B"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6EEA9B91"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安装辅助系统</w:t>
            </w:r>
          </w:p>
        </w:tc>
      </w:tr>
      <w:tr w:rsidR="006A262F" w:rsidRPr="006A262F" w14:paraId="7CF62321"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DD9F0C3"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5FF3C194"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9AEB55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E6F399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5C01738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3EB8FC4C"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59B3C0A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A0F08BA"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A869C69" w14:textId="59489EE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92B5490" w14:textId="05AF5930"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E581226" w14:textId="38D449F9"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线芯</w:t>
            </w:r>
          </w:p>
        </w:tc>
        <w:tc>
          <w:tcPr>
            <w:tcW w:w="2903" w:type="pct"/>
            <w:tcBorders>
              <w:top w:val="single" w:sz="8" w:space="0" w:color="auto"/>
              <w:left w:val="nil"/>
              <w:bottom w:val="single" w:sz="8" w:space="0" w:color="auto"/>
              <w:right w:val="single" w:sz="8" w:space="0" w:color="auto"/>
            </w:tcBorders>
            <w:shd w:val="clear" w:color="auto" w:fill="auto"/>
            <w:vAlign w:val="center"/>
          </w:tcPr>
          <w:p w14:paraId="63BCFCC4" w14:textId="3BD562AA"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120绕包双棉37芯；</w:t>
            </w:r>
          </w:p>
        </w:tc>
        <w:tc>
          <w:tcPr>
            <w:tcW w:w="475" w:type="pct"/>
            <w:tcBorders>
              <w:top w:val="single" w:sz="8" w:space="0" w:color="auto"/>
              <w:left w:val="nil"/>
              <w:bottom w:val="single" w:sz="8" w:space="0" w:color="auto"/>
              <w:right w:val="single" w:sz="8" w:space="0" w:color="auto"/>
            </w:tcBorders>
            <w:shd w:val="clear" w:color="auto" w:fill="auto"/>
            <w:vAlign w:val="center"/>
          </w:tcPr>
          <w:p w14:paraId="6439D78C" w14:textId="49B61EB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否　</w:t>
            </w:r>
          </w:p>
        </w:tc>
      </w:tr>
      <w:tr w:rsidR="006A262F" w:rsidRPr="006A262F" w14:paraId="371D5C79"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C15B069" w14:textId="77777777" w:rsidR="00847068" w:rsidRPr="006A262F" w:rsidRDefault="00B71060" w:rsidP="005A53D3">
            <w:pPr>
              <w:pStyle w:val="aff5"/>
              <w:widowControl/>
              <w:numPr>
                <w:ilvl w:val="0"/>
                <w:numId w:val="2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扬声器线缆</w:t>
            </w:r>
          </w:p>
        </w:tc>
      </w:tr>
      <w:tr w:rsidR="006A262F" w:rsidRPr="006A262F" w14:paraId="1EE2587E"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C716DD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2690A44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5FC294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3" w:type="pct"/>
            <w:tcBorders>
              <w:top w:val="single" w:sz="8" w:space="0" w:color="auto"/>
              <w:left w:val="single" w:sz="8" w:space="0" w:color="auto"/>
              <w:bottom w:val="single" w:sz="8" w:space="0" w:color="auto"/>
              <w:right w:val="single" w:sz="8" w:space="0" w:color="auto"/>
            </w:tcBorders>
            <w:shd w:val="clear" w:color="000000" w:fill="A6A6A6"/>
            <w:vAlign w:val="center"/>
          </w:tcPr>
          <w:p w14:paraId="05C7E2E2"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5" w:type="pct"/>
            <w:tcBorders>
              <w:top w:val="single" w:sz="8" w:space="0" w:color="auto"/>
              <w:left w:val="single" w:sz="8" w:space="0" w:color="auto"/>
              <w:bottom w:val="single" w:sz="8" w:space="0" w:color="auto"/>
              <w:right w:val="single" w:sz="8" w:space="0" w:color="auto"/>
            </w:tcBorders>
            <w:shd w:val="clear" w:color="000000" w:fill="A6A6A6"/>
            <w:vAlign w:val="center"/>
          </w:tcPr>
          <w:p w14:paraId="6057AF0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B743F9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B56A1A6" w14:textId="097A6FE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5844276" w14:textId="169769F8"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DF66495" w14:textId="3E4C5A0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线型</w:t>
            </w:r>
          </w:p>
        </w:tc>
        <w:tc>
          <w:tcPr>
            <w:tcW w:w="2903" w:type="pct"/>
            <w:tcBorders>
              <w:top w:val="single" w:sz="8" w:space="0" w:color="auto"/>
              <w:left w:val="nil"/>
              <w:bottom w:val="single" w:sz="8" w:space="0" w:color="auto"/>
              <w:right w:val="single" w:sz="8" w:space="0" w:color="auto"/>
            </w:tcBorders>
            <w:shd w:val="clear" w:color="auto" w:fill="auto"/>
            <w:vAlign w:val="center"/>
          </w:tcPr>
          <w:p w14:paraId="507D9F6A" w14:textId="73BE139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75" w:type="pct"/>
            <w:tcBorders>
              <w:top w:val="single" w:sz="8" w:space="0" w:color="auto"/>
              <w:left w:val="nil"/>
              <w:bottom w:val="single" w:sz="8" w:space="0" w:color="auto"/>
              <w:right w:val="single" w:sz="8" w:space="0" w:color="auto"/>
            </w:tcBorders>
            <w:shd w:val="clear" w:color="auto" w:fill="auto"/>
            <w:vAlign w:val="center"/>
          </w:tcPr>
          <w:p w14:paraId="7E5985F0" w14:textId="7A6DA2C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8A77A6"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B9A548" w14:textId="66E9DE7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E0691EB" w14:textId="09AED4C8"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D18F19C" w14:textId="2A301F8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护套PVC</w:t>
            </w:r>
          </w:p>
        </w:tc>
        <w:tc>
          <w:tcPr>
            <w:tcW w:w="2903" w:type="pct"/>
            <w:tcBorders>
              <w:top w:val="single" w:sz="8" w:space="0" w:color="auto"/>
              <w:left w:val="nil"/>
              <w:bottom w:val="single" w:sz="8" w:space="0" w:color="auto"/>
              <w:right w:val="single" w:sz="8" w:space="0" w:color="auto"/>
            </w:tcBorders>
            <w:shd w:val="clear" w:color="auto" w:fill="auto"/>
            <w:vAlign w:val="center"/>
          </w:tcPr>
          <w:p w14:paraId="20F9D6A6" w14:textId="0FA675D6"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具备护套PVC，不低于厚度1.0mm；</w:t>
            </w:r>
          </w:p>
        </w:tc>
        <w:tc>
          <w:tcPr>
            <w:tcW w:w="475" w:type="pct"/>
            <w:tcBorders>
              <w:top w:val="single" w:sz="8" w:space="0" w:color="auto"/>
              <w:left w:val="nil"/>
              <w:bottom w:val="single" w:sz="8" w:space="0" w:color="auto"/>
              <w:right w:val="single" w:sz="8" w:space="0" w:color="auto"/>
            </w:tcBorders>
            <w:shd w:val="clear" w:color="auto" w:fill="auto"/>
            <w:vAlign w:val="center"/>
          </w:tcPr>
          <w:p w14:paraId="2BAC6424" w14:textId="1798904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bl>
    <w:p w14:paraId="404FD62F" w14:textId="77777777" w:rsidR="00847068" w:rsidRPr="006A262F" w:rsidRDefault="00B71060">
      <w:pPr>
        <w:pStyle w:val="4"/>
        <w:numPr>
          <w:ilvl w:val="0"/>
          <w:numId w:val="17"/>
        </w:numPr>
        <w:ind w:left="420" w:hanging="420"/>
        <w:rPr>
          <w:rFonts w:asciiTheme="minorEastAsia" w:eastAsiaTheme="minorEastAsia" w:hAnsiTheme="minorEastAsia"/>
          <w:szCs w:val="24"/>
        </w:rPr>
      </w:pPr>
      <w:r w:rsidRPr="006A262F">
        <w:rPr>
          <w:rFonts w:asciiTheme="minorEastAsia" w:eastAsiaTheme="minorEastAsia" w:hAnsiTheme="minorEastAsia"/>
          <w:szCs w:val="24"/>
        </w:rPr>
        <w:t>267</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报告厅</w:t>
      </w:r>
    </w:p>
    <w:p w14:paraId="51D8A862" w14:textId="610311DA"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color w:val="auto"/>
        </w:rPr>
        <w:t>267</w:t>
      </w:r>
      <w:r w:rsidRPr="006A262F">
        <w:rPr>
          <w:rFonts w:asciiTheme="minorEastAsia" w:eastAsiaTheme="minorEastAsia" w:hAnsiTheme="minorEastAsia" w:hint="eastAsia"/>
          <w:color w:val="auto"/>
        </w:rPr>
        <w:t>平米</w:t>
      </w:r>
      <w:r w:rsidR="00A81D22" w:rsidRPr="006A262F">
        <w:rPr>
          <w:rFonts w:asciiTheme="minorEastAsia" w:eastAsiaTheme="minorEastAsia" w:hAnsiTheme="minorEastAsia" w:hint="eastAsia"/>
          <w:color w:val="auto"/>
        </w:rPr>
        <w:t>报告厅</w:t>
      </w:r>
      <w:r w:rsidRPr="006A262F">
        <w:rPr>
          <w:rFonts w:asciiTheme="minorEastAsia" w:eastAsiaTheme="minorEastAsia" w:hAnsiTheme="minorEastAsia" w:hint="eastAsia"/>
          <w:color w:val="auto"/>
        </w:rPr>
        <w:t>长</w:t>
      </w:r>
      <w:r w:rsidRPr="006A262F">
        <w:rPr>
          <w:rFonts w:asciiTheme="minorEastAsia" w:eastAsiaTheme="minorEastAsia" w:hAnsiTheme="minorEastAsia"/>
          <w:color w:val="auto"/>
        </w:rPr>
        <w:t>27.2</w:t>
      </w:r>
      <w:r w:rsidRPr="006A262F">
        <w:rPr>
          <w:rFonts w:asciiTheme="minorEastAsia" w:eastAsiaTheme="minorEastAsia" w:hAnsiTheme="minorEastAsia" w:hint="eastAsia"/>
          <w:color w:val="auto"/>
        </w:rPr>
        <w:t>米、宽度</w:t>
      </w:r>
      <w:r w:rsidRPr="006A262F">
        <w:rPr>
          <w:rFonts w:asciiTheme="minorEastAsia" w:eastAsiaTheme="minorEastAsia" w:hAnsiTheme="minorEastAsia"/>
          <w:color w:val="auto"/>
        </w:rPr>
        <w:t>9.6</w:t>
      </w:r>
      <w:r w:rsidRPr="006A262F">
        <w:rPr>
          <w:rFonts w:asciiTheme="minorEastAsia" w:eastAsiaTheme="minorEastAsia" w:hAnsiTheme="minorEastAsia" w:hint="eastAsia"/>
          <w:color w:val="auto"/>
        </w:rPr>
        <w:t>米、房高3</w:t>
      </w:r>
      <w:r w:rsidRPr="006A262F">
        <w:rPr>
          <w:rFonts w:asciiTheme="minorEastAsia" w:eastAsiaTheme="minorEastAsia" w:hAnsiTheme="minorEastAsia"/>
          <w:color w:val="auto"/>
        </w:rPr>
        <w:t>.6</w:t>
      </w:r>
      <w:r w:rsidRPr="006A262F">
        <w:rPr>
          <w:rFonts w:asciiTheme="minorEastAsia" w:eastAsiaTheme="minorEastAsia" w:hAnsiTheme="minorEastAsia" w:hint="eastAsia"/>
          <w:color w:val="auto"/>
        </w:rPr>
        <w:t>米，面积</w:t>
      </w:r>
      <w:r w:rsidRPr="006A262F">
        <w:rPr>
          <w:rFonts w:asciiTheme="minorEastAsia" w:eastAsiaTheme="minorEastAsia" w:hAnsiTheme="minorEastAsia"/>
          <w:color w:val="auto"/>
        </w:rPr>
        <w:t>267</w:t>
      </w:r>
      <w:r w:rsidRPr="006A262F">
        <w:rPr>
          <w:rFonts w:asciiTheme="minorEastAsia" w:eastAsiaTheme="minorEastAsia" w:hAnsiTheme="minorEastAsia" w:hint="eastAsia"/>
          <w:color w:val="auto"/>
        </w:rPr>
        <w:t>平米，建成后主要用于国际学术研讨（含线上）、高端会谈及签约仪式等。</w:t>
      </w:r>
      <w:r w:rsidRPr="006A262F">
        <w:rPr>
          <w:rFonts w:asciiTheme="minorEastAsia" w:eastAsiaTheme="minorEastAsia" w:hAnsiTheme="minorEastAsia"/>
          <w:color w:val="auto"/>
        </w:rPr>
        <w:t xml:space="preserve"> </w:t>
      </w:r>
    </w:p>
    <w:p w14:paraId="7FC0933C" w14:textId="39D73584"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显示系统设备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19DD6A9F"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设置</w:t>
      </w:r>
      <w:r w:rsidRPr="006A262F">
        <w:rPr>
          <w:rFonts w:asciiTheme="minorEastAsia" w:eastAsiaTheme="minorEastAsia" w:hAnsiTheme="minorEastAsia"/>
          <w:color w:val="auto"/>
        </w:rPr>
        <w:t>49</w:t>
      </w:r>
      <w:r w:rsidRPr="006A262F">
        <w:rPr>
          <w:rFonts w:asciiTheme="minorEastAsia" w:eastAsiaTheme="minorEastAsia" w:hAnsiTheme="minorEastAsia" w:hint="eastAsia"/>
          <w:color w:val="auto"/>
        </w:rPr>
        <w:t>寸辅助显示</w:t>
      </w:r>
      <w:r w:rsidRPr="006A262F">
        <w:rPr>
          <w:rFonts w:asciiTheme="minorEastAsia" w:eastAsiaTheme="minorEastAsia" w:hAnsiTheme="minorEastAsia"/>
          <w:color w:val="auto"/>
        </w:rPr>
        <w:t>10</w:t>
      </w:r>
      <w:r w:rsidRPr="006A262F">
        <w:rPr>
          <w:rFonts w:asciiTheme="minorEastAsia" w:eastAsiaTheme="minorEastAsia" w:hAnsiTheme="minorEastAsia" w:hint="eastAsia"/>
          <w:color w:val="auto"/>
        </w:rPr>
        <w:t>台放置在会议桌中间，显示器支持串行控制口，可通过第三方设备进行集中管控。</w:t>
      </w:r>
    </w:p>
    <w:p w14:paraId="5E50191F" w14:textId="240862CD"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41E09F6A"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扩声系统设计按照多用途一级标准的指标进行声场设计，配置低频扬声器，满足播放音乐的需求；发言话筒选择美观大方数量不低于4</w:t>
      </w:r>
      <w:r w:rsidRPr="006A262F">
        <w:rPr>
          <w:rFonts w:asciiTheme="minorEastAsia" w:eastAsiaTheme="minorEastAsia" w:hAnsiTheme="minorEastAsia"/>
          <w:color w:val="auto"/>
        </w:rPr>
        <w:t>0</w:t>
      </w:r>
      <w:r w:rsidRPr="006A262F">
        <w:rPr>
          <w:rFonts w:asciiTheme="minorEastAsia" w:eastAsiaTheme="minorEastAsia" w:hAnsiTheme="minorEastAsia" w:hint="eastAsia"/>
          <w:color w:val="auto"/>
        </w:rPr>
        <w:t>只，符合国际会议使用要求；</w:t>
      </w:r>
    </w:p>
    <w:p w14:paraId="61508796"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lastRenderedPageBreak/>
        <w:t>主扩音箱采用小型阵列音箱配合吸顶音箱，会场内配置无线手持及头戴满足多功能使用要求，无线话筒手持可以与</w:t>
      </w:r>
      <w:r w:rsidRPr="006A262F">
        <w:rPr>
          <w:rFonts w:asciiTheme="minorEastAsia" w:eastAsiaTheme="minorEastAsia" w:hAnsiTheme="minorEastAsia"/>
          <w:color w:val="auto"/>
        </w:rPr>
        <w:t>140</w:t>
      </w:r>
      <w:r w:rsidRPr="006A262F">
        <w:rPr>
          <w:rFonts w:asciiTheme="minorEastAsia" w:eastAsiaTheme="minorEastAsia" w:hAnsiTheme="minorEastAsia" w:hint="eastAsia"/>
          <w:color w:val="auto"/>
        </w:rPr>
        <w:t>平米房间共用，无线及有线每只话筒采用独立的AEC处理通道；</w:t>
      </w:r>
    </w:p>
    <w:p w14:paraId="696E7CC7"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系统支持以数字音频处理器为核心会议模式，支持以调音台为核心舞台表演模式。</w:t>
      </w:r>
    </w:p>
    <w:p w14:paraId="4EB5BEBA" w14:textId="0751AFBA"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b/>
          <w:color w:val="auto"/>
        </w:rPr>
        <w:t>灯光</w:t>
      </w:r>
      <w:proofErr w:type="gramStart"/>
      <w:r w:rsidRPr="006A262F">
        <w:rPr>
          <w:rFonts w:asciiTheme="minorEastAsia" w:eastAsiaTheme="minorEastAsia" w:hAnsiTheme="minorEastAsia" w:hint="eastAsia"/>
          <w:b/>
          <w:color w:val="auto"/>
        </w:rPr>
        <w:t>系统系统</w:t>
      </w:r>
      <w:proofErr w:type="gramEnd"/>
      <w:r w:rsidRPr="006A262F">
        <w:rPr>
          <w:rFonts w:asciiTheme="minorEastAsia" w:eastAsiaTheme="minorEastAsia" w:hAnsiTheme="minorEastAsia" w:hint="eastAsia"/>
          <w:b/>
          <w:color w:val="auto"/>
        </w:rPr>
        <w:t>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color w:val="auto"/>
        </w:rPr>
        <w:t>：</w:t>
      </w:r>
    </w:p>
    <w:p w14:paraId="2D62B6A5" w14:textId="5F89388B" w:rsidR="00847068" w:rsidRPr="006A262F" w:rsidRDefault="00A81D22">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报告厅</w:t>
      </w:r>
      <w:r w:rsidR="00B71060" w:rsidRPr="006A262F">
        <w:rPr>
          <w:rFonts w:asciiTheme="minorEastAsia" w:eastAsiaTheme="minorEastAsia" w:hAnsiTheme="minorEastAsia" w:hint="eastAsia"/>
          <w:color w:val="auto"/>
        </w:rPr>
        <w:t>主要作为学术会议、视频会议的使用，光源应采用可调色温LED灯具,配置调光台进行调光统一控制，控制系统支持第三方统一控制。</w:t>
      </w:r>
    </w:p>
    <w:p w14:paraId="3F059FF3"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顶光要求采用嵌入式LED灯具，面光要求采用嵌入式灯具，支持电动翻转。</w:t>
      </w:r>
    </w:p>
    <w:tbl>
      <w:tblPr>
        <w:tblW w:w="5000" w:type="pct"/>
        <w:tblLayout w:type="fixed"/>
        <w:tblLook w:val="04A0" w:firstRow="1" w:lastRow="0" w:firstColumn="1" w:lastColumn="0" w:noHBand="0" w:noVBand="1"/>
      </w:tblPr>
      <w:tblGrid>
        <w:gridCol w:w="727"/>
        <w:gridCol w:w="1018"/>
        <w:gridCol w:w="1019"/>
        <w:gridCol w:w="4972"/>
        <w:gridCol w:w="19"/>
        <w:gridCol w:w="767"/>
      </w:tblGrid>
      <w:tr w:rsidR="006A262F" w:rsidRPr="006A262F" w14:paraId="0C4F58EE"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55D5F61B"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视频系统</w:t>
            </w:r>
          </w:p>
        </w:tc>
      </w:tr>
      <w:tr w:rsidR="006A262F" w:rsidRPr="006A262F" w14:paraId="11F9B12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B13643F"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49寸专业显示器</w:t>
            </w:r>
          </w:p>
        </w:tc>
      </w:tr>
      <w:tr w:rsidR="006A262F" w:rsidRPr="006A262F" w14:paraId="32BD4E68"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30E376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371400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6AB1B71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3ECAAF53"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00B4CA3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CD214B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9ACFE9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CAFF8E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5EC1D57"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E2E7CA0" w14:textId="12EAADEF"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≥49英寸</w:t>
            </w:r>
          </w:p>
        </w:tc>
        <w:tc>
          <w:tcPr>
            <w:tcW w:w="450" w:type="pct"/>
            <w:tcBorders>
              <w:top w:val="single" w:sz="8" w:space="0" w:color="auto"/>
              <w:left w:val="nil"/>
              <w:bottom w:val="single" w:sz="8" w:space="0" w:color="auto"/>
              <w:right w:val="single" w:sz="8" w:space="0" w:color="auto"/>
            </w:tcBorders>
            <w:shd w:val="clear" w:color="auto" w:fill="auto"/>
            <w:vAlign w:val="center"/>
          </w:tcPr>
          <w:p w14:paraId="5870073A"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5675F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2715F64" w14:textId="3ED6E0DC"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2652790" w14:textId="62D0CD2A"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DABADEA" w14:textId="7B119CA0"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面板技术</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E3B9206" w14:textId="7B4D231E"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IPS液晶面板技术（硬屏）；</w:t>
            </w:r>
          </w:p>
        </w:tc>
        <w:tc>
          <w:tcPr>
            <w:tcW w:w="450" w:type="pct"/>
            <w:tcBorders>
              <w:top w:val="single" w:sz="8" w:space="0" w:color="auto"/>
              <w:left w:val="nil"/>
              <w:bottom w:val="single" w:sz="8" w:space="0" w:color="auto"/>
              <w:right w:val="single" w:sz="8" w:space="0" w:color="auto"/>
            </w:tcBorders>
            <w:shd w:val="clear" w:color="auto" w:fill="auto"/>
            <w:vAlign w:val="center"/>
          </w:tcPr>
          <w:p w14:paraId="1E5DA382" w14:textId="6A3FC316"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300185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4F83FFF" w14:textId="524FE063"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2BC0D7A" w14:textId="48179158"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35DD41E" w14:textId="034AF4EE"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面板处理</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19F51BA" w14:textId="242BE7BB"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表面雾化度不劣于28%；</w:t>
            </w:r>
          </w:p>
        </w:tc>
        <w:tc>
          <w:tcPr>
            <w:tcW w:w="450" w:type="pct"/>
            <w:tcBorders>
              <w:top w:val="single" w:sz="8" w:space="0" w:color="auto"/>
              <w:left w:val="nil"/>
              <w:bottom w:val="single" w:sz="8" w:space="0" w:color="auto"/>
              <w:right w:val="single" w:sz="8" w:space="0" w:color="auto"/>
            </w:tcBorders>
            <w:shd w:val="clear" w:color="auto" w:fill="auto"/>
            <w:vAlign w:val="center"/>
          </w:tcPr>
          <w:p w14:paraId="280F0358" w14:textId="30973CD5"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99D74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5B2A57D" w14:textId="2D6813A5"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18364C3" w14:textId="31CF0574"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8BD30BB" w14:textId="20064107"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D034FFF" w14:textId="03C9C0A6"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3840</w:t>
            </w:r>
            <w:r w:rsidR="005A53D3" w:rsidRPr="006A262F">
              <w:rPr>
                <w:rFonts w:ascii="宋体" w:hAnsi="宋体" w:cs="宋体" w:hint="eastAsia"/>
                <w:kern w:val="0"/>
                <w:sz w:val="24"/>
              </w:rPr>
              <w:t>×</w:t>
            </w:r>
            <w:r w:rsidRPr="006A262F">
              <w:rPr>
                <w:rFonts w:ascii="宋体" w:hAnsi="宋体" w:cs="宋体" w:hint="eastAsia"/>
                <w:kern w:val="0"/>
                <w:sz w:val="24"/>
              </w:rPr>
              <w:t>2160；</w:t>
            </w:r>
          </w:p>
        </w:tc>
        <w:tc>
          <w:tcPr>
            <w:tcW w:w="450" w:type="pct"/>
            <w:tcBorders>
              <w:top w:val="single" w:sz="8" w:space="0" w:color="auto"/>
              <w:left w:val="nil"/>
              <w:bottom w:val="single" w:sz="8" w:space="0" w:color="auto"/>
              <w:right w:val="single" w:sz="8" w:space="0" w:color="auto"/>
            </w:tcBorders>
            <w:shd w:val="clear" w:color="auto" w:fill="auto"/>
            <w:vAlign w:val="center"/>
          </w:tcPr>
          <w:p w14:paraId="0320DBB8" w14:textId="5B3BCAAB"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4C347A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EE4391B" w14:textId="2E4B8EF7"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46F6C6A" w14:textId="758FC135"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19F13C6" w14:textId="7D1D61C3"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亮度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EC650AB" w14:textId="0A556CA4"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≥500cd/M²；</w:t>
            </w:r>
          </w:p>
        </w:tc>
        <w:tc>
          <w:tcPr>
            <w:tcW w:w="450" w:type="pct"/>
            <w:tcBorders>
              <w:top w:val="single" w:sz="8" w:space="0" w:color="auto"/>
              <w:left w:val="nil"/>
              <w:bottom w:val="single" w:sz="8" w:space="0" w:color="auto"/>
              <w:right w:val="single" w:sz="8" w:space="0" w:color="auto"/>
            </w:tcBorders>
            <w:shd w:val="clear" w:color="auto" w:fill="auto"/>
            <w:vAlign w:val="center"/>
          </w:tcPr>
          <w:p w14:paraId="4911A3BC" w14:textId="405F13DD"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B18866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29FA749" w14:textId="3669DE7D"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11E14D0D" w14:textId="26BBFA11"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B55A1AD" w14:textId="6C32AE51"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F2814EE" w14:textId="5DF5D007"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≥1100:1；动态对比度：≥1,000,000：1；</w:t>
            </w:r>
          </w:p>
        </w:tc>
        <w:tc>
          <w:tcPr>
            <w:tcW w:w="450" w:type="pct"/>
            <w:tcBorders>
              <w:top w:val="single" w:sz="8" w:space="0" w:color="auto"/>
              <w:left w:val="nil"/>
              <w:bottom w:val="single" w:sz="8" w:space="0" w:color="auto"/>
              <w:right w:val="single" w:sz="8" w:space="0" w:color="auto"/>
            </w:tcBorders>
            <w:shd w:val="clear" w:color="auto" w:fill="auto"/>
            <w:vAlign w:val="center"/>
          </w:tcPr>
          <w:p w14:paraId="6FB7D94E" w14:textId="7299BFB7"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B69F0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EA4F53" w14:textId="75508D10"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15F21EDD" w14:textId="7CC5B4CA"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96B392" w14:textId="1FD5CA34"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响应时间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4738CC2" w14:textId="09CACA78"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≤8ms</w:t>
            </w:r>
          </w:p>
        </w:tc>
        <w:tc>
          <w:tcPr>
            <w:tcW w:w="450" w:type="pct"/>
            <w:tcBorders>
              <w:top w:val="single" w:sz="8" w:space="0" w:color="auto"/>
              <w:left w:val="nil"/>
              <w:bottom w:val="single" w:sz="8" w:space="0" w:color="auto"/>
              <w:right w:val="single" w:sz="8" w:space="0" w:color="auto"/>
            </w:tcBorders>
            <w:shd w:val="clear" w:color="auto" w:fill="auto"/>
            <w:vAlign w:val="center"/>
          </w:tcPr>
          <w:p w14:paraId="7FEBA219" w14:textId="1E422B77"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5E1C5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200AD3C" w14:textId="32B407CB"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5F02A5C5" w14:textId="536ACC88"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39E61A5" w14:textId="715252B1"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视频输入</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E1499B5" w14:textId="445878F0"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HDMIx3（HDCP2.2）、DPx1、DVI-Dx1、Audiox1（3.5mm）；</w:t>
            </w:r>
          </w:p>
        </w:tc>
        <w:tc>
          <w:tcPr>
            <w:tcW w:w="450" w:type="pct"/>
            <w:tcBorders>
              <w:top w:val="single" w:sz="8" w:space="0" w:color="auto"/>
              <w:left w:val="nil"/>
              <w:bottom w:val="single" w:sz="8" w:space="0" w:color="auto"/>
              <w:right w:val="single" w:sz="8" w:space="0" w:color="auto"/>
            </w:tcBorders>
            <w:shd w:val="clear" w:color="auto" w:fill="auto"/>
            <w:vAlign w:val="center"/>
          </w:tcPr>
          <w:p w14:paraId="27599962" w14:textId="3D793C3B"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A2454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722A58" w14:textId="34CEABB0"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02CF4BA9" w14:textId="688C312C"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5965621" w14:textId="7CC2CDF9"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控制接口</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373119F" w14:textId="2A910D10"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RS-232C≥1，RJ45≥1，IR≥1，USB2.0≥1；</w:t>
            </w:r>
          </w:p>
        </w:tc>
        <w:tc>
          <w:tcPr>
            <w:tcW w:w="450" w:type="pct"/>
            <w:tcBorders>
              <w:top w:val="single" w:sz="8" w:space="0" w:color="auto"/>
              <w:left w:val="nil"/>
              <w:bottom w:val="single" w:sz="8" w:space="0" w:color="auto"/>
              <w:right w:val="single" w:sz="8" w:space="0" w:color="auto"/>
            </w:tcBorders>
            <w:shd w:val="clear" w:color="auto" w:fill="auto"/>
            <w:vAlign w:val="center"/>
          </w:tcPr>
          <w:p w14:paraId="0077E53F" w14:textId="63C6070B"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503D85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479E43" w14:textId="5B670917"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348F58E7" w14:textId="6A7C3E2F" w:rsidR="00362382" w:rsidRPr="006A262F" w:rsidRDefault="003623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A526F01" w14:textId="7F9F61A1"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OPS</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7797871" w14:textId="376F091F" w:rsidR="00362382" w:rsidRPr="006A262F" w:rsidRDefault="00362382"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支持OPS接口；</w:t>
            </w:r>
          </w:p>
        </w:tc>
        <w:tc>
          <w:tcPr>
            <w:tcW w:w="450" w:type="pct"/>
            <w:tcBorders>
              <w:top w:val="single" w:sz="8" w:space="0" w:color="auto"/>
              <w:left w:val="nil"/>
              <w:bottom w:val="single" w:sz="8" w:space="0" w:color="auto"/>
              <w:right w:val="single" w:sz="8" w:space="0" w:color="auto"/>
            </w:tcBorders>
            <w:shd w:val="clear" w:color="auto" w:fill="auto"/>
            <w:vAlign w:val="center"/>
          </w:tcPr>
          <w:p w14:paraId="1A0E634A" w14:textId="3EB19B49" w:rsidR="00362382" w:rsidRPr="006A262F" w:rsidRDefault="003623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896644B"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3E4B8E7" w14:textId="33A114A1" w:rsidR="00847068" w:rsidRPr="006A262F" w:rsidRDefault="00A443D8"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落地</w:t>
            </w:r>
            <w:r w:rsidR="00B71060" w:rsidRPr="006A262F">
              <w:rPr>
                <w:rFonts w:ascii="宋体" w:hAnsi="宋体" w:cs="宋体" w:hint="eastAsia"/>
                <w:b/>
                <w:bCs/>
                <w:kern w:val="0"/>
                <w:sz w:val="24"/>
              </w:rPr>
              <w:t>显示器支架</w:t>
            </w:r>
          </w:p>
        </w:tc>
      </w:tr>
      <w:tr w:rsidR="006A262F" w:rsidRPr="006A262F" w14:paraId="674E1C8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C9233B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5FD6BC3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4C0031F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3E88FD30"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2865DFF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1DC9EB7"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0F550AA"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E246B1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62D296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物理特性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D99F1F1" w14:textId="2AA9C97C"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适配设备尺寸≥32-75英寸；</w:t>
            </w:r>
            <w:r w:rsidRPr="006A262F">
              <w:rPr>
                <w:rFonts w:ascii="宋体" w:hAnsi="宋体" w:cs="宋体" w:hint="eastAsia"/>
                <w:kern w:val="0"/>
                <w:sz w:val="24"/>
              </w:rPr>
              <w:br/>
              <w:t>可承重电视质量≥30kg；</w:t>
            </w:r>
          </w:p>
        </w:tc>
        <w:tc>
          <w:tcPr>
            <w:tcW w:w="450" w:type="pct"/>
            <w:tcBorders>
              <w:top w:val="single" w:sz="8" w:space="0" w:color="auto"/>
              <w:left w:val="nil"/>
              <w:bottom w:val="single" w:sz="8" w:space="0" w:color="auto"/>
              <w:right w:val="single" w:sz="8" w:space="0" w:color="auto"/>
            </w:tcBorders>
            <w:shd w:val="clear" w:color="auto" w:fill="auto"/>
            <w:vAlign w:val="center"/>
          </w:tcPr>
          <w:p w14:paraId="05E373C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4B648B"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7C17FAA"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55寸专业显示器</w:t>
            </w:r>
          </w:p>
        </w:tc>
      </w:tr>
      <w:tr w:rsidR="006A262F" w:rsidRPr="006A262F" w14:paraId="15FEAACF"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85CF36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0F30CA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73A1ED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5BBEF234"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475EAC2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BA29BB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4C81E99" w14:textId="5C094392"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C4A9538" w14:textId="36C86388"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44B63AE" w14:textId="32581A9A"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B3BD7FC" w14:textId="61497382"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尺寸(对角线)：≥55英寸</w:t>
            </w:r>
          </w:p>
        </w:tc>
        <w:tc>
          <w:tcPr>
            <w:tcW w:w="450" w:type="pct"/>
            <w:tcBorders>
              <w:top w:val="single" w:sz="8" w:space="0" w:color="auto"/>
              <w:left w:val="nil"/>
              <w:bottom w:val="single" w:sz="8" w:space="0" w:color="auto"/>
              <w:right w:val="single" w:sz="8" w:space="0" w:color="auto"/>
            </w:tcBorders>
            <w:shd w:val="clear" w:color="auto" w:fill="auto"/>
            <w:vAlign w:val="center"/>
          </w:tcPr>
          <w:p w14:paraId="51D9CD37" w14:textId="1140B2A4"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038A32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83B6736" w14:textId="1C3444F4"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9F345E7" w14:textId="42FBEC31"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4CD8D1A" w14:textId="19C3BE83"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面板技术</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CAB04A6" w14:textId="438D5F66"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IPS液晶面板技术（硬屏）；</w:t>
            </w:r>
          </w:p>
        </w:tc>
        <w:tc>
          <w:tcPr>
            <w:tcW w:w="450" w:type="pct"/>
            <w:tcBorders>
              <w:top w:val="single" w:sz="8" w:space="0" w:color="auto"/>
              <w:left w:val="nil"/>
              <w:bottom w:val="single" w:sz="8" w:space="0" w:color="auto"/>
              <w:right w:val="single" w:sz="8" w:space="0" w:color="auto"/>
            </w:tcBorders>
            <w:shd w:val="clear" w:color="auto" w:fill="auto"/>
            <w:vAlign w:val="center"/>
          </w:tcPr>
          <w:p w14:paraId="67DE24DA" w14:textId="6A87E005"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4F9EF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7D7CE7C" w14:textId="0959EE04"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D19312F" w14:textId="3825E48C"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A808C26" w14:textId="236B95D4"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面板处理</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08D70DC" w14:textId="7C6ABE9D"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表面雾化度不劣于28%；</w:t>
            </w:r>
          </w:p>
        </w:tc>
        <w:tc>
          <w:tcPr>
            <w:tcW w:w="450" w:type="pct"/>
            <w:tcBorders>
              <w:top w:val="single" w:sz="8" w:space="0" w:color="auto"/>
              <w:left w:val="nil"/>
              <w:bottom w:val="single" w:sz="8" w:space="0" w:color="auto"/>
              <w:right w:val="single" w:sz="8" w:space="0" w:color="auto"/>
            </w:tcBorders>
            <w:shd w:val="clear" w:color="auto" w:fill="auto"/>
            <w:vAlign w:val="center"/>
          </w:tcPr>
          <w:p w14:paraId="2D2F86B5" w14:textId="227D3A4A"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50434C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092B2C3" w14:textId="4C747DD7"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6E0C9CB" w14:textId="743A5A14"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8AA3A67" w14:textId="484DE57B"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58F4A18" w14:textId="39F2D880"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3840</w:t>
            </w:r>
            <w:r w:rsidR="005A53D3" w:rsidRPr="006A262F">
              <w:rPr>
                <w:rFonts w:ascii="宋体" w:hAnsi="宋体" w:cs="宋体" w:hint="eastAsia"/>
                <w:kern w:val="0"/>
                <w:sz w:val="24"/>
              </w:rPr>
              <w:t>×</w:t>
            </w:r>
            <w:r w:rsidRPr="006A262F">
              <w:rPr>
                <w:rFonts w:ascii="宋体" w:hAnsi="宋体" w:cs="宋体" w:hint="eastAsia"/>
                <w:kern w:val="0"/>
                <w:sz w:val="24"/>
              </w:rPr>
              <w:t>2160；</w:t>
            </w:r>
          </w:p>
        </w:tc>
        <w:tc>
          <w:tcPr>
            <w:tcW w:w="450" w:type="pct"/>
            <w:tcBorders>
              <w:top w:val="single" w:sz="8" w:space="0" w:color="auto"/>
              <w:left w:val="nil"/>
              <w:bottom w:val="single" w:sz="8" w:space="0" w:color="auto"/>
              <w:right w:val="single" w:sz="8" w:space="0" w:color="auto"/>
            </w:tcBorders>
            <w:shd w:val="clear" w:color="auto" w:fill="auto"/>
            <w:vAlign w:val="center"/>
          </w:tcPr>
          <w:p w14:paraId="151A8244" w14:textId="2EB917F0"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DEA3E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D6AB553" w14:textId="367D387A"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1BB1FFA" w14:textId="17CF404B"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2C65FD0" w14:textId="7520731E"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亮度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F566591" w14:textId="3F068374"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≥500cd/M²；</w:t>
            </w:r>
          </w:p>
        </w:tc>
        <w:tc>
          <w:tcPr>
            <w:tcW w:w="450" w:type="pct"/>
            <w:tcBorders>
              <w:top w:val="single" w:sz="8" w:space="0" w:color="auto"/>
              <w:left w:val="nil"/>
              <w:bottom w:val="single" w:sz="8" w:space="0" w:color="auto"/>
              <w:right w:val="single" w:sz="8" w:space="0" w:color="auto"/>
            </w:tcBorders>
            <w:shd w:val="clear" w:color="auto" w:fill="auto"/>
            <w:vAlign w:val="center"/>
          </w:tcPr>
          <w:p w14:paraId="00831C3B" w14:textId="7B89E46B"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8516C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8427323" w14:textId="2CA0F29E"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847C494" w14:textId="4A79305B"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44D4AD1" w14:textId="22A7D26B"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43C00BA" w14:textId="07AF976A"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≥1100:1；动态对比度：≥1,000,000：1；</w:t>
            </w:r>
          </w:p>
        </w:tc>
        <w:tc>
          <w:tcPr>
            <w:tcW w:w="450" w:type="pct"/>
            <w:tcBorders>
              <w:top w:val="single" w:sz="8" w:space="0" w:color="auto"/>
              <w:left w:val="nil"/>
              <w:bottom w:val="single" w:sz="8" w:space="0" w:color="auto"/>
              <w:right w:val="single" w:sz="8" w:space="0" w:color="auto"/>
            </w:tcBorders>
            <w:shd w:val="clear" w:color="auto" w:fill="auto"/>
            <w:vAlign w:val="center"/>
          </w:tcPr>
          <w:p w14:paraId="4CF4C061" w14:textId="0705857B"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96C9BD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C81D25" w14:textId="671FB01D"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8130581" w14:textId="2F4ED83B"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CC729BE" w14:textId="2BE07CA3"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响应时间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F990583" w14:textId="33640C96"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≤8ms</w:t>
            </w:r>
          </w:p>
        </w:tc>
        <w:tc>
          <w:tcPr>
            <w:tcW w:w="450" w:type="pct"/>
            <w:tcBorders>
              <w:top w:val="single" w:sz="8" w:space="0" w:color="auto"/>
              <w:left w:val="nil"/>
              <w:bottom w:val="single" w:sz="8" w:space="0" w:color="auto"/>
              <w:right w:val="single" w:sz="8" w:space="0" w:color="auto"/>
            </w:tcBorders>
            <w:shd w:val="clear" w:color="auto" w:fill="auto"/>
            <w:vAlign w:val="center"/>
          </w:tcPr>
          <w:p w14:paraId="3C7541DD" w14:textId="5E0A52FC"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0FFA3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6A472A8" w14:textId="2237953A"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7DCF7D28" w14:textId="312D547B"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C01577A" w14:textId="56BB2587"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视频输入</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A85A52E" w14:textId="3E9CB311"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HDMIx3（HDCP2.2）、DPx1、DVI-Dx1、Audiox1（3.5mm）；</w:t>
            </w:r>
          </w:p>
        </w:tc>
        <w:tc>
          <w:tcPr>
            <w:tcW w:w="450" w:type="pct"/>
            <w:tcBorders>
              <w:top w:val="single" w:sz="8" w:space="0" w:color="auto"/>
              <w:left w:val="nil"/>
              <w:bottom w:val="single" w:sz="8" w:space="0" w:color="auto"/>
              <w:right w:val="single" w:sz="8" w:space="0" w:color="auto"/>
            </w:tcBorders>
            <w:shd w:val="clear" w:color="auto" w:fill="auto"/>
            <w:vAlign w:val="center"/>
          </w:tcPr>
          <w:p w14:paraId="741EC8F3" w14:textId="1CAE9E83"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11375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FE7454" w14:textId="139C9351"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1BC1B9BF" w14:textId="508080CB"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1FF9858" w14:textId="7ACB4E29"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控制接口</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5845E81" w14:textId="7A075EDD"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RS-232C≥1，RJ45≥1，IR≥1，USB2.0≥1；</w:t>
            </w:r>
          </w:p>
        </w:tc>
        <w:tc>
          <w:tcPr>
            <w:tcW w:w="450" w:type="pct"/>
            <w:tcBorders>
              <w:top w:val="single" w:sz="8" w:space="0" w:color="auto"/>
              <w:left w:val="nil"/>
              <w:bottom w:val="single" w:sz="8" w:space="0" w:color="auto"/>
              <w:right w:val="single" w:sz="8" w:space="0" w:color="auto"/>
            </w:tcBorders>
            <w:shd w:val="clear" w:color="auto" w:fill="auto"/>
            <w:vAlign w:val="center"/>
          </w:tcPr>
          <w:p w14:paraId="722A627D" w14:textId="353B6477"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C4BF92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284EE08" w14:textId="43DB38C1"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30AC7230" w14:textId="13C54ECF" w:rsidR="00FA3585" w:rsidRPr="006A262F" w:rsidRDefault="00FA3585"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A567A3" w14:textId="5934FBE4"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OPS</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E85CE00" w14:textId="635ED16B" w:rsidR="00FA3585" w:rsidRPr="006A262F" w:rsidRDefault="00FA3585"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支持OPS接口；</w:t>
            </w:r>
          </w:p>
        </w:tc>
        <w:tc>
          <w:tcPr>
            <w:tcW w:w="450" w:type="pct"/>
            <w:tcBorders>
              <w:top w:val="single" w:sz="8" w:space="0" w:color="auto"/>
              <w:left w:val="nil"/>
              <w:bottom w:val="single" w:sz="8" w:space="0" w:color="auto"/>
              <w:right w:val="single" w:sz="8" w:space="0" w:color="auto"/>
            </w:tcBorders>
            <w:shd w:val="clear" w:color="auto" w:fill="auto"/>
            <w:vAlign w:val="center"/>
          </w:tcPr>
          <w:p w14:paraId="6E3CC484" w14:textId="37EAB180" w:rsidR="00FA3585" w:rsidRPr="006A262F" w:rsidRDefault="00FA3585"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D8C884"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17C12C9A"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6494D93C"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F914F1C"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阵列音柱扬声器</w:t>
            </w:r>
          </w:p>
        </w:tc>
      </w:tr>
      <w:tr w:rsidR="006A262F" w:rsidRPr="006A262F" w14:paraId="1D06A962"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D5EBA8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62582F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81DF5A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5064E872"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4A3637C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FF37EB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5D87559" w14:textId="621B02D9"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C1AAC86" w14:textId="303822A3"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6597EAC" w14:textId="26935E56"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单元尺寸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25D7F33" w14:textId="79AA1B4E" w:rsidR="00F10564" w:rsidRPr="006A262F" w:rsidRDefault="00F10564" w:rsidP="005A53D3">
            <w:pPr>
              <w:widowControl/>
              <w:spacing w:line="276" w:lineRule="auto"/>
              <w:jc w:val="left"/>
              <w:rPr>
                <w:rFonts w:ascii="宋体" w:hAnsi="宋体" w:cs="宋体"/>
                <w:kern w:val="0"/>
                <w:sz w:val="24"/>
              </w:rPr>
            </w:pPr>
            <w:r w:rsidRPr="006A262F">
              <w:rPr>
                <w:rFonts w:asciiTheme="minorEastAsia" w:eastAsiaTheme="minorEastAsia" w:hAnsiTheme="minorEastAsia" w:cs="宋体" w:hint="eastAsia"/>
                <w:kern w:val="0"/>
                <w:sz w:val="24"/>
              </w:rPr>
              <w:t>不少于12个驱动单元，单元尺寸不低于2.25；</w:t>
            </w:r>
          </w:p>
        </w:tc>
        <w:tc>
          <w:tcPr>
            <w:tcW w:w="450" w:type="pct"/>
            <w:tcBorders>
              <w:top w:val="single" w:sz="8" w:space="0" w:color="auto"/>
              <w:left w:val="nil"/>
              <w:bottom w:val="single" w:sz="8" w:space="0" w:color="auto"/>
              <w:right w:val="single" w:sz="8" w:space="0" w:color="auto"/>
            </w:tcBorders>
            <w:shd w:val="clear" w:color="auto" w:fill="auto"/>
            <w:vAlign w:val="center"/>
          </w:tcPr>
          <w:p w14:paraId="17E5A4E4" w14:textId="5B1FCC43"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31732B8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B52168B" w14:textId="14F1B24E"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7378BF8" w14:textId="4EA37310" w:rsidR="00F10564" w:rsidRPr="006A262F" w:rsidRDefault="00F10564"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690168C8" w14:textId="28FD22B1"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61DA9A1" w14:textId="3DD61BA2" w:rsidR="00F10564" w:rsidRPr="006A262F" w:rsidRDefault="00F10564" w:rsidP="005A53D3">
            <w:pPr>
              <w:widowControl/>
              <w:spacing w:line="276" w:lineRule="auto"/>
              <w:jc w:val="left"/>
              <w:rPr>
                <w:rFonts w:ascii="宋体" w:hAnsi="宋体" w:cs="宋体"/>
                <w:kern w:val="0"/>
                <w:sz w:val="24"/>
              </w:rPr>
            </w:pPr>
            <w:r w:rsidRPr="006A262F">
              <w:rPr>
                <w:rFonts w:asciiTheme="minorEastAsia" w:eastAsiaTheme="minorEastAsia" w:hAnsiTheme="minorEastAsia" w:cs="宋体" w:hint="eastAsia"/>
                <w:kern w:val="0"/>
                <w:sz w:val="24"/>
              </w:rPr>
              <w:t>不劣于100 Hz - 16 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6B0171AF" w14:textId="52A765B7" w:rsidR="00F10564"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49DEAC5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A58C11E" w14:textId="73E88FFD"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9F559CA" w14:textId="6FC7EFA9" w:rsidR="00F10564" w:rsidRPr="006A262F" w:rsidRDefault="00F10564" w:rsidP="005A53D3">
            <w:pPr>
              <w:widowControl/>
              <w:spacing w:line="276" w:lineRule="auto"/>
              <w:jc w:val="center"/>
              <w:rPr>
                <w:rFonts w:ascii="宋体" w:hAnsi="宋体" w:cs="宋体"/>
                <w:b/>
                <w:bCs/>
                <w:kern w:val="0"/>
                <w:sz w:val="24"/>
              </w:rPr>
            </w:pPr>
            <w:r w:rsidRPr="006A262F">
              <w:rPr>
                <w:rFonts w:asciiTheme="minorEastAsia" w:eastAsiaTheme="minorEastAsia" w:hAnsiTheme="minorEastAsia"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4827592" w14:textId="53FE64E2"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BE53E0D" w14:textId="4B64F162" w:rsidR="00F10564" w:rsidRPr="006A262F" w:rsidRDefault="00F10564" w:rsidP="005A53D3">
            <w:pPr>
              <w:widowControl/>
              <w:spacing w:line="276" w:lineRule="auto"/>
              <w:jc w:val="left"/>
              <w:rPr>
                <w:rFonts w:ascii="宋体" w:hAnsi="宋体" w:cs="宋体"/>
                <w:kern w:val="0"/>
                <w:sz w:val="24"/>
              </w:rPr>
            </w:pPr>
            <w:r w:rsidRPr="006A262F">
              <w:rPr>
                <w:rFonts w:asciiTheme="minorEastAsia" w:eastAsiaTheme="minorEastAsia" w:hAnsiTheme="minorEastAsia" w:cs="宋体" w:hint="eastAsia"/>
                <w:kern w:val="0"/>
                <w:sz w:val="24"/>
              </w:rPr>
              <w:t>不低于300W/持续；</w:t>
            </w:r>
          </w:p>
        </w:tc>
        <w:tc>
          <w:tcPr>
            <w:tcW w:w="450" w:type="pct"/>
            <w:tcBorders>
              <w:top w:val="single" w:sz="8" w:space="0" w:color="auto"/>
              <w:left w:val="nil"/>
              <w:bottom w:val="single" w:sz="8" w:space="0" w:color="auto"/>
              <w:right w:val="single" w:sz="8" w:space="0" w:color="auto"/>
            </w:tcBorders>
            <w:shd w:val="clear" w:color="auto" w:fill="auto"/>
            <w:vAlign w:val="center"/>
          </w:tcPr>
          <w:p w14:paraId="048A54AA" w14:textId="11D39C87"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767A4D1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8744DF" w14:textId="77AE271F"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66A1E18" w14:textId="325F390C"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0113497" w14:textId="7C428C70"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灵敏度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F1B75B3" w14:textId="06525052" w:rsidR="00F10564" w:rsidRPr="006A262F" w:rsidRDefault="00F10564" w:rsidP="005A53D3">
            <w:pPr>
              <w:widowControl/>
              <w:spacing w:line="276" w:lineRule="auto"/>
              <w:jc w:val="left"/>
              <w:rPr>
                <w:rFonts w:ascii="宋体" w:hAnsi="宋体" w:cs="宋体"/>
                <w:kern w:val="0"/>
                <w:sz w:val="24"/>
              </w:rPr>
            </w:pPr>
            <w:r w:rsidRPr="006A262F">
              <w:rPr>
                <w:rFonts w:asciiTheme="minorEastAsia" w:eastAsiaTheme="minorEastAsia" w:hAnsiTheme="minorEastAsia" w:cs="宋体" w:hint="eastAsia"/>
                <w:kern w:val="0"/>
                <w:sz w:val="24"/>
              </w:rPr>
              <w:t>不低于88dB；</w:t>
            </w:r>
          </w:p>
        </w:tc>
        <w:tc>
          <w:tcPr>
            <w:tcW w:w="450" w:type="pct"/>
            <w:tcBorders>
              <w:top w:val="single" w:sz="8" w:space="0" w:color="auto"/>
              <w:left w:val="nil"/>
              <w:bottom w:val="single" w:sz="8" w:space="0" w:color="auto"/>
              <w:right w:val="single" w:sz="8" w:space="0" w:color="auto"/>
            </w:tcBorders>
            <w:shd w:val="clear" w:color="auto" w:fill="auto"/>
            <w:vAlign w:val="center"/>
          </w:tcPr>
          <w:p w14:paraId="1B7F1CA3" w14:textId="14279E5A"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4A9EC17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EB5353" w14:textId="4E1B6944"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7AE8825F" w14:textId="6AC8D07E" w:rsidR="00F10564" w:rsidRPr="006A262F" w:rsidRDefault="00F10564"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4DE73F1" w14:textId="4E00B6C1"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覆盖角度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512C117" w14:textId="3991CFF2" w:rsidR="00F10564" w:rsidRPr="006A262F" w:rsidRDefault="00F10564" w:rsidP="005A53D3">
            <w:pPr>
              <w:widowControl/>
              <w:spacing w:line="276" w:lineRule="auto"/>
              <w:jc w:val="left"/>
              <w:rPr>
                <w:rFonts w:ascii="宋体" w:hAnsi="宋体" w:cs="宋体"/>
                <w:kern w:val="0"/>
                <w:sz w:val="24"/>
              </w:rPr>
            </w:pPr>
            <w:r w:rsidRPr="006A262F">
              <w:rPr>
                <w:rFonts w:asciiTheme="minorEastAsia" w:eastAsiaTheme="minorEastAsia" w:hAnsiTheme="minorEastAsia" w:cs="宋体" w:hint="eastAsia"/>
                <w:kern w:val="0"/>
                <w:sz w:val="24"/>
              </w:rPr>
              <w:t>不劣于140°-160°x10°-20°；</w:t>
            </w:r>
          </w:p>
        </w:tc>
        <w:tc>
          <w:tcPr>
            <w:tcW w:w="450" w:type="pct"/>
            <w:tcBorders>
              <w:top w:val="single" w:sz="8" w:space="0" w:color="auto"/>
              <w:left w:val="nil"/>
              <w:bottom w:val="single" w:sz="8" w:space="0" w:color="auto"/>
              <w:right w:val="single" w:sz="8" w:space="0" w:color="auto"/>
            </w:tcBorders>
            <w:shd w:val="clear" w:color="auto" w:fill="auto"/>
            <w:vAlign w:val="center"/>
          </w:tcPr>
          <w:p w14:paraId="5B864F58" w14:textId="0F647BE3"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495011F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705ADA" w14:textId="72497144"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3C5A439F" w14:textId="34F3531B" w:rsidR="00F10564" w:rsidRPr="006A262F" w:rsidRDefault="00F10564"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6DE11036" w14:textId="1FE18F67"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最大声压级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E37E592" w14:textId="64C5F9D5" w:rsidR="00F10564" w:rsidRPr="006A262F" w:rsidRDefault="00F10564" w:rsidP="005A53D3">
            <w:pPr>
              <w:widowControl/>
              <w:spacing w:line="276" w:lineRule="auto"/>
              <w:jc w:val="left"/>
              <w:rPr>
                <w:rFonts w:ascii="宋体" w:hAnsi="宋体" w:cs="宋体"/>
                <w:kern w:val="0"/>
                <w:sz w:val="24"/>
              </w:rPr>
            </w:pPr>
            <w:r w:rsidRPr="006A262F">
              <w:rPr>
                <w:rFonts w:asciiTheme="minorEastAsia" w:eastAsiaTheme="minorEastAsia" w:hAnsiTheme="minorEastAsia" w:cs="宋体" w:hint="eastAsia"/>
                <w:kern w:val="0"/>
                <w:sz w:val="24"/>
              </w:rPr>
              <w:t>最大声压级：不低于113dB/持续；</w:t>
            </w:r>
          </w:p>
        </w:tc>
        <w:tc>
          <w:tcPr>
            <w:tcW w:w="450" w:type="pct"/>
            <w:tcBorders>
              <w:top w:val="single" w:sz="8" w:space="0" w:color="auto"/>
              <w:left w:val="nil"/>
              <w:bottom w:val="single" w:sz="8" w:space="0" w:color="auto"/>
              <w:right w:val="single" w:sz="8" w:space="0" w:color="auto"/>
            </w:tcBorders>
            <w:shd w:val="clear" w:color="auto" w:fill="auto"/>
            <w:vAlign w:val="center"/>
          </w:tcPr>
          <w:p w14:paraId="716EF8EA" w14:textId="4CAFED56" w:rsidR="00F10564"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2476818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FCEB675" w14:textId="12B8569B"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lastRenderedPageBreak/>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583A6C09" w14:textId="40ED2C33"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44F84B0" w14:textId="64759400"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变压器抽头功率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9A2319A" w14:textId="7286288F" w:rsidR="00F10564" w:rsidRPr="006A262F" w:rsidRDefault="00F10564" w:rsidP="005A53D3">
            <w:pPr>
              <w:widowControl/>
              <w:spacing w:line="276" w:lineRule="auto"/>
              <w:jc w:val="left"/>
              <w:rPr>
                <w:rFonts w:ascii="宋体" w:hAnsi="宋体" w:cs="宋体"/>
                <w:kern w:val="0"/>
                <w:sz w:val="24"/>
              </w:rPr>
            </w:pPr>
            <w:r w:rsidRPr="006A262F">
              <w:rPr>
                <w:rFonts w:asciiTheme="minorEastAsia" w:eastAsiaTheme="minorEastAsia" w:hAnsiTheme="minorEastAsia" w:cs="宋体" w:hint="eastAsia"/>
                <w:kern w:val="0"/>
                <w:sz w:val="24"/>
              </w:rPr>
              <w:t>不劣于70V（15W/30W/60W/120W）；100V（30W/60W/120W）；</w:t>
            </w:r>
          </w:p>
        </w:tc>
        <w:tc>
          <w:tcPr>
            <w:tcW w:w="450" w:type="pct"/>
            <w:tcBorders>
              <w:top w:val="single" w:sz="8" w:space="0" w:color="auto"/>
              <w:left w:val="nil"/>
              <w:bottom w:val="single" w:sz="8" w:space="0" w:color="auto"/>
              <w:right w:val="single" w:sz="8" w:space="0" w:color="auto"/>
            </w:tcBorders>
            <w:shd w:val="clear" w:color="auto" w:fill="auto"/>
            <w:vAlign w:val="center"/>
          </w:tcPr>
          <w:p w14:paraId="2E55965F" w14:textId="5EE908D1" w:rsidR="00F10564" w:rsidRPr="006A262F" w:rsidRDefault="00F10564"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5491A6FB"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15492D3"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无源低频扬声器</w:t>
            </w:r>
          </w:p>
        </w:tc>
      </w:tr>
      <w:tr w:rsidR="006A262F" w:rsidRPr="006A262F" w14:paraId="1763D7F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2BFCE9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366384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438A9EB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37F89E6A"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57E2159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EDBDD8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49523C7"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88A6F0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1D3037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738B97A" w14:textId="55CB7376"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不小于15"超低音单元；</w:t>
            </w:r>
          </w:p>
        </w:tc>
        <w:tc>
          <w:tcPr>
            <w:tcW w:w="450" w:type="pct"/>
            <w:tcBorders>
              <w:top w:val="single" w:sz="8" w:space="0" w:color="auto"/>
              <w:left w:val="nil"/>
              <w:bottom w:val="single" w:sz="8" w:space="0" w:color="auto"/>
              <w:right w:val="single" w:sz="8" w:space="0" w:color="auto"/>
            </w:tcBorders>
            <w:shd w:val="clear" w:color="auto" w:fill="auto"/>
            <w:vAlign w:val="center"/>
          </w:tcPr>
          <w:p w14:paraId="563087F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9F884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CE47A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B9EBF2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41943DF"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84D74A9" w14:textId="159C807B"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低频下限不</w:t>
            </w:r>
            <w:r w:rsidR="00F10564" w:rsidRPr="006A262F">
              <w:rPr>
                <w:rFonts w:ascii="宋体" w:hAnsi="宋体" w:cs="宋体" w:hint="eastAsia"/>
                <w:kern w:val="0"/>
                <w:sz w:val="24"/>
              </w:rPr>
              <w:t>劣</w:t>
            </w:r>
            <w:r w:rsidRPr="006A262F">
              <w:rPr>
                <w:rFonts w:ascii="宋体" w:hAnsi="宋体" w:cs="宋体" w:hint="eastAsia"/>
                <w:kern w:val="0"/>
                <w:sz w:val="24"/>
              </w:rPr>
              <w:t>于38Hz；</w:t>
            </w:r>
          </w:p>
        </w:tc>
        <w:tc>
          <w:tcPr>
            <w:tcW w:w="450" w:type="pct"/>
            <w:tcBorders>
              <w:top w:val="single" w:sz="8" w:space="0" w:color="auto"/>
              <w:left w:val="nil"/>
              <w:bottom w:val="single" w:sz="8" w:space="0" w:color="auto"/>
              <w:right w:val="single" w:sz="8" w:space="0" w:color="auto"/>
            </w:tcBorders>
            <w:shd w:val="clear" w:color="auto" w:fill="auto"/>
            <w:vAlign w:val="center"/>
          </w:tcPr>
          <w:p w14:paraId="4E816F81"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6F006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3C9CAF"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D53AD94" w14:textId="78B0BDFB"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E36F5F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D86A71F"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3.不低于126dB(全空间)；</w:t>
            </w:r>
          </w:p>
        </w:tc>
        <w:tc>
          <w:tcPr>
            <w:tcW w:w="450" w:type="pct"/>
            <w:tcBorders>
              <w:top w:val="single" w:sz="8" w:space="0" w:color="auto"/>
              <w:left w:val="nil"/>
              <w:bottom w:val="single" w:sz="8" w:space="0" w:color="auto"/>
              <w:right w:val="single" w:sz="8" w:space="0" w:color="auto"/>
            </w:tcBorders>
            <w:shd w:val="clear" w:color="auto" w:fill="auto"/>
            <w:vAlign w:val="center"/>
          </w:tcPr>
          <w:p w14:paraId="71C63869" w14:textId="2F94C0AF" w:rsidR="00847068"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5647EED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96FCE7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15114B5" w14:textId="402B805F"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E943D4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8004268" w14:textId="77777777"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4.不低于92dB（全空间）；</w:t>
            </w:r>
          </w:p>
        </w:tc>
        <w:tc>
          <w:tcPr>
            <w:tcW w:w="450" w:type="pct"/>
            <w:tcBorders>
              <w:top w:val="single" w:sz="8" w:space="0" w:color="auto"/>
              <w:left w:val="nil"/>
              <w:bottom w:val="single" w:sz="8" w:space="0" w:color="auto"/>
              <w:right w:val="single" w:sz="8" w:space="0" w:color="auto"/>
            </w:tcBorders>
            <w:shd w:val="clear" w:color="auto" w:fill="auto"/>
            <w:vAlign w:val="center"/>
          </w:tcPr>
          <w:p w14:paraId="3D0079A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C40362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0A24230"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BD1F8F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149DBA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指向角度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97D468D" w14:textId="15B51D3E"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360°H×360°V；</w:t>
            </w:r>
          </w:p>
        </w:tc>
        <w:tc>
          <w:tcPr>
            <w:tcW w:w="450" w:type="pct"/>
            <w:tcBorders>
              <w:top w:val="single" w:sz="8" w:space="0" w:color="auto"/>
              <w:left w:val="nil"/>
              <w:bottom w:val="single" w:sz="8" w:space="0" w:color="auto"/>
              <w:right w:val="single" w:sz="8" w:space="0" w:color="auto"/>
            </w:tcBorders>
            <w:shd w:val="clear" w:color="auto" w:fill="auto"/>
            <w:vAlign w:val="center"/>
          </w:tcPr>
          <w:p w14:paraId="36086CBC"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8FF8CF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20B5D98" w14:textId="31972E3A" w:rsidR="00F10564" w:rsidRPr="006A262F" w:rsidRDefault="00F10564"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912749F" w14:textId="0FD5439C" w:rsidR="00F10564" w:rsidRPr="006A262F" w:rsidRDefault="00F1056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10E0E4" w14:textId="038F77AA" w:rsidR="00F10564" w:rsidRPr="006A262F" w:rsidRDefault="00F10564"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功率/阻抗</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690383D" w14:textId="0D0099D2" w:rsidR="00F10564" w:rsidRPr="006A262F" w:rsidRDefault="00F10564"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不劣于7</w:t>
            </w:r>
            <w:r w:rsidRPr="006A262F">
              <w:rPr>
                <w:rFonts w:ascii="宋体" w:hAnsi="宋体" w:cs="宋体"/>
                <w:kern w:val="0"/>
                <w:sz w:val="24"/>
              </w:rPr>
              <w:t>00W@8</w:t>
            </w:r>
            <w:r w:rsidRPr="006A262F">
              <w:rPr>
                <w:rFonts w:ascii="宋体" w:hAnsi="宋体" w:cs="宋体" w:hint="eastAsia"/>
                <w:kern w:val="0"/>
                <w:sz w:val="24"/>
              </w:rPr>
              <w:t>Ω</w:t>
            </w:r>
          </w:p>
        </w:tc>
        <w:tc>
          <w:tcPr>
            <w:tcW w:w="450" w:type="pct"/>
            <w:tcBorders>
              <w:top w:val="single" w:sz="8" w:space="0" w:color="auto"/>
              <w:left w:val="nil"/>
              <w:bottom w:val="single" w:sz="8" w:space="0" w:color="auto"/>
              <w:right w:val="single" w:sz="8" w:space="0" w:color="auto"/>
            </w:tcBorders>
            <w:shd w:val="clear" w:color="auto" w:fill="auto"/>
            <w:vAlign w:val="center"/>
          </w:tcPr>
          <w:p w14:paraId="35CA327C" w14:textId="602F9AC7" w:rsidR="00F10564" w:rsidRPr="006A262F" w:rsidRDefault="00F1056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EC873D4"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9B779CD"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proofErr w:type="gramStart"/>
            <w:r w:rsidRPr="006A262F">
              <w:rPr>
                <w:rFonts w:ascii="宋体" w:hAnsi="宋体" w:cs="宋体" w:hint="eastAsia"/>
                <w:b/>
                <w:bCs/>
                <w:kern w:val="0"/>
                <w:sz w:val="24"/>
              </w:rPr>
              <w:t>返送扬声器</w:t>
            </w:r>
            <w:proofErr w:type="gramEnd"/>
          </w:p>
        </w:tc>
      </w:tr>
      <w:tr w:rsidR="006A262F" w:rsidRPr="006A262F" w14:paraId="5A22672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B107B5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2594F1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73CEB8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77241AF0"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3F2A704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E73CEF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5F54B90" w14:textId="6A2BB287"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E60B938" w14:textId="2E1EC6E6"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FAE4E05" w14:textId="01301CC4"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CF3E3E4" w14:textId="0EAD34FA"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不小于1 x 12"低频单元，1 x1.5"高音单元；</w:t>
            </w:r>
          </w:p>
        </w:tc>
        <w:tc>
          <w:tcPr>
            <w:tcW w:w="450" w:type="pct"/>
            <w:tcBorders>
              <w:top w:val="single" w:sz="8" w:space="0" w:color="auto"/>
              <w:left w:val="nil"/>
              <w:bottom w:val="single" w:sz="8" w:space="0" w:color="auto"/>
              <w:right w:val="single" w:sz="8" w:space="0" w:color="auto"/>
            </w:tcBorders>
            <w:shd w:val="clear" w:color="auto" w:fill="auto"/>
            <w:vAlign w:val="center"/>
          </w:tcPr>
          <w:p w14:paraId="437A8602" w14:textId="1E053155"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194ED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D6FA0C" w14:textId="34D77884"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14379ED" w14:textId="629201E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4A92B39" w14:textId="5551FA26"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8EC1767" w14:textId="3C4D9F46"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不劣于78Hz-18kHz；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244AA143" w14:textId="3354A94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4CFFE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BF1B312" w14:textId="5744F252"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26F78C7" w14:textId="29A63B4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9794FD3" w14:textId="3D85D0AF"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DF809D9" w14:textId="0FB7F48D"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不低于103dB；</w:t>
            </w:r>
          </w:p>
        </w:tc>
        <w:tc>
          <w:tcPr>
            <w:tcW w:w="450" w:type="pct"/>
            <w:tcBorders>
              <w:top w:val="single" w:sz="8" w:space="0" w:color="auto"/>
              <w:left w:val="nil"/>
              <w:bottom w:val="single" w:sz="8" w:space="0" w:color="auto"/>
              <w:right w:val="single" w:sz="8" w:space="0" w:color="auto"/>
            </w:tcBorders>
            <w:shd w:val="clear" w:color="auto" w:fill="auto"/>
            <w:vAlign w:val="center"/>
          </w:tcPr>
          <w:p w14:paraId="0F9EAC84" w14:textId="2F93102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1AF637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01DA06" w14:textId="17CFD2C4"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015C5E4" w14:textId="6DC1216C"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2E5567AA" w14:textId="665AD6A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D76A234" w14:textId="0E360632"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不低于131 dB（PGM)；</w:t>
            </w:r>
          </w:p>
        </w:tc>
        <w:tc>
          <w:tcPr>
            <w:tcW w:w="450" w:type="pct"/>
            <w:tcBorders>
              <w:top w:val="single" w:sz="8" w:space="0" w:color="auto"/>
              <w:left w:val="nil"/>
              <w:bottom w:val="single" w:sz="8" w:space="0" w:color="auto"/>
              <w:right w:val="single" w:sz="8" w:space="0" w:color="auto"/>
            </w:tcBorders>
            <w:shd w:val="clear" w:color="auto" w:fill="auto"/>
            <w:vAlign w:val="center"/>
          </w:tcPr>
          <w:p w14:paraId="6B395644" w14:textId="784FF2B3" w:rsidR="0068049E"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6FFF0B1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086BFE5" w14:textId="728ED2F6"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C7C5F81" w14:textId="7437FDF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A688AE3" w14:textId="60F174F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指向角度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7A51B0E" w14:textId="5F79F518"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不劣于90°-110°H x 90-110°V；</w:t>
            </w:r>
          </w:p>
        </w:tc>
        <w:tc>
          <w:tcPr>
            <w:tcW w:w="450" w:type="pct"/>
            <w:tcBorders>
              <w:top w:val="single" w:sz="8" w:space="0" w:color="auto"/>
              <w:left w:val="nil"/>
              <w:bottom w:val="single" w:sz="8" w:space="0" w:color="auto"/>
              <w:right w:val="single" w:sz="8" w:space="0" w:color="auto"/>
            </w:tcBorders>
            <w:shd w:val="clear" w:color="auto" w:fill="auto"/>
            <w:vAlign w:val="center"/>
          </w:tcPr>
          <w:p w14:paraId="240BB3D7" w14:textId="2C8A680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5D12A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590583" w14:textId="56B8C32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035472F" w14:textId="427D146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6F8B2AF" w14:textId="39E25AF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功率/阻抗</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DEBD0E6" w14:textId="31B2E046"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不劣于200W RMS/500W PGM 8欧姆；</w:t>
            </w:r>
          </w:p>
        </w:tc>
        <w:tc>
          <w:tcPr>
            <w:tcW w:w="450" w:type="pct"/>
            <w:tcBorders>
              <w:top w:val="single" w:sz="8" w:space="0" w:color="auto"/>
              <w:left w:val="nil"/>
              <w:bottom w:val="single" w:sz="8" w:space="0" w:color="auto"/>
              <w:right w:val="single" w:sz="8" w:space="0" w:color="auto"/>
            </w:tcBorders>
            <w:shd w:val="clear" w:color="auto" w:fill="auto"/>
            <w:vAlign w:val="center"/>
          </w:tcPr>
          <w:p w14:paraId="7AB9BB8D" w14:textId="19FAF58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9D340B"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7A23378"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高性能功率放大器1</w:t>
            </w:r>
          </w:p>
        </w:tc>
      </w:tr>
      <w:tr w:rsidR="006A262F" w:rsidRPr="006A262F" w14:paraId="45E9631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DE285B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630200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F49C45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4BFE6452"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795B7D7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172A35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2C45EE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27A53C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9EC1304"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0A25C9E" w14:textId="6B93A55E"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50" w:type="pct"/>
            <w:tcBorders>
              <w:top w:val="single" w:sz="8" w:space="0" w:color="auto"/>
              <w:left w:val="nil"/>
              <w:bottom w:val="single" w:sz="8" w:space="0" w:color="auto"/>
              <w:right w:val="single" w:sz="8" w:space="0" w:color="auto"/>
            </w:tcBorders>
            <w:shd w:val="clear" w:color="auto" w:fill="auto"/>
            <w:vAlign w:val="center"/>
          </w:tcPr>
          <w:p w14:paraId="6FC7DCE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2BE8E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F258E5"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D48F374" w14:textId="252C0B18"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2B06DB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56D4D96" w14:textId="08668250"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50" w:type="pct"/>
            <w:tcBorders>
              <w:top w:val="single" w:sz="8" w:space="0" w:color="auto"/>
              <w:left w:val="nil"/>
              <w:bottom w:val="single" w:sz="8" w:space="0" w:color="auto"/>
              <w:right w:val="single" w:sz="8" w:space="0" w:color="auto"/>
            </w:tcBorders>
            <w:shd w:val="clear" w:color="auto" w:fill="auto"/>
            <w:vAlign w:val="center"/>
          </w:tcPr>
          <w:p w14:paraId="3D463A00" w14:textId="2528E044" w:rsidR="00847068"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3872FECD" w14:textId="77777777" w:rsidTr="00874F91">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tcPr>
          <w:p w14:paraId="71DCDA3D" w14:textId="1211FB49" w:rsidR="00F10564" w:rsidRPr="006A262F" w:rsidRDefault="00F10564" w:rsidP="005A53D3">
            <w:pPr>
              <w:widowControl/>
              <w:spacing w:line="276" w:lineRule="auto"/>
              <w:jc w:val="center"/>
              <w:rPr>
                <w:rFonts w:ascii="宋体" w:hAnsi="宋体" w:cs="宋体"/>
                <w:kern w:val="0"/>
                <w:sz w:val="24"/>
              </w:rPr>
            </w:pPr>
            <w:r w:rsidRPr="006A262F">
              <w:rPr>
                <w:rFonts w:hint="eastAsia"/>
                <w:sz w:val="24"/>
              </w:rPr>
              <w:t>3</w:t>
            </w:r>
          </w:p>
        </w:tc>
        <w:tc>
          <w:tcPr>
            <w:tcW w:w="597" w:type="pct"/>
            <w:tcBorders>
              <w:top w:val="single" w:sz="8" w:space="0" w:color="auto"/>
              <w:left w:val="nil"/>
              <w:bottom w:val="single" w:sz="8" w:space="0" w:color="auto"/>
              <w:right w:val="single" w:sz="8" w:space="0" w:color="auto"/>
            </w:tcBorders>
            <w:shd w:val="clear" w:color="auto" w:fill="auto"/>
          </w:tcPr>
          <w:p w14:paraId="40AD58D6" w14:textId="56E1E8F3" w:rsidR="00F10564" w:rsidRPr="006A262F" w:rsidRDefault="00F10564" w:rsidP="005A53D3">
            <w:pPr>
              <w:widowControl/>
              <w:spacing w:line="276" w:lineRule="auto"/>
              <w:jc w:val="center"/>
              <w:rPr>
                <w:rFonts w:ascii="宋体" w:hAnsi="宋体" w:cs="宋体"/>
                <w:kern w:val="0"/>
                <w:sz w:val="24"/>
              </w:rPr>
            </w:pPr>
            <w:r w:rsidRPr="006A262F">
              <w:rPr>
                <w:rFonts w:hint="eastAsia"/>
                <w:sz w:val="24"/>
              </w:rPr>
              <w:t xml:space="preserve">　</w:t>
            </w:r>
          </w:p>
        </w:tc>
        <w:tc>
          <w:tcPr>
            <w:tcW w:w="598" w:type="pct"/>
            <w:tcBorders>
              <w:top w:val="single" w:sz="8" w:space="0" w:color="auto"/>
              <w:left w:val="nil"/>
              <w:bottom w:val="single" w:sz="8" w:space="0" w:color="auto"/>
              <w:right w:val="single" w:sz="8" w:space="0" w:color="auto"/>
            </w:tcBorders>
            <w:shd w:val="clear" w:color="auto" w:fill="auto"/>
          </w:tcPr>
          <w:p w14:paraId="5535DB30" w14:textId="33B28C6B" w:rsidR="00F10564" w:rsidRPr="006A262F" w:rsidRDefault="00F10564" w:rsidP="005A53D3">
            <w:pPr>
              <w:widowControl/>
              <w:spacing w:line="276" w:lineRule="auto"/>
              <w:jc w:val="center"/>
              <w:rPr>
                <w:rFonts w:ascii="宋体" w:hAnsi="宋体" w:cs="宋体"/>
                <w:kern w:val="0"/>
                <w:sz w:val="24"/>
              </w:rPr>
            </w:pPr>
            <w:r w:rsidRPr="006A262F">
              <w:rPr>
                <w:rFonts w:hint="eastAsia"/>
                <w:sz w:val="24"/>
              </w:rPr>
              <w:t>阻尼系数</w:t>
            </w:r>
          </w:p>
        </w:tc>
        <w:tc>
          <w:tcPr>
            <w:tcW w:w="2928" w:type="pct"/>
            <w:gridSpan w:val="2"/>
            <w:tcBorders>
              <w:top w:val="single" w:sz="8" w:space="0" w:color="auto"/>
              <w:left w:val="nil"/>
              <w:bottom w:val="single" w:sz="8" w:space="0" w:color="auto"/>
              <w:right w:val="single" w:sz="8" w:space="0" w:color="auto"/>
            </w:tcBorders>
            <w:shd w:val="clear" w:color="auto" w:fill="auto"/>
          </w:tcPr>
          <w:p w14:paraId="0E26AB4A" w14:textId="63C1AC0D" w:rsidR="00F10564" w:rsidRPr="006A262F" w:rsidRDefault="00F10564" w:rsidP="005A53D3">
            <w:pPr>
              <w:widowControl/>
              <w:spacing w:line="276" w:lineRule="auto"/>
              <w:jc w:val="left"/>
              <w:rPr>
                <w:rFonts w:ascii="宋体" w:hAnsi="宋体" w:cs="宋体"/>
                <w:kern w:val="0"/>
                <w:sz w:val="24"/>
              </w:rPr>
            </w:pPr>
            <w:r w:rsidRPr="006A262F">
              <w:rPr>
                <w:rFonts w:hint="eastAsia"/>
                <w:sz w:val="24"/>
              </w:rPr>
              <w:t>3.</w:t>
            </w:r>
            <w:r w:rsidRPr="006A262F">
              <w:rPr>
                <w:rFonts w:hint="eastAsia"/>
                <w:sz w:val="24"/>
              </w:rPr>
              <w:t>不劣于</w:t>
            </w:r>
            <w:r w:rsidRPr="006A262F">
              <w:rPr>
                <w:rFonts w:hint="eastAsia"/>
                <w:sz w:val="24"/>
              </w:rPr>
              <w:t>1000@8</w:t>
            </w:r>
            <w:r w:rsidRPr="006A262F">
              <w:rPr>
                <w:rFonts w:hint="eastAsia"/>
                <w:sz w:val="24"/>
              </w:rPr>
              <w:t>欧</w:t>
            </w:r>
            <w:r w:rsidRPr="006A262F">
              <w:rPr>
                <w:rFonts w:hint="eastAsia"/>
                <w:sz w:val="24"/>
              </w:rPr>
              <w:t xml:space="preserve"> 100Hz</w:t>
            </w:r>
            <w:r w:rsidRPr="006A262F">
              <w:rPr>
                <w:rFonts w:hint="eastAsia"/>
                <w:sz w:val="24"/>
              </w:rPr>
              <w:t>；</w:t>
            </w:r>
          </w:p>
        </w:tc>
        <w:tc>
          <w:tcPr>
            <w:tcW w:w="450" w:type="pct"/>
            <w:tcBorders>
              <w:top w:val="single" w:sz="8" w:space="0" w:color="auto"/>
              <w:left w:val="nil"/>
              <w:bottom w:val="single" w:sz="8" w:space="0" w:color="auto"/>
              <w:right w:val="single" w:sz="8" w:space="0" w:color="auto"/>
            </w:tcBorders>
            <w:shd w:val="clear" w:color="auto" w:fill="auto"/>
          </w:tcPr>
          <w:p w14:paraId="7C85EA1B" w14:textId="53E51CAC" w:rsidR="00F10564"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1A167BD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86E870A"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33F7C85" w14:textId="4981CF35"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6598FE1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9598BDB" w14:textId="0B6AE289"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3B572AEC" w14:textId="1FE5B5FE" w:rsidR="00847068"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21C5184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443B588" w14:textId="258B5D88" w:rsidR="00847068" w:rsidRPr="006A262F" w:rsidRDefault="00FC5D82" w:rsidP="005A53D3">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497EB0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31FAC4D"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121FA7E" w14:textId="0E347E1D"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每只扬声器配置独立的功放通道，不低于2x900W；</w:t>
            </w:r>
          </w:p>
        </w:tc>
        <w:tc>
          <w:tcPr>
            <w:tcW w:w="450" w:type="pct"/>
            <w:tcBorders>
              <w:top w:val="single" w:sz="8" w:space="0" w:color="auto"/>
              <w:left w:val="nil"/>
              <w:bottom w:val="single" w:sz="8" w:space="0" w:color="auto"/>
              <w:right w:val="single" w:sz="8" w:space="0" w:color="auto"/>
            </w:tcBorders>
            <w:shd w:val="clear" w:color="auto" w:fill="auto"/>
            <w:vAlign w:val="center"/>
          </w:tcPr>
          <w:p w14:paraId="0F93523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BDD7F7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140AE5A" w14:textId="62F8D18B"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96D7305"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6E2717B"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82831A2" w14:textId="62B68996"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50" w:type="pct"/>
            <w:tcBorders>
              <w:top w:val="single" w:sz="8" w:space="0" w:color="auto"/>
              <w:left w:val="nil"/>
              <w:bottom w:val="single" w:sz="8" w:space="0" w:color="auto"/>
              <w:right w:val="single" w:sz="8" w:space="0" w:color="auto"/>
            </w:tcBorders>
            <w:shd w:val="clear" w:color="auto" w:fill="auto"/>
            <w:vAlign w:val="center"/>
          </w:tcPr>
          <w:p w14:paraId="7904E54C"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222A5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B6F863F" w14:textId="5095F89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507DD117" w14:textId="0647E757" w:rsidR="00FC5D82" w:rsidRPr="006A262F" w:rsidRDefault="00FC5D82"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5CB2DA9"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EA358C0" w14:textId="34D735C5"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50" w:type="pct"/>
            <w:tcBorders>
              <w:top w:val="single" w:sz="8" w:space="0" w:color="auto"/>
              <w:left w:val="nil"/>
              <w:bottom w:val="single" w:sz="8" w:space="0" w:color="auto"/>
              <w:right w:val="single" w:sz="8" w:space="0" w:color="auto"/>
            </w:tcBorders>
            <w:shd w:val="clear" w:color="auto" w:fill="auto"/>
            <w:vAlign w:val="center"/>
          </w:tcPr>
          <w:p w14:paraId="3B90ABF8" w14:textId="37B88FAD" w:rsidR="00FC5D82"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05025AE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1BF8FB2" w14:textId="41044814"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7CF860B3"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FA2A657"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DD4466C" w14:textId="2D7B0A0B"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50" w:type="pct"/>
            <w:tcBorders>
              <w:top w:val="single" w:sz="8" w:space="0" w:color="auto"/>
              <w:left w:val="nil"/>
              <w:bottom w:val="single" w:sz="8" w:space="0" w:color="auto"/>
              <w:right w:val="single" w:sz="8" w:space="0" w:color="auto"/>
            </w:tcBorders>
            <w:shd w:val="clear" w:color="auto" w:fill="auto"/>
            <w:vAlign w:val="center"/>
          </w:tcPr>
          <w:p w14:paraId="539E8FE0"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9FC4B1" w14:textId="77777777">
        <w:trPr>
          <w:trHeight w:val="31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666BB58" w14:textId="363FC97C"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6E2DEDDE"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30B41C0"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1E6565E" w14:textId="32E6483A"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不劣于1500W，8欧姆2通道 不劣于900W，8欧姆桥接 不劣于 3000W，定压</w:t>
            </w:r>
            <w:proofErr w:type="gramStart"/>
            <w:r w:rsidRPr="006A262F">
              <w:rPr>
                <w:rFonts w:ascii="宋体" w:hAnsi="宋体" w:cs="宋体" w:hint="eastAsia"/>
                <w:kern w:val="0"/>
                <w:sz w:val="24"/>
              </w:rPr>
              <w:t>定阻可调节</w:t>
            </w:r>
            <w:proofErr w:type="gramEnd"/>
          </w:p>
        </w:tc>
        <w:tc>
          <w:tcPr>
            <w:tcW w:w="450" w:type="pct"/>
            <w:tcBorders>
              <w:top w:val="single" w:sz="8" w:space="0" w:color="auto"/>
              <w:left w:val="nil"/>
              <w:bottom w:val="single" w:sz="8" w:space="0" w:color="auto"/>
              <w:right w:val="single" w:sz="8" w:space="0" w:color="auto"/>
            </w:tcBorders>
            <w:shd w:val="clear" w:color="auto" w:fill="auto"/>
            <w:vAlign w:val="center"/>
          </w:tcPr>
          <w:p w14:paraId="4C8C121D"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459BED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0499230" w14:textId="433D019B"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517A3E1D"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9ADAFFB"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7451B07" w14:textId="63B1EB79"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不劣于2.13 V / 8.8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50" w:type="pct"/>
            <w:tcBorders>
              <w:top w:val="single" w:sz="8" w:space="0" w:color="auto"/>
              <w:left w:val="nil"/>
              <w:bottom w:val="single" w:sz="8" w:space="0" w:color="auto"/>
              <w:right w:val="single" w:sz="8" w:space="0" w:color="auto"/>
            </w:tcBorders>
            <w:shd w:val="clear" w:color="auto" w:fill="auto"/>
            <w:vAlign w:val="center"/>
          </w:tcPr>
          <w:p w14:paraId="312ADC7F"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C75A67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1FB1B9E" w14:textId="67667DDA"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695F4A3F"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7B04887"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0DB1D44" w14:textId="2A0AD95F"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10 KΩ平衡 </w:t>
            </w:r>
          </w:p>
        </w:tc>
        <w:tc>
          <w:tcPr>
            <w:tcW w:w="450" w:type="pct"/>
            <w:tcBorders>
              <w:top w:val="single" w:sz="8" w:space="0" w:color="auto"/>
              <w:left w:val="nil"/>
              <w:bottom w:val="single" w:sz="8" w:space="0" w:color="auto"/>
              <w:right w:val="single" w:sz="8" w:space="0" w:color="auto"/>
            </w:tcBorders>
            <w:shd w:val="clear" w:color="auto" w:fill="auto"/>
            <w:vAlign w:val="center"/>
          </w:tcPr>
          <w:p w14:paraId="40FE7259"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FB9E9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7FC672" w14:textId="5C133E8A"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68ECEBA3"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418BF74"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475ACEB" w14:textId="27F55320"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不高于0.07% @1/2全功率；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51777CCD"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1B8013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300B438" w14:textId="34AD3FB6"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6D0E9165"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ECD3B7"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282EF6B" w14:textId="5C5FC8A7"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不高于0.07% @1/2全功率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6427B0D7"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96A78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12B3E0" w14:textId="33247473"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478B9AFA"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1C53360"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550B974" w14:textId="27A6ECB6"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不劣于typ. &lt;0.005% (&lt;0.02% @ &gt;0.1 W)；</w:t>
            </w:r>
          </w:p>
        </w:tc>
        <w:tc>
          <w:tcPr>
            <w:tcW w:w="450" w:type="pct"/>
            <w:tcBorders>
              <w:top w:val="single" w:sz="8" w:space="0" w:color="auto"/>
              <w:left w:val="nil"/>
              <w:bottom w:val="single" w:sz="8" w:space="0" w:color="auto"/>
              <w:right w:val="single" w:sz="8" w:space="0" w:color="auto"/>
            </w:tcBorders>
            <w:shd w:val="clear" w:color="auto" w:fill="auto"/>
            <w:vAlign w:val="center"/>
          </w:tcPr>
          <w:p w14:paraId="54E746DE"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9BF528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9A61A64" w14:textId="0A7028B1"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744F768B" w14:textId="77777777" w:rsidR="00FC5D82" w:rsidRPr="006A262F" w:rsidRDefault="00FC5D82"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783BB64"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3B8BFC7" w14:textId="3D82FAED" w:rsidR="00FC5D82" w:rsidRPr="006A262F" w:rsidRDefault="00FC5D82"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50" w:type="pct"/>
            <w:tcBorders>
              <w:top w:val="single" w:sz="8" w:space="0" w:color="auto"/>
              <w:left w:val="nil"/>
              <w:bottom w:val="single" w:sz="8" w:space="0" w:color="auto"/>
              <w:right w:val="single" w:sz="8" w:space="0" w:color="auto"/>
            </w:tcBorders>
            <w:shd w:val="clear" w:color="auto" w:fill="auto"/>
            <w:vAlign w:val="center"/>
          </w:tcPr>
          <w:p w14:paraId="61A1DD9A" w14:textId="77777777" w:rsidR="00FC5D82" w:rsidRPr="006A262F" w:rsidRDefault="00FC5D82"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EAAF20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AAFA072"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高性能功率放大器2</w:t>
            </w:r>
          </w:p>
        </w:tc>
      </w:tr>
      <w:tr w:rsidR="006A262F" w:rsidRPr="006A262F" w14:paraId="4E14995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F13F4B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BA0328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5BC020C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74B6CFDA"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2450E2A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A7A039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964DE01" w14:textId="6ED14784"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DA5A71B" w14:textId="4E730DC8"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7086903" w14:textId="0FFF21DD"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w:t>
            </w:r>
            <w:r w:rsidRPr="006A262F">
              <w:rPr>
                <w:rFonts w:ascii="宋体" w:hAnsi="宋体" w:cs="宋体" w:hint="eastAsia"/>
                <w:kern w:val="0"/>
                <w:sz w:val="24"/>
              </w:rPr>
              <w:lastRenderedPageBreak/>
              <w:t>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8B16665" w14:textId="546E3EE3"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不劣于10Hz-30kHz(1W@8Ω,±3dB)；</w:t>
            </w:r>
          </w:p>
        </w:tc>
        <w:tc>
          <w:tcPr>
            <w:tcW w:w="450" w:type="pct"/>
            <w:tcBorders>
              <w:top w:val="single" w:sz="8" w:space="0" w:color="auto"/>
              <w:left w:val="nil"/>
              <w:bottom w:val="single" w:sz="8" w:space="0" w:color="auto"/>
              <w:right w:val="single" w:sz="8" w:space="0" w:color="auto"/>
            </w:tcBorders>
            <w:shd w:val="clear" w:color="auto" w:fill="auto"/>
            <w:vAlign w:val="center"/>
          </w:tcPr>
          <w:p w14:paraId="18B1DD0D" w14:textId="60BE1220"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E1ACF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5E82606" w14:textId="49F28735"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6078554" w14:textId="11A79989" w:rsidR="00022D49" w:rsidRPr="006A262F" w:rsidRDefault="00022D4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992B67E" w14:textId="2E7C1DA5"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C6FC47B" w14:textId="4F11BB3E"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50" w:type="pct"/>
            <w:tcBorders>
              <w:top w:val="single" w:sz="8" w:space="0" w:color="auto"/>
              <w:left w:val="nil"/>
              <w:bottom w:val="single" w:sz="8" w:space="0" w:color="auto"/>
              <w:right w:val="single" w:sz="8" w:space="0" w:color="auto"/>
            </w:tcBorders>
            <w:shd w:val="clear" w:color="auto" w:fill="auto"/>
            <w:vAlign w:val="center"/>
          </w:tcPr>
          <w:p w14:paraId="46D1922D" w14:textId="686D9107" w:rsidR="00022D49"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5180A3E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B5CA7D" w14:textId="05234B89"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525E4F8" w14:textId="361585A3" w:rsidR="00022D49" w:rsidRPr="006A262F" w:rsidRDefault="00022D4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9CDC37B" w14:textId="11C1EAB9"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5D100CE" w14:textId="2AEF3517" w:rsidR="00022D49" w:rsidRPr="006A262F" w:rsidRDefault="00022D49" w:rsidP="005A53D3">
            <w:pPr>
              <w:widowControl/>
              <w:spacing w:line="276" w:lineRule="auto"/>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50" w:type="pct"/>
            <w:tcBorders>
              <w:top w:val="single" w:sz="8" w:space="0" w:color="auto"/>
              <w:left w:val="nil"/>
              <w:bottom w:val="single" w:sz="8" w:space="0" w:color="auto"/>
              <w:right w:val="single" w:sz="8" w:space="0" w:color="auto"/>
            </w:tcBorders>
            <w:shd w:val="clear" w:color="auto" w:fill="auto"/>
            <w:vAlign w:val="center"/>
          </w:tcPr>
          <w:p w14:paraId="3E189E60" w14:textId="35989014"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F69E9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F1D1615" w14:textId="71278238"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9E507CF" w14:textId="22FB63A2" w:rsidR="00022D49" w:rsidRPr="006A262F" w:rsidRDefault="00022D4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269646B" w14:textId="79CAC6B3"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03E3D01" w14:textId="71EF12D5"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5EB72AED" w14:textId="62132A10" w:rsidR="00022D49"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2DA2F7B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72ECE31" w14:textId="663BB7A6"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79A8DE47" w14:textId="76ED4C43"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E6437A3" w14:textId="245A6962"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5B74D25" w14:textId="270DCF3D"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50" w:type="pct"/>
            <w:tcBorders>
              <w:top w:val="single" w:sz="8" w:space="0" w:color="auto"/>
              <w:left w:val="nil"/>
              <w:bottom w:val="single" w:sz="8" w:space="0" w:color="auto"/>
              <w:right w:val="single" w:sz="8" w:space="0" w:color="auto"/>
            </w:tcBorders>
            <w:shd w:val="clear" w:color="auto" w:fill="auto"/>
            <w:vAlign w:val="center"/>
          </w:tcPr>
          <w:p w14:paraId="2417519F" w14:textId="02040334"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499F95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04D3E2" w14:textId="432B3981"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344160BD" w14:textId="6C40A493"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B29121E" w14:textId="3ADC7C2A"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1A8F27A" w14:textId="4946939C"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50" w:type="pct"/>
            <w:tcBorders>
              <w:top w:val="single" w:sz="8" w:space="0" w:color="auto"/>
              <w:left w:val="nil"/>
              <w:bottom w:val="single" w:sz="8" w:space="0" w:color="auto"/>
              <w:right w:val="single" w:sz="8" w:space="0" w:color="auto"/>
            </w:tcBorders>
            <w:shd w:val="clear" w:color="auto" w:fill="auto"/>
            <w:vAlign w:val="center"/>
          </w:tcPr>
          <w:p w14:paraId="496AE32C" w14:textId="28A7C6D3"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98538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FE2756" w14:textId="121799F7"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E37EDB3" w14:textId="0BDC89BA" w:rsidR="00022D49" w:rsidRPr="006A262F" w:rsidRDefault="00022D4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2A6D59A" w14:textId="225A298A"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55D4C29" w14:textId="0F992838"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50" w:type="pct"/>
            <w:tcBorders>
              <w:top w:val="single" w:sz="8" w:space="0" w:color="auto"/>
              <w:left w:val="nil"/>
              <w:bottom w:val="single" w:sz="8" w:space="0" w:color="auto"/>
              <w:right w:val="single" w:sz="8" w:space="0" w:color="auto"/>
            </w:tcBorders>
            <w:shd w:val="clear" w:color="auto" w:fill="auto"/>
            <w:vAlign w:val="center"/>
          </w:tcPr>
          <w:p w14:paraId="473FAB38" w14:textId="346783AE" w:rsidR="00022D49"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5501554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EC8D66E" w14:textId="19755C4A"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19D70DF5" w14:textId="41C36DF9"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A3F3B3B" w14:textId="2A071CD6"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6D02E5D" w14:textId="47165DA2"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50" w:type="pct"/>
            <w:tcBorders>
              <w:top w:val="single" w:sz="8" w:space="0" w:color="auto"/>
              <w:left w:val="nil"/>
              <w:bottom w:val="single" w:sz="8" w:space="0" w:color="auto"/>
              <w:right w:val="single" w:sz="8" w:space="0" w:color="auto"/>
            </w:tcBorders>
            <w:shd w:val="clear" w:color="auto" w:fill="auto"/>
            <w:vAlign w:val="center"/>
          </w:tcPr>
          <w:p w14:paraId="4B8F56CA" w14:textId="2F430C7E"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8B8E27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F317317" w14:textId="3A3B7BBA"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1718FB38" w14:textId="69DAED18"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46A6039" w14:textId="73C1E926"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FFA2C1E" w14:textId="1B6EAF21"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50" w:type="pct"/>
            <w:tcBorders>
              <w:top w:val="single" w:sz="8" w:space="0" w:color="auto"/>
              <w:left w:val="nil"/>
              <w:bottom w:val="single" w:sz="8" w:space="0" w:color="auto"/>
              <w:right w:val="single" w:sz="8" w:space="0" w:color="auto"/>
            </w:tcBorders>
            <w:shd w:val="clear" w:color="auto" w:fill="auto"/>
            <w:vAlign w:val="center"/>
          </w:tcPr>
          <w:p w14:paraId="6B7B6AB0" w14:textId="6472D89F"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5AC78A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D3D04E" w14:textId="39E21855"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43EB36A6" w14:textId="0223667E"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19C50E0" w14:textId="0CF80042"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kern w:val="0"/>
                <w:sz w:val="24"/>
              </w:rPr>
              <w:t xml:space="preserve"> @ 8</w:t>
            </w:r>
            <w:r w:rsidRPr="006A262F">
              <w:rPr>
                <w:rFonts w:ascii="宋体" w:hAnsi="宋体" w:cs="宋体" w:hint="eastAsia"/>
                <w:kern w:val="0"/>
                <w:sz w:val="24"/>
              </w:rPr>
              <w:t>Ω</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4D781A8" w14:textId="16019175"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50" w:type="pct"/>
            <w:tcBorders>
              <w:top w:val="single" w:sz="8" w:space="0" w:color="auto"/>
              <w:left w:val="nil"/>
              <w:bottom w:val="single" w:sz="8" w:space="0" w:color="auto"/>
              <w:right w:val="single" w:sz="8" w:space="0" w:color="auto"/>
            </w:tcBorders>
            <w:shd w:val="clear" w:color="auto" w:fill="auto"/>
            <w:vAlign w:val="center"/>
          </w:tcPr>
          <w:p w14:paraId="6A95F387" w14:textId="13AFEEE6"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D9DCA1" w14:textId="77777777">
        <w:trPr>
          <w:trHeight w:val="3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49D8D1E" w14:textId="643CAF28"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7B3B6155" w14:textId="5065BB77"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011E4E1" w14:textId="44AD783C"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9864DE7" w14:textId="361CEE23"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50" w:type="pct"/>
            <w:tcBorders>
              <w:top w:val="single" w:sz="8" w:space="0" w:color="auto"/>
              <w:left w:val="nil"/>
              <w:bottom w:val="single" w:sz="8" w:space="0" w:color="auto"/>
              <w:right w:val="single" w:sz="8" w:space="0" w:color="auto"/>
            </w:tcBorders>
            <w:shd w:val="clear" w:color="auto" w:fill="auto"/>
            <w:vAlign w:val="center"/>
          </w:tcPr>
          <w:p w14:paraId="7067594D" w14:textId="09F6D7AB"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742F2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BF1D77F" w14:textId="20C09732"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57E4CFCB" w14:textId="03E5398D"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004827B" w14:textId="4D06C90D"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kern w:val="0"/>
                <w:sz w:val="24"/>
              </w:rPr>
              <w:t>+</w:t>
            </w:r>
            <w:r w:rsidRPr="006A262F">
              <w:rPr>
                <w:rFonts w:ascii="宋体" w:hAnsi="宋体" w:cs="宋体" w:hint="eastAsia"/>
                <w:kern w:val="0"/>
                <w:sz w:val="24"/>
              </w:rPr>
              <w:t>噪音</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80E5318" w14:textId="181B551D"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68969237" w14:textId="7F3D3240"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2C913F" w14:textId="77777777">
        <w:trPr>
          <w:trHeight w:val="3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41EFF1" w14:textId="2C6BF6A7"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3B9EC54C" w14:textId="33DB918D"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503B8CB" w14:textId="7EEDC414" w:rsidR="00022D49" w:rsidRPr="006A262F" w:rsidRDefault="00022D49" w:rsidP="005A53D3">
            <w:pPr>
              <w:widowControl/>
              <w:spacing w:line="276" w:lineRule="auto"/>
              <w:jc w:val="center"/>
              <w:rPr>
                <w:rFonts w:ascii="宋体" w:hAnsi="宋体" w:cs="宋体"/>
                <w:kern w:val="0"/>
                <w:sz w:val="24"/>
              </w:rPr>
            </w:pPr>
            <w:r w:rsidRPr="006A262F">
              <w:rPr>
                <w:rFonts w:eastAsia="等线"/>
                <w:kern w:val="0"/>
                <w:sz w:val="24"/>
              </w:rPr>
              <w:t xml:space="preserve">SMPTE </w:t>
            </w:r>
            <w:r w:rsidRPr="006A262F">
              <w:rPr>
                <w:rFonts w:ascii="宋体" w:hAnsi="宋体" w:hint="eastAsia"/>
                <w:kern w:val="0"/>
                <w:sz w:val="24"/>
              </w:rPr>
              <w:t>互调失真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AD528D4" w14:textId="40675AAE"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2E8C01C4" w14:textId="43D34014"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9D956F" w14:textId="77777777">
        <w:trPr>
          <w:trHeight w:val="3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4CCFDF1" w14:textId="420068A7"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27370183" w14:textId="4D39A08A"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41B4D8" w14:textId="7BCEE3E3" w:rsidR="00022D49" w:rsidRPr="006A262F" w:rsidRDefault="00022D49" w:rsidP="005A53D3">
            <w:pPr>
              <w:widowControl/>
              <w:spacing w:line="276" w:lineRule="auto"/>
              <w:jc w:val="center"/>
              <w:rPr>
                <w:rFonts w:eastAsia="等线"/>
                <w:kern w:val="0"/>
                <w:sz w:val="24"/>
              </w:rPr>
            </w:pPr>
            <w:r w:rsidRPr="006A262F">
              <w:rPr>
                <w:rFonts w:eastAsia="等线"/>
                <w:kern w:val="0"/>
                <w:sz w:val="24"/>
              </w:rPr>
              <w:t xml:space="preserve">DIM100 </w:t>
            </w:r>
            <w:r w:rsidRPr="006A262F">
              <w:rPr>
                <w:rFonts w:ascii="宋体" w:hAnsi="宋体" w:hint="eastAsia"/>
                <w:kern w:val="0"/>
                <w:sz w:val="24"/>
              </w:rPr>
              <w:t>互调失真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7C3630F" w14:textId="453EE7DA"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50" w:type="pct"/>
            <w:tcBorders>
              <w:top w:val="single" w:sz="8" w:space="0" w:color="auto"/>
              <w:left w:val="nil"/>
              <w:bottom w:val="single" w:sz="8" w:space="0" w:color="auto"/>
              <w:right w:val="single" w:sz="8" w:space="0" w:color="auto"/>
            </w:tcBorders>
            <w:shd w:val="clear" w:color="auto" w:fill="auto"/>
            <w:vAlign w:val="center"/>
          </w:tcPr>
          <w:p w14:paraId="4DBC372D" w14:textId="6418BCE1"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2BEC90" w14:textId="77777777">
        <w:trPr>
          <w:trHeight w:val="3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7AA63A" w14:textId="063DC0BD"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5C47F648" w14:textId="4D275DBD" w:rsidR="00022D49" w:rsidRPr="006A262F" w:rsidRDefault="00022D4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FC0019F" w14:textId="1EC6034D" w:rsidR="00022D49" w:rsidRPr="006A262F" w:rsidRDefault="00022D49" w:rsidP="005A53D3">
            <w:pPr>
              <w:widowControl/>
              <w:spacing w:line="276" w:lineRule="auto"/>
              <w:jc w:val="center"/>
              <w:rPr>
                <w:rFonts w:eastAsia="等线"/>
                <w:kern w:val="0"/>
                <w:sz w:val="24"/>
              </w:rPr>
            </w:pPr>
            <w:r w:rsidRPr="006A262F">
              <w:rPr>
                <w:rFonts w:ascii="宋体" w:hAnsi="宋体" w:cs="宋体" w:hint="eastAsia"/>
                <w:kern w:val="0"/>
                <w:sz w:val="24"/>
              </w:rPr>
              <w:t>串扰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40B05F5" w14:textId="23AC45D0" w:rsidR="00022D49" w:rsidRPr="006A262F" w:rsidRDefault="00022D49"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50" w:type="pct"/>
            <w:tcBorders>
              <w:top w:val="single" w:sz="8" w:space="0" w:color="auto"/>
              <w:left w:val="nil"/>
              <w:bottom w:val="single" w:sz="8" w:space="0" w:color="auto"/>
              <w:right w:val="single" w:sz="8" w:space="0" w:color="auto"/>
            </w:tcBorders>
            <w:shd w:val="clear" w:color="auto" w:fill="auto"/>
            <w:vAlign w:val="center"/>
          </w:tcPr>
          <w:p w14:paraId="05F04FA4" w14:textId="2B22EC19" w:rsidR="00022D49" w:rsidRPr="006A262F" w:rsidRDefault="00022D4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E49322"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29331A7"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0A23639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2ED536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5A6286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269E7C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03ED21F3"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3B3C0F4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C0AA80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A915D0" w14:textId="07C541A3"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2B678FF" w14:textId="327AD56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D4C9D75" w14:textId="696BB805"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F419501" w14:textId="090142A7"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450" w:type="pct"/>
            <w:tcBorders>
              <w:top w:val="single" w:sz="8" w:space="0" w:color="auto"/>
              <w:left w:val="nil"/>
              <w:bottom w:val="single" w:sz="8" w:space="0" w:color="auto"/>
              <w:right w:val="single" w:sz="8" w:space="0" w:color="auto"/>
            </w:tcBorders>
            <w:shd w:val="clear" w:color="auto" w:fill="auto"/>
            <w:vAlign w:val="center"/>
          </w:tcPr>
          <w:p w14:paraId="01FE18D0" w14:textId="51CBA213"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C7359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DDAEF4" w14:textId="32F5D8FD"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68D81E6" w14:textId="2EC0A0CE"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DBD3925" w14:textId="42267CF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F4627D8" w14:textId="5FA0F4D7"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450" w:type="pct"/>
            <w:tcBorders>
              <w:top w:val="single" w:sz="8" w:space="0" w:color="auto"/>
              <w:left w:val="nil"/>
              <w:bottom w:val="single" w:sz="8" w:space="0" w:color="auto"/>
              <w:right w:val="single" w:sz="8" w:space="0" w:color="auto"/>
            </w:tcBorders>
            <w:shd w:val="clear" w:color="auto" w:fill="auto"/>
            <w:vAlign w:val="center"/>
          </w:tcPr>
          <w:p w14:paraId="6173566B" w14:textId="21E187D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404851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560B3B6" w14:textId="03189072"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9DB0145" w14:textId="6240E961"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1CC77BB" w14:textId="6EB341C9"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C19F53C" w14:textId="1FB5F83C"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450" w:type="pct"/>
            <w:tcBorders>
              <w:top w:val="single" w:sz="8" w:space="0" w:color="auto"/>
              <w:left w:val="nil"/>
              <w:bottom w:val="single" w:sz="8" w:space="0" w:color="auto"/>
              <w:right w:val="single" w:sz="8" w:space="0" w:color="auto"/>
            </w:tcBorders>
            <w:shd w:val="clear" w:color="auto" w:fill="auto"/>
            <w:vAlign w:val="center"/>
          </w:tcPr>
          <w:p w14:paraId="4AE1D065" w14:textId="71CE81BC"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14F23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737BE2" w14:textId="237656D6"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564587C" w14:textId="3BD2D309"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75A3362E" w14:textId="79700C98"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1627834" w14:textId="4C8457AB"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450" w:type="pct"/>
            <w:tcBorders>
              <w:top w:val="single" w:sz="8" w:space="0" w:color="auto"/>
              <w:left w:val="nil"/>
              <w:bottom w:val="single" w:sz="8" w:space="0" w:color="auto"/>
              <w:right w:val="single" w:sz="8" w:space="0" w:color="auto"/>
            </w:tcBorders>
            <w:shd w:val="clear" w:color="auto" w:fill="auto"/>
            <w:vAlign w:val="center"/>
          </w:tcPr>
          <w:p w14:paraId="09AA0F2D" w14:textId="68AC7A0A" w:rsidR="0068049E" w:rsidRPr="006A262F" w:rsidRDefault="00B57DE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5CA4C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A9DCD2D" w14:textId="437C8772"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2D507F9" w14:textId="21F6CE59" w:rsidR="0068049E" w:rsidRPr="006A262F" w:rsidRDefault="0068049E"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19FA004" w14:textId="4248F16F"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3CA9B04" w14:textId="07219BEE" w:rsidR="0068049E" w:rsidRPr="006A262F" w:rsidRDefault="0068049E"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450" w:type="pct"/>
            <w:tcBorders>
              <w:top w:val="single" w:sz="8" w:space="0" w:color="auto"/>
              <w:left w:val="nil"/>
              <w:bottom w:val="single" w:sz="8" w:space="0" w:color="auto"/>
              <w:right w:val="single" w:sz="8" w:space="0" w:color="auto"/>
            </w:tcBorders>
            <w:shd w:val="clear" w:color="auto" w:fill="auto"/>
            <w:vAlign w:val="center"/>
          </w:tcPr>
          <w:p w14:paraId="2EA99F9A" w14:textId="34F840AA" w:rsidR="0068049E" w:rsidRPr="006A262F" w:rsidRDefault="0068049E"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60336F"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5D7C9AA"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3A80B29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FA1F76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539CE83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45861A0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44A0EB96"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6C7AB50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5B8691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281AD79" w14:textId="2D8D7E0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3E8B9BF" w14:textId="2A1984B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22AB677" w14:textId="34C010D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BA6EA84" w14:textId="5E408200"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50" w:type="pct"/>
            <w:tcBorders>
              <w:top w:val="single" w:sz="8" w:space="0" w:color="auto"/>
              <w:left w:val="nil"/>
              <w:bottom w:val="single" w:sz="8" w:space="0" w:color="auto"/>
              <w:right w:val="single" w:sz="8" w:space="0" w:color="auto"/>
            </w:tcBorders>
            <w:shd w:val="clear" w:color="auto" w:fill="auto"/>
            <w:vAlign w:val="center"/>
          </w:tcPr>
          <w:p w14:paraId="7D7FAA62" w14:textId="750CF80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252B65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A54C96" w14:textId="761ECB4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677E22C" w14:textId="58D62BD9" w:rsidR="000B5829" w:rsidRPr="006A262F" w:rsidRDefault="000B582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02C76FF" w14:textId="5285845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4DDD348" w14:textId="7B75BAC5"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50" w:type="pct"/>
            <w:tcBorders>
              <w:top w:val="single" w:sz="8" w:space="0" w:color="auto"/>
              <w:left w:val="nil"/>
              <w:bottom w:val="single" w:sz="8" w:space="0" w:color="auto"/>
              <w:right w:val="single" w:sz="8" w:space="0" w:color="auto"/>
            </w:tcBorders>
            <w:shd w:val="clear" w:color="auto" w:fill="auto"/>
            <w:vAlign w:val="center"/>
          </w:tcPr>
          <w:p w14:paraId="1CFF1EF1" w14:textId="591E13AD" w:rsidR="000B5829"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660904C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2A7A61" w14:textId="4FAB9627"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AA5B35C" w14:textId="04AC4823" w:rsidR="000B5829" w:rsidRPr="006A262F" w:rsidRDefault="000B582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1DE8BEB" w14:textId="3086E93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1AA7264" w14:textId="3FC73326" w:rsidR="000B5829" w:rsidRPr="006A262F" w:rsidRDefault="000B5829" w:rsidP="005A53D3">
            <w:pPr>
              <w:widowControl/>
              <w:spacing w:line="276" w:lineRule="auto"/>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50" w:type="pct"/>
            <w:tcBorders>
              <w:top w:val="single" w:sz="8" w:space="0" w:color="auto"/>
              <w:left w:val="nil"/>
              <w:bottom w:val="single" w:sz="8" w:space="0" w:color="auto"/>
              <w:right w:val="single" w:sz="8" w:space="0" w:color="auto"/>
            </w:tcBorders>
            <w:shd w:val="clear" w:color="auto" w:fill="auto"/>
            <w:vAlign w:val="center"/>
          </w:tcPr>
          <w:p w14:paraId="22F32CC3" w14:textId="60C90A2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ECC7F0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3098BF5" w14:textId="3A61B09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04AEFED" w14:textId="2B6AEAEA" w:rsidR="000B5829" w:rsidRPr="006A262F" w:rsidRDefault="000B5829"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75E31A3C" w14:textId="56A03951"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472570D" w14:textId="7F133B6E"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51824CE3" w14:textId="65618806" w:rsidR="000B5829" w:rsidRPr="006A262F" w:rsidRDefault="00B57DEA"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CBA39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631EBDC" w14:textId="02FE2AB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5432393A" w14:textId="340925C9"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5CA4BE6" w14:textId="0EAC0A8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CCE8A9F" w14:textId="246D052E"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w:t>
            </w:r>
            <w:r w:rsidR="005A53D3" w:rsidRPr="006A262F">
              <w:rPr>
                <w:rFonts w:ascii="宋体" w:hAnsi="宋体" w:cs="宋体" w:hint="eastAsia"/>
                <w:kern w:val="0"/>
                <w:sz w:val="24"/>
              </w:rPr>
              <w:t>×</w:t>
            </w:r>
            <w:r w:rsidRPr="006A262F">
              <w:rPr>
                <w:rFonts w:ascii="宋体" w:hAnsi="宋体" w:cs="宋体" w:hint="eastAsia"/>
                <w:kern w:val="0"/>
                <w:sz w:val="24"/>
              </w:rPr>
              <w:t>600W；</w:t>
            </w:r>
          </w:p>
        </w:tc>
        <w:tc>
          <w:tcPr>
            <w:tcW w:w="450" w:type="pct"/>
            <w:tcBorders>
              <w:top w:val="single" w:sz="8" w:space="0" w:color="auto"/>
              <w:left w:val="nil"/>
              <w:bottom w:val="single" w:sz="8" w:space="0" w:color="auto"/>
              <w:right w:val="single" w:sz="8" w:space="0" w:color="auto"/>
            </w:tcBorders>
            <w:shd w:val="clear" w:color="auto" w:fill="auto"/>
            <w:vAlign w:val="center"/>
          </w:tcPr>
          <w:p w14:paraId="7AA8EE51" w14:textId="3A1A11E3"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FF4AD8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4FD5F6" w14:textId="7A00D90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39D00CBE" w14:textId="04BB1E7D"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D85AEB6" w14:textId="5D5A818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C8C6638" w14:textId="1F5C607A"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50" w:type="pct"/>
            <w:tcBorders>
              <w:top w:val="single" w:sz="8" w:space="0" w:color="auto"/>
              <w:left w:val="nil"/>
              <w:bottom w:val="single" w:sz="8" w:space="0" w:color="auto"/>
              <w:right w:val="single" w:sz="8" w:space="0" w:color="auto"/>
            </w:tcBorders>
            <w:shd w:val="clear" w:color="auto" w:fill="auto"/>
            <w:vAlign w:val="center"/>
          </w:tcPr>
          <w:p w14:paraId="013A2D9E" w14:textId="0612395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8A50A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8B14D63" w14:textId="2909009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24F2A94B" w14:textId="313672D6" w:rsidR="000B5829" w:rsidRPr="006A262F" w:rsidRDefault="000B582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C5567A2" w14:textId="6E7712F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3756CF8" w14:textId="25BE6A72"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50" w:type="pct"/>
            <w:tcBorders>
              <w:top w:val="single" w:sz="8" w:space="0" w:color="auto"/>
              <w:left w:val="nil"/>
              <w:bottom w:val="single" w:sz="8" w:space="0" w:color="auto"/>
              <w:right w:val="single" w:sz="8" w:space="0" w:color="auto"/>
            </w:tcBorders>
            <w:shd w:val="clear" w:color="auto" w:fill="auto"/>
            <w:vAlign w:val="center"/>
          </w:tcPr>
          <w:p w14:paraId="0AE24C00" w14:textId="14FE46CC" w:rsidR="000B5829" w:rsidRPr="006A262F" w:rsidRDefault="00A24B0A"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0395EDA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345CAED" w14:textId="29655AF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4786A3EA" w14:textId="0748DF9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34B1C3B" w14:textId="0B18C3A7"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386BD34" w14:textId="100F847C"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50" w:type="pct"/>
            <w:tcBorders>
              <w:top w:val="single" w:sz="8" w:space="0" w:color="auto"/>
              <w:left w:val="nil"/>
              <w:bottom w:val="single" w:sz="8" w:space="0" w:color="auto"/>
              <w:right w:val="single" w:sz="8" w:space="0" w:color="auto"/>
            </w:tcBorders>
            <w:shd w:val="clear" w:color="auto" w:fill="auto"/>
            <w:vAlign w:val="center"/>
          </w:tcPr>
          <w:p w14:paraId="23154F75" w14:textId="2541245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94CBF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9CA272F" w14:textId="6D3B8E0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4B4E0CEA" w14:textId="34E61111"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C525ADB" w14:textId="47819A1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E7441F9" w14:textId="100A4BE6"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50" w:type="pct"/>
            <w:tcBorders>
              <w:top w:val="single" w:sz="8" w:space="0" w:color="auto"/>
              <w:left w:val="nil"/>
              <w:bottom w:val="single" w:sz="8" w:space="0" w:color="auto"/>
              <w:right w:val="single" w:sz="8" w:space="0" w:color="auto"/>
            </w:tcBorders>
            <w:shd w:val="clear" w:color="auto" w:fill="auto"/>
            <w:vAlign w:val="center"/>
          </w:tcPr>
          <w:p w14:paraId="5D13D30F" w14:textId="21658DD3"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1AD079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3621461" w14:textId="7337C22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74B4AFEA" w14:textId="083BFC22"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2CDACAD" w14:textId="5B7C741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7664EAD" w14:textId="03205F91"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50" w:type="pct"/>
            <w:tcBorders>
              <w:top w:val="single" w:sz="8" w:space="0" w:color="auto"/>
              <w:left w:val="nil"/>
              <w:bottom w:val="single" w:sz="8" w:space="0" w:color="auto"/>
              <w:right w:val="single" w:sz="8" w:space="0" w:color="auto"/>
            </w:tcBorders>
            <w:shd w:val="clear" w:color="auto" w:fill="auto"/>
            <w:vAlign w:val="center"/>
          </w:tcPr>
          <w:p w14:paraId="6AE516EA" w14:textId="4B8238D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5E8CEF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08298F" w14:textId="75BF2051"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522F0B5F" w14:textId="1AAD5A4F"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1D40CBB" w14:textId="2D09E4D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EF95E3D" w14:textId="1DCAA4C7"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50" w:type="pct"/>
            <w:tcBorders>
              <w:top w:val="single" w:sz="8" w:space="0" w:color="auto"/>
              <w:left w:val="nil"/>
              <w:bottom w:val="single" w:sz="8" w:space="0" w:color="auto"/>
              <w:right w:val="single" w:sz="8" w:space="0" w:color="auto"/>
            </w:tcBorders>
            <w:shd w:val="clear" w:color="auto" w:fill="auto"/>
            <w:vAlign w:val="center"/>
          </w:tcPr>
          <w:p w14:paraId="6FA1312F" w14:textId="25B45EC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8606E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F597D94" w14:textId="454F508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47335D0C" w14:textId="18E2A717"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8857DBD" w14:textId="4F469BD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435701C" w14:textId="3E7C62BB"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211AC1B5" w14:textId="08D078C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9446B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2C4D1EC" w14:textId="0707E0A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73B60F11" w14:textId="0B0AFFEA"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A6CF231" w14:textId="1C32005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SMPTE </w:t>
            </w:r>
            <w:r w:rsidRPr="006A262F">
              <w:rPr>
                <w:rFonts w:ascii="宋体" w:hAnsi="宋体" w:cs="宋体" w:hint="eastAsia"/>
                <w:kern w:val="0"/>
                <w:sz w:val="24"/>
              </w:rPr>
              <w:lastRenderedPageBreak/>
              <w:t>互调失真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09414BF" w14:textId="4DB4BA1C"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不高于0.05% @1/2全功率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3BECC026" w14:textId="2E474A6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923F12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691326" w14:textId="2AA49A4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251075A5" w14:textId="46FC1A5F"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37DF072" w14:textId="3B9F67A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17DED0E" w14:textId="459BEC79"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50" w:type="pct"/>
            <w:tcBorders>
              <w:top w:val="single" w:sz="8" w:space="0" w:color="auto"/>
              <w:left w:val="nil"/>
              <w:bottom w:val="single" w:sz="8" w:space="0" w:color="auto"/>
              <w:right w:val="single" w:sz="8" w:space="0" w:color="auto"/>
            </w:tcBorders>
            <w:shd w:val="clear" w:color="auto" w:fill="auto"/>
            <w:vAlign w:val="center"/>
          </w:tcPr>
          <w:p w14:paraId="26FBE8EF" w14:textId="6853D36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235B7A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2E7B804" w14:textId="5E1EC46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6E8B5089" w14:textId="25BDECA2"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19D84DD" w14:textId="64C1A65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2FEFE1B" w14:textId="6A0A941F"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50" w:type="pct"/>
            <w:tcBorders>
              <w:top w:val="single" w:sz="8" w:space="0" w:color="auto"/>
              <w:left w:val="nil"/>
              <w:bottom w:val="single" w:sz="8" w:space="0" w:color="auto"/>
              <w:right w:val="single" w:sz="8" w:space="0" w:color="auto"/>
            </w:tcBorders>
            <w:shd w:val="clear" w:color="auto" w:fill="auto"/>
            <w:vAlign w:val="center"/>
          </w:tcPr>
          <w:p w14:paraId="4B673A55" w14:textId="0B89981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E46D42"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413D1892"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接收主机（接收机底座）</w:t>
            </w:r>
          </w:p>
        </w:tc>
      </w:tr>
      <w:tr w:rsidR="006A262F" w:rsidRPr="006A262F" w14:paraId="1249C4A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9405D1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540D6B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37AC2C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478F86B7"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682FF15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B475DB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4E61CE2" w14:textId="35C020C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AEEE8AA" w14:textId="3C317367"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A607E13" w14:textId="362A657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2D18135" w14:textId="2EAB0B03"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双通道无线主机；</w:t>
            </w:r>
          </w:p>
        </w:tc>
        <w:tc>
          <w:tcPr>
            <w:tcW w:w="450" w:type="pct"/>
            <w:tcBorders>
              <w:top w:val="single" w:sz="8" w:space="0" w:color="auto"/>
              <w:left w:val="nil"/>
              <w:bottom w:val="single" w:sz="8" w:space="0" w:color="auto"/>
              <w:right w:val="single" w:sz="8" w:space="0" w:color="auto"/>
            </w:tcBorders>
            <w:shd w:val="clear" w:color="auto" w:fill="auto"/>
            <w:vAlign w:val="center"/>
          </w:tcPr>
          <w:p w14:paraId="7A56B414" w14:textId="04342F20"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24D04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BE26E60" w14:textId="6EEEB5B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8B12454" w14:textId="72FDF806"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ECB80FC" w14:textId="4F47B8BB"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工作频率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0200E8D" w14:textId="07167825"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2.4 GHz ISM 频带；</w:t>
            </w:r>
          </w:p>
        </w:tc>
        <w:tc>
          <w:tcPr>
            <w:tcW w:w="450" w:type="pct"/>
            <w:tcBorders>
              <w:top w:val="single" w:sz="8" w:space="0" w:color="auto"/>
              <w:left w:val="nil"/>
              <w:bottom w:val="single" w:sz="8" w:space="0" w:color="auto"/>
              <w:right w:val="single" w:sz="8" w:space="0" w:color="auto"/>
            </w:tcBorders>
            <w:shd w:val="clear" w:color="auto" w:fill="auto"/>
            <w:vAlign w:val="center"/>
          </w:tcPr>
          <w:p w14:paraId="78DB0A3D" w14:textId="5566255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46B88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D561E76" w14:textId="7CE118D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BDB6E54" w14:textId="3A11E659"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C248813" w14:textId="3E871BAF"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085089D" w14:textId="41042F9A"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不低于109 dB (A-加权)；</w:t>
            </w:r>
          </w:p>
        </w:tc>
        <w:tc>
          <w:tcPr>
            <w:tcW w:w="450" w:type="pct"/>
            <w:tcBorders>
              <w:top w:val="single" w:sz="8" w:space="0" w:color="auto"/>
              <w:left w:val="nil"/>
              <w:bottom w:val="single" w:sz="8" w:space="0" w:color="auto"/>
              <w:right w:val="single" w:sz="8" w:space="0" w:color="auto"/>
            </w:tcBorders>
            <w:shd w:val="clear" w:color="auto" w:fill="auto"/>
            <w:vAlign w:val="center"/>
          </w:tcPr>
          <w:p w14:paraId="5AA81BFE" w14:textId="015C0572"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56213A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A21603D" w14:textId="1A93892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D75FEAA" w14:textId="4EEDD429"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B7BF5C" w14:textId="7CFCF83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E351326" w14:textId="136088F2"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不大于0.05%，典型；</w:t>
            </w:r>
          </w:p>
        </w:tc>
        <w:tc>
          <w:tcPr>
            <w:tcW w:w="450" w:type="pct"/>
            <w:tcBorders>
              <w:top w:val="single" w:sz="8" w:space="0" w:color="auto"/>
              <w:left w:val="nil"/>
              <w:bottom w:val="single" w:sz="8" w:space="0" w:color="auto"/>
              <w:right w:val="single" w:sz="8" w:space="0" w:color="auto"/>
            </w:tcBorders>
            <w:shd w:val="clear" w:color="auto" w:fill="auto"/>
            <w:vAlign w:val="center"/>
          </w:tcPr>
          <w:p w14:paraId="152C73C5" w14:textId="33BF7121"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6ADF1F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9995C8" w14:textId="5C11C83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51413DD" w14:textId="3F29C1E1"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E4AE904" w14:textId="4F18729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ADA0F3A" w14:textId="731A28F3"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不劣于20Hz-20kHz ；</w:t>
            </w:r>
          </w:p>
        </w:tc>
        <w:tc>
          <w:tcPr>
            <w:tcW w:w="450" w:type="pct"/>
            <w:tcBorders>
              <w:top w:val="single" w:sz="8" w:space="0" w:color="auto"/>
              <w:left w:val="nil"/>
              <w:bottom w:val="single" w:sz="8" w:space="0" w:color="auto"/>
              <w:right w:val="single" w:sz="8" w:space="0" w:color="auto"/>
            </w:tcBorders>
            <w:shd w:val="clear" w:color="auto" w:fill="auto"/>
            <w:vAlign w:val="center"/>
          </w:tcPr>
          <w:p w14:paraId="0A86F692" w14:textId="56ACC3C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0B613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296489" w14:textId="67011226"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7102855A" w14:textId="4D4B6295"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8C2C6A2" w14:textId="25A161B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取样频率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34AEEEC" w14:textId="0CC81B5B"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不劣于24比特/48kHz；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5CBCA4CE" w14:textId="46D066F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BFCFBE"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B9CF715"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接收模组（接收器）</w:t>
            </w:r>
          </w:p>
        </w:tc>
      </w:tr>
      <w:tr w:rsidR="006A262F" w:rsidRPr="006A262F" w14:paraId="3904BE3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C91BA9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DB0E5F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673E35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26E65981"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6E0460D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596F5A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7A077F5" w14:textId="6DF22CB4"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226DB5B" w14:textId="56823985"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7BA0B5F" w14:textId="6D329FDA"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接收模式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7532921" w14:textId="7ED55532"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分集式 (频率/时间/空间)；</w:t>
            </w:r>
          </w:p>
        </w:tc>
        <w:tc>
          <w:tcPr>
            <w:tcW w:w="450" w:type="pct"/>
            <w:tcBorders>
              <w:top w:val="single" w:sz="8" w:space="0" w:color="auto"/>
              <w:left w:val="nil"/>
              <w:bottom w:val="single" w:sz="8" w:space="0" w:color="auto"/>
              <w:right w:val="single" w:sz="8" w:space="0" w:color="auto"/>
            </w:tcBorders>
            <w:shd w:val="clear" w:color="auto" w:fill="auto"/>
            <w:vAlign w:val="center"/>
          </w:tcPr>
          <w:p w14:paraId="7C5DCD39" w14:textId="7B7BD696"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D21F4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B5BABF6" w14:textId="45040622"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06E0EC77" w14:textId="3F1E5253"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DDC3A83" w14:textId="522F38DA"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连接端子</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4BDB705" w14:textId="68E8869E"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远程接收器连接端子 RJ45；</w:t>
            </w:r>
          </w:p>
        </w:tc>
        <w:tc>
          <w:tcPr>
            <w:tcW w:w="450" w:type="pct"/>
            <w:tcBorders>
              <w:top w:val="single" w:sz="8" w:space="0" w:color="auto"/>
              <w:left w:val="nil"/>
              <w:bottom w:val="single" w:sz="8" w:space="0" w:color="auto"/>
              <w:right w:val="single" w:sz="8" w:space="0" w:color="auto"/>
            </w:tcBorders>
            <w:shd w:val="clear" w:color="auto" w:fill="auto"/>
            <w:vAlign w:val="center"/>
          </w:tcPr>
          <w:p w14:paraId="7D22DF01" w14:textId="6C36B98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E25980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07A337" w14:textId="49DE6DFA"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D0D5171" w14:textId="7F275604"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FA3B6F" w14:textId="0021434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安装方式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4C6F3EE" w14:textId="11D09F0F"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支持通过超五类网线将天线安装在使用区域；</w:t>
            </w:r>
          </w:p>
        </w:tc>
        <w:tc>
          <w:tcPr>
            <w:tcW w:w="450" w:type="pct"/>
            <w:tcBorders>
              <w:top w:val="single" w:sz="8" w:space="0" w:color="auto"/>
              <w:left w:val="nil"/>
              <w:bottom w:val="single" w:sz="8" w:space="0" w:color="auto"/>
              <w:right w:val="single" w:sz="8" w:space="0" w:color="auto"/>
            </w:tcBorders>
            <w:shd w:val="clear" w:color="auto" w:fill="auto"/>
            <w:vAlign w:val="center"/>
          </w:tcPr>
          <w:p w14:paraId="4F88CCCC" w14:textId="4AFB7BD4"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1AA02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3474B26"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话筒底座（基站发射器）</w:t>
            </w:r>
          </w:p>
        </w:tc>
      </w:tr>
      <w:tr w:rsidR="006A262F" w:rsidRPr="006A262F" w14:paraId="64DA4AD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57F16F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579FF16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2DFD75D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6F9F202F"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46A28BC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54C8C7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5D6ADE4" w14:textId="0D3AACE0"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7D9BC66" w14:textId="5F161467"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71D7437" w14:textId="0B664AF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射频功率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0002FAF" w14:textId="01BAC599"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不低于10 </w:t>
            </w:r>
            <w:proofErr w:type="spellStart"/>
            <w:r w:rsidRPr="006A262F">
              <w:rPr>
                <w:rFonts w:ascii="宋体" w:hAnsi="宋体" w:cs="宋体" w:hint="eastAsia"/>
                <w:kern w:val="0"/>
                <w:sz w:val="24"/>
              </w:rPr>
              <w:t>mW</w:t>
            </w:r>
            <w:proofErr w:type="spellEnd"/>
            <w:r w:rsidRPr="006A262F">
              <w:rPr>
                <w:rFonts w:ascii="宋体" w:hAnsi="宋体" w:cs="宋体" w:hint="eastAsia"/>
                <w:kern w:val="0"/>
                <w:sz w:val="24"/>
              </w:rPr>
              <w:t>；</w:t>
            </w:r>
          </w:p>
        </w:tc>
        <w:tc>
          <w:tcPr>
            <w:tcW w:w="450" w:type="pct"/>
            <w:tcBorders>
              <w:top w:val="single" w:sz="8" w:space="0" w:color="auto"/>
              <w:left w:val="nil"/>
              <w:bottom w:val="single" w:sz="8" w:space="0" w:color="auto"/>
              <w:right w:val="single" w:sz="8" w:space="0" w:color="auto"/>
            </w:tcBorders>
            <w:shd w:val="clear" w:color="auto" w:fill="auto"/>
            <w:vAlign w:val="center"/>
          </w:tcPr>
          <w:p w14:paraId="12320DEA" w14:textId="7B7AB56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FE2284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B5B5DC" w14:textId="6A610F0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A0E595E" w14:textId="0AC8B91F"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3873794" w14:textId="3318F8CF"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56BE6BC" w14:textId="0E5B9F64"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内置3.7V 可充电</w:t>
            </w:r>
            <w:proofErr w:type="gramStart"/>
            <w:r w:rsidRPr="006A262F">
              <w:rPr>
                <w:rFonts w:ascii="宋体" w:hAnsi="宋体" w:cs="宋体" w:hint="eastAsia"/>
                <w:kern w:val="0"/>
                <w:sz w:val="24"/>
              </w:rPr>
              <w:t>锂</w:t>
            </w:r>
            <w:proofErr w:type="gramEnd"/>
            <w:r w:rsidRPr="006A262F">
              <w:rPr>
                <w:rFonts w:ascii="宋体" w:hAnsi="宋体" w:cs="宋体" w:hint="eastAsia"/>
                <w:kern w:val="0"/>
                <w:sz w:val="24"/>
              </w:rPr>
              <w:t>离子电池；</w:t>
            </w:r>
          </w:p>
        </w:tc>
        <w:tc>
          <w:tcPr>
            <w:tcW w:w="450" w:type="pct"/>
            <w:tcBorders>
              <w:top w:val="single" w:sz="8" w:space="0" w:color="auto"/>
              <w:left w:val="nil"/>
              <w:bottom w:val="single" w:sz="8" w:space="0" w:color="auto"/>
              <w:right w:val="single" w:sz="8" w:space="0" w:color="auto"/>
            </w:tcBorders>
            <w:shd w:val="clear" w:color="auto" w:fill="auto"/>
            <w:vAlign w:val="center"/>
          </w:tcPr>
          <w:p w14:paraId="677F7616" w14:textId="1DF11EB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F1322F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22ED533" w14:textId="48BAA51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9B5D6FA" w14:textId="5B6E06CD"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004F94D" w14:textId="72CDA7A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电池耗电</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9DCFFEE" w14:textId="4D891A79"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不低于9小时；</w:t>
            </w:r>
          </w:p>
        </w:tc>
        <w:tc>
          <w:tcPr>
            <w:tcW w:w="450" w:type="pct"/>
            <w:tcBorders>
              <w:top w:val="single" w:sz="8" w:space="0" w:color="auto"/>
              <w:left w:val="nil"/>
              <w:bottom w:val="single" w:sz="8" w:space="0" w:color="auto"/>
              <w:right w:val="single" w:sz="8" w:space="0" w:color="auto"/>
            </w:tcBorders>
            <w:shd w:val="clear" w:color="auto" w:fill="auto"/>
            <w:vAlign w:val="center"/>
          </w:tcPr>
          <w:p w14:paraId="7E52F1CC" w14:textId="0E0D16B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1AAF5A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C31EB66" w14:textId="7D0A7A1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2207755" w14:textId="6EE6B39D"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28EB21A" w14:textId="54C5B67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7534818" w14:textId="48971E26"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不少于3种模式可切换：切换通话/静音、按着通话、按着静音；</w:t>
            </w:r>
          </w:p>
        </w:tc>
        <w:tc>
          <w:tcPr>
            <w:tcW w:w="450" w:type="pct"/>
            <w:tcBorders>
              <w:top w:val="single" w:sz="8" w:space="0" w:color="auto"/>
              <w:left w:val="nil"/>
              <w:bottom w:val="single" w:sz="8" w:space="0" w:color="auto"/>
              <w:right w:val="single" w:sz="8" w:space="0" w:color="auto"/>
            </w:tcBorders>
            <w:shd w:val="clear" w:color="auto" w:fill="auto"/>
            <w:vAlign w:val="center"/>
          </w:tcPr>
          <w:p w14:paraId="1101807D" w14:textId="23D1F2C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15B889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9E0080" w14:textId="147D74F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685EE44" w14:textId="0A56198D"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B12874A" w14:textId="5328D07B"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滤波器模式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0DCDA88" w14:textId="3705BBA3"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平直、低切；</w:t>
            </w:r>
          </w:p>
        </w:tc>
        <w:tc>
          <w:tcPr>
            <w:tcW w:w="450" w:type="pct"/>
            <w:tcBorders>
              <w:top w:val="single" w:sz="8" w:space="0" w:color="auto"/>
              <w:left w:val="nil"/>
              <w:bottom w:val="single" w:sz="8" w:space="0" w:color="auto"/>
              <w:right w:val="single" w:sz="8" w:space="0" w:color="auto"/>
            </w:tcBorders>
            <w:shd w:val="clear" w:color="auto" w:fill="auto"/>
            <w:vAlign w:val="center"/>
          </w:tcPr>
          <w:p w14:paraId="23B8532C" w14:textId="7228BA7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5995AB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92E463" w14:textId="0C0B2E0B"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21508F58" w14:textId="19E933E1"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A97F398" w14:textId="70F27E5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增益</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268D2C8" w14:textId="26FB0976"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不少于3挡增益可调；</w:t>
            </w:r>
          </w:p>
        </w:tc>
        <w:tc>
          <w:tcPr>
            <w:tcW w:w="450" w:type="pct"/>
            <w:tcBorders>
              <w:top w:val="single" w:sz="8" w:space="0" w:color="auto"/>
              <w:left w:val="nil"/>
              <w:bottom w:val="single" w:sz="8" w:space="0" w:color="auto"/>
              <w:right w:val="single" w:sz="8" w:space="0" w:color="auto"/>
            </w:tcBorders>
            <w:shd w:val="clear" w:color="auto" w:fill="auto"/>
            <w:vAlign w:val="center"/>
          </w:tcPr>
          <w:p w14:paraId="2A6AFDDA" w14:textId="20F2BB2F"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48DF27"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4739824F"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鹅颈话筒</w:t>
            </w:r>
          </w:p>
        </w:tc>
      </w:tr>
      <w:tr w:rsidR="006A262F" w:rsidRPr="006A262F" w14:paraId="162E487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AA5957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3D63B5D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544018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0CFC4F26"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46751EE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EFA99D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FC21F3" w14:textId="01719E7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1AF4F6E" w14:textId="68830B4A"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D86F504" w14:textId="05718761"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D729449" w14:textId="5077F57E"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50" w:type="pct"/>
            <w:tcBorders>
              <w:top w:val="single" w:sz="8" w:space="0" w:color="auto"/>
              <w:left w:val="nil"/>
              <w:bottom w:val="single" w:sz="8" w:space="0" w:color="auto"/>
              <w:right w:val="single" w:sz="8" w:space="0" w:color="auto"/>
            </w:tcBorders>
            <w:shd w:val="clear" w:color="auto" w:fill="auto"/>
            <w:vAlign w:val="center"/>
          </w:tcPr>
          <w:p w14:paraId="6FAF9BD8" w14:textId="384EF8B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2175AE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EBB394" w14:textId="1DA2179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35507A3" w14:textId="6CD1BA8A"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012CE03" w14:textId="01F082F6"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C75FBBE" w14:textId="6A0E4146"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不劣于30-20000Hz；</w:t>
            </w:r>
          </w:p>
        </w:tc>
        <w:tc>
          <w:tcPr>
            <w:tcW w:w="450" w:type="pct"/>
            <w:tcBorders>
              <w:top w:val="single" w:sz="8" w:space="0" w:color="auto"/>
              <w:left w:val="nil"/>
              <w:bottom w:val="single" w:sz="8" w:space="0" w:color="auto"/>
              <w:right w:val="single" w:sz="8" w:space="0" w:color="auto"/>
            </w:tcBorders>
            <w:shd w:val="clear" w:color="auto" w:fill="auto"/>
            <w:vAlign w:val="center"/>
          </w:tcPr>
          <w:p w14:paraId="154779C6" w14:textId="348F946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964EB3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080035" w14:textId="4070004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EFC9718" w14:textId="5B5937D6"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B3D4324" w14:textId="48A9A98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滤波</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845AA99" w14:textId="2D5A96D1"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不低于80Hz,18dB/octave；</w:t>
            </w:r>
          </w:p>
        </w:tc>
        <w:tc>
          <w:tcPr>
            <w:tcW w:w="450" w:type="pct"/>
            <w:tcBorders>
              <w:top w:val="single" w:sz="8" w:space="0" w:color="auto"/>
              <w:left w:val="nil"/>
              <w:bottom w:val="single" w:sz="8" w:space="0" w:color="auto"/>
              <w:right w:val="single" w:sz="8" w:space="0" w:color="auto"/>
            </w:tcBorders>
            <w:shd w:val="clear" w:color="auto" w:fill="auto"/>
            <w:vAlign w:val="center"/>
          </w:tcPr>
          <w:p w14:paraId="03AE865A" w14:textId="6D3F4F5A"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27156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A03928" w14:textId="525BF47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0BD7266" w14:textId="37A392E4"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EDA75BE" w14:textId="538984A2"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DE3C6D4" w14:textId="137D3FBA"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不低于-35dB(17.7mV) 以 1V 于 1 Pa；</w:t>
            </w:r>
          </w:p>
        </w:tc>
        <w:tc>
          <w:tcPr>
            <w:tcW w:w="450" w:type="pct"/>
            <w:tcBorders>
              <w:top w:val="single" w:sz="8" w:space="0" w:color="auto"/>
              <w:left w:val="nil"/>
              <w:bottom w:val="single" w:sz="8" w:space="0" w:color="auto"/>
              <w:right w:val="single" w:sz="8" w:space="0" w:color="auto"/>
            </w:tcBorders>
            <w:shd w:val="clear" w:color="auto" w:fill="auto"/>
            <w:vAlign w:val="center"/>
          </w:tcPr>
          <w:p w14:paraId="164F6D76" w14:textId="450FD52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D4EC0B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6D83A2" w14:textId="3023849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25FCEEB" w14:textId="2EA7E828"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091F959" w14:textId="6BD05D50"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B1774FE" w14:textId="04714DAE"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不低于135dB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50" w:type="pct"/>
            <w:tcBorders>
              <w:top w:val="single" w:sz="8" w:space="0" w:color="auto"/>
              <w:left w:val="nil"/>
              <w:bottom w:val="single" w:sz="8" w:space="0" w:color="auto"/>
              <w:right w:val="single" w:sz="8" w:space="0" w:color="auto"/>
            </w:tcBorders>
            <w:shd w:val="clear" w:color="auto" w:fill="auto"/>
            <w:vAlign w:val="center"/>
          </w:tcPr>
          <w:p w14:paraId="5DF00DD0" w14:textId="5201D6F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3D952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446315" w14:textId="75F7387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2799E95B" w14:textId="77E58484"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69A21E6" w14:textId="61ADE662"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2134639" w14:textId="3A502A44"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不低于115 dB, 1 kHz at Max SPL；</w:t>
            </w:r>
          </w:p>
        </w:tc>
        <w:tc>
          <w:tcPr>
            <w:tcW w:w="450" w:type="pct"/>
            <w:tcBorders>
              <w:top w:val="single" w:sz="8" w:space="0" w:color="auto"/>
              <w:left w:val="nil"/>
              <w:bottom w:val="single" w:sz="8" w:space="0" w:color="auto"/>
              <w:right w:val="single" w:sz="8" w:space="0" w:color="auto"/>
            </w:tcBorders>
            <w:shd w:val="clear" w:color="auto" w:fill="auto"/>
            <w:vAlign w:val="center"/>
          </w:tcPr>
          <w:p w14:paraId="6879F875" w14:textId="28FB442F"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F8322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7906558" w14:textId="4B5FECF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198CA8D4" w14:textId="17CE294C"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43587E9" w14:textId="0454B30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4ABC6A4" w14:textId="01CA2B85"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长度不超过330mm；</w:t>
            </w:r>
          </w:p>
        </w:tc>
        <w:tc>
          <w:tcPr>
            <w:tcW w:w="450" w:type="pct"/>
            <w:tcBorders>
              <w:top w:val="single" w:sz="8" w:space="0" w:color="auto"/>
              <w:left w:val="nil"/>
              <w:bottom w:val="single" w:sz="8" w:space="0" w:color="auto"/>
              <w:right w:val="single" w:sz="8" w:space="0" w:color="auto"/>
            </w:tcBorders>
            <w:shd w:val="clear" w:color="auto" w:fill="auto"/>
            <w:vAlign w:val="center"/>
          </w:tcPr>
          <w:p w14:paraId="5CF068FA" w14:textId="09EB3A01"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705165"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5A83119"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电容会议话筒</w:t>
            </w:r>
          </w:p>
        </w:tc>
      </w:tr>
      <w:tr w:rsidR="006A262F" w:rsidRPr="006A262F" w14:paraId="710311F8"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FEF43D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690A792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51D5C1A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1072F545"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2538042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3B8ECC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E6D1E64" w14:textId="2771F7A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B33ACBB" w14:textId="56A3DFBC" w:rsidR="008C5A21" w:rsidRPr="006A262F" w:rsidRDefault="008C5A21"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87669F0" w14:textId="77E7083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1CAD429" w14:textId="30F160CD"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50" w:type="pct"/>
            <w:tcBorders>
              <w:top w:val="single" w:sz="8" w:space="0" w:color="auto"/>
              <w:left w:val="nil"/>
              <w:bottom w:val="single" w:sz="8" w:space="0" w:color="auto"/>
              <w:right w:val="single" w:sz="8" w:space="0" w:color="auto"/>
            </w:tcBorders>
            <w:shd w:val="clear" w:color="auto" w:fill="auto"/>
            <w:vAlign w:val="center"/>
          </w:tcPr>
          <w:p w14:paraId="1D39F6AC" w14:textId="769FAD8D" w:rsidR="008C5A21"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6F00BA2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860E615" w14:textId="72DAE20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867B8A1" w14:textId="736F0FA7"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E22BBD8" w14:textId="6BB2AE01"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58D58FD" w14:textId="2B8238B4"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不劣于20-20000Hz；</w:t>
            </w:r>
          </w:p>
        </w:tc>
        <w:tc>
          <w:tcPr>
            <w:tcW w:w="450" w:type="pct"/>
            <w:tcBorders>
              <w:top w:val="single" w:sz="8" w:space="0" w:color="auto"/>
              <w:left w:val="nil"/>
              <w:bottom w:val="single" w:sz="8" w:space="0" w:color="auto"/>
              <w:right w:val="single" w:sz="8" w:space="0" w:color="auto"/>
            </w:tcBorders>
            <w:shd w:val="clear" w:color="auto" w:fill="auto"/>
            <w:vAlign w:val="center"/>
          </w:tcPr>
          <w:p w14:paraId="6A9B9DC7" w14:textId="714823B9"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C97A4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9F2425D" w14:textId="5206BE4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DE89552" w14:textId="1287B2A1"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EB532B8" w14:textId="7B1AD8E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867A512" w14:textId="21EC844E"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不低于-31dB (28.2 mV) 以 1V 于 1 Pa；</w:t>
            </w:r>
          </w:p>
        </w:tc>
        <w:tc>
          <w:tcPr>
            <w:tcW w:w="450" w:type="pct"/>
            <w:tcBorders>
              <w:top w:val="single" w:sz="8" w:space="0" w:color="auto"/>
              <w:left w:val="nil"/>
              <w:bottom w:val="single" w:sz="8" w:space="0" w:color="auto"/>
              <w:right w:val="single" w:sz="8" w:space="0" w:color="auto"/>
            </w:tcBorders>
            <w:shd w:val="clear" w:color="auto" w:fill="auto"/>
            <w:vAlign w:val="center"/>
          </w:tcPr>
          <w:p w14:paraId="5B34706A" w14:textId="4EFE2B6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D789A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D650BF4" w14:textId="11C876BD"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4888436A" w14:textId="1281E04F"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E8F270E" w14:textId="21EC70DC"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4DA0CFE" w14:textId="0388C84F"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不低于不低于126dB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50" w:type="pct"/>
            <w:tcBorders>
              <w:top w:val="single" w:sz="8" w:space="0" w:color="auto"/>
              <w:left w:val="nil"/>
              <w:bottom w:val="single" w:sz="8" w:space="0" w:color="auto"/>
              <w:right w:val="single" w:sz="8" w:space="0" w:color="auto"/>
            </w:tcBorders>
            <w:shd w:val="clear" w:color="auto" w:fill="auto"/>
            <w:vAlign w:val="center"/>
          </w:tcPr>
          <w:p w14:paraId="7C313BFE" w14:textId="106A26D3"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BD8937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2C92B7A" w14:textId="2D525A68"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2A95D6AA" w14:textId="337294EE"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1590E99" w14:textId="13CD4EB7"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091F16D" w14:textId="3CC57995"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不低于69 dB, 1 kHz 于 1 Pa；</w:t>
            </w:r>
          </w:p>
        </w:tc>
        <w:tc>
          <w:tcPr>
            <w:tcW w:w="450" w:type="pct"/>
            <w:tcBorders>
              <w:top w:val="single" w:sz="8" w:space="0" w:color="auto"/>
              <w:left w:val="nil"/>
              <w:bottom w:val="single" w:sz="8" w:space="0" w:color="auto"/>
              <w:right w:val="single" w:sz="8" w:space="0" w:color="auto"/>
            </w:tcBorders>
            <w:shd w:val="clear" w:color="auto" w:fill="auto"/>
            <w:vAlign w:val="center"/>
          </w:tcPr>
          <w:p w14:paraId="59E7C760" w14:textId="79306871"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09D15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9E94D9" w14:textId="61CCCF46"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14C12765" w14:textId="5A901A0E"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1110A02" w14:textId="0CA1411C" w:rsidR="008C5A21" w:rsidRPr="006A262F" w:rsidRDefault="008C5A21" w:rsidP="005A53D3">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幻像</w:t>
            </w:r>
            <w:proofErr w:type="gramEnd"/>
            <w:r w:rsidRPr="006A262F">
              <w:rPr>
                <w:rFonts w:ascii="宋体" w:hAnsi="宋体" w:cs="宋体" w:hint="eastAsia"/>
                <w:kern w:val="0"/>
                <w:sz w:val="24"/>
              </w:rPr>
              <w:t>电源</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5B9D109" w14:textId="67AC59D0"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直流 11-52V, 2mA 典型耗电；</w:t>
            </w:r>
          </w:p>
        </w:tc>
        <w:tc>
          <w:tcPr>
            <w:tcW w:w="450" w:type="pct"/>
            <w:tcBorders>
              <w:top w:val="single" w:sz="8" w:space="0" w:color="auto"/>
              <w:left w:val="nil"/>
              <w:bottom w:val="single" w:sz="8" w:space="0" w:color="auto"/>
              <w:right w:val="single" w:sz="8" w:space="0" w:color="auto"/>
            </w:tcBorders>
            <w:shd w:val="clear" w:color="auto" w:fill="auto"/>
            <w:vAlign w:val="center"/>
          </w:tcPr>
          <w:p w14:paraId="149505BD" w14:textId="10A4F326"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CD2FA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7B1D557" w14:textId="544BD9B2"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C5274C5" w14:textId="6BE5D840"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256A7AD" w14:textId="585618CE"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开关模</w:t>
            </w:r>
            <w:r w:rsidRPr="006A262F">
              <w:rPr>
                <w:rFonts w:ascii="宋体" w:hAnsi="宋体" w:cs="宋体" w:hint="eastAsia"/>
                <w:kern w:val="0"/>
                <w:sz w:val="24"/>
              </w:rPr>
              <w:lastRenderedPageBreak/>
              <w:t>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16B3FEF" w14:textId="4E52845C"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带LED显示的静音开关；</w:t>
            </w:r>
          </w:p>
        </w:tc>
        <w:tc>
          <w:tcPr>
            <w:tcW w:w="450" w:type="pct"/>
            <w:tcBorders>
              <w:top w:val="single" w:sz="8" w:space="0" w:color="auto"/>
              <w:left w:val="nil"/>
              <w:bottom w:val="single" w:sz="8" w:space="0" w:color="auto"/>
              <w:right w:val="single" w:sz="8" w:space="0" w:color="auto"/>
            </w:tcBorders>
            <w:shd w:val="clear" w:color="auto" w:fill="auto"/>
            <w:vAlign w:val="center"/>
          </w:tcPr>
          <w:p w14:paraId="1A80947D" w14:textId="4E05B91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7EE93A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AA65B3" w14:textId="512C84AA"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6F0C4ECE" w14:textId="3E5F0388" w:rsidR="008C5A21" w:rsidRPr="006A262F" w:rsidRDefault="008C5A21"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6381951" w14:textId="3C4B7422"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130023A" w14:textId="319830C9" w:rsidR="008C5A21" w:rsidRPr="006A262F" w:rsidRDefault="008C5A21" w:rsidP="005A53D3">
            <w:pPr>
              <w:widowControl/>
              <w:spacing w:line="276" w:lineRule="auto"/>
              <w:jc w:val="left"/>
              <w:rPr>
                <w:rFonts w:ascii="宋体" w:hAnsi="宋体" w:cs="宋体"/>
                <w:kern w:val="0"/>
                <w:sz w:val="24"/>
              </w:rPr>
            </w:pPr>
            <w:r w:rsidRPr="006A262F">
              <w:rPr>
                <w:rFonts w:ascii="宋体" w:hAnsi="宋体" w:cs="宋体" w:hint="eastAsia"/>
                <w:kern w:val="0"/>
                <w:sz w:val="24"/>
              </w:rPr>
              <w:t>话筒和底座一体；</w:t>
            </w:r>
          </w:p>
        </w:tc>
        <w:tc>
          <w:tcPr>
            <w:tcW w:w="450" w:type="pct"/>
            <w:tcBorders>
              <w:top w:val="single" w:sz="8" w:space="0" w:color="auto"/>
              <w:left w:val="nil"/>
              <w:bottom w:val="single" w:sz="8" w:space="0" w:color="auto"/>
              <w:right w:val="single" w:sz="8" w:space="0" w:color="auto"/>
            </w:tcBorders>
            <w:shd w:val="clear" w:color="auto" w:fill="auto"/>
            <w:vAlign w:val="center"/>
          </w:tcPr>
          <w:p w14:paraId="59D2680D" w14:textId="74EF63F5" w:rsidR="008C5A21" w:rsidRPr="006A262F" w:rsidRDefault="008C5A21"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FF88B67"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6A3AB8A"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数字网络音频处理器</w:t>
            </w:r>
            <w:r w:rsidRPr="006A262F">
              <w:rPr>
                <w:rFonts w:ascii="宋体" w:hAnsi="宋体" w:cs="宋体"/>
                <w:b/>
                <w:bCs/>
                <w:kern w:val="0"/>
                <w:sz w:val="24"/>
              </w:rPr>
              <w:t>3</w:t>
            </w:r>
          </w:p>
        </w:tc>
      </w:tr>
      <w:tr w:rsidR="006A262F" w:rsidRPr="006A262F" w14:paraId="104E6DE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D089FB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6EE4439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4602BBD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71ED3731"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346B37F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A5FE82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C165B6"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667DE7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9CD8165"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BE9F28F" w14:textId="79E5C904"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支持不少于64路模拟输入，32路模拟输出，支持扩展（根据接入音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450" w:type="pct"/>
            <w:tcBorders>
              <w:top w:val="single" w:sz="8" w:space="0" w:color="auto"/>
              <w:left w:val="nil"/>
              <w:bottom w:val="single" w:sz="8" w:space="0" w:color="auto"/>
              <w:right w:val="single" w:sz="8" w:space="0" w:color="auto"/>
            </w:tcBorders>
            <w:shd w:val="clear" w:color="auto" w:fill="auto"/>
            <w:vAlign w:val="center"/>
          </w:tcPr>
          <w:p w14:paraId="290B1CE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D26034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595EF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B9D9BF9" w14:textId="66D1F6AD"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787582A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F227A1D" w14:textId="46CA3720"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450" w:type="pct"/>
            <w:tcBorders>
              <w:top w:val="single" w:sz="8" w:space="0" w:color="auto"/>
              <w:left w:val="nil"/>
              <w:bottom w:val="single" w:sz="8" w:space="0" w:color="auto"/>
              <w:right w:val="single" w:sz="8" w:space="0" w:color="auto"/>
            </w:tcBorders>
            <w:shd w:val="clear" w:color="auto" w:fill="auto"/>
            <w:vAlign w:val="center"/>
          </w:tcPr>
          <w:p w14:paraId="78B399F3" w14:textId="3122077C" w:rsidR="00847068"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38F2B8F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6597CE9"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4219CB9D" w14:textId="1FF13FD0" w:rsidR="00847068" w:rsidRPr="006A262F" w:rsidRDefault="00847068" w:rsidP="005A53D3">
            <w:pPr>
              <w:widowControl/>
              <w:spacing w:line="276" w:lineRule="auto"/>
              <w:jc w:val="center"/>
              <w:rPr>
                <w:rFonts w:ascii="宋体" w:hAnsi="宋体" w:cs="宋体"/>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72A51F1F"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3A7E757" w14:textId="75BC5A0A"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450" w:type="pct"/>
            <w:tcBorders>
              <w:top w:val="single" w:sz="8" w:space="0" w:color="auto"/>
              <w:left w:val="nil"/>
              <w:bottom w:val="single" w:sz="8" w:space="0" w:color="auto"/>
              <w:right w:val="single" w:sz="8" w:space="0" w:color="auto"/>
            </w:tcBorders>
            <w:shd w:val="clear" w:color="auto" w:fill="auto"/>
            <w:vAlign w:val="center"/>
          </w:tcPr>
          <w:p w14:paraId="1B62D0D8" w14:textId="07669DF7" w:rsidR="00847068"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61FC523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AE0AE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9E45A5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869A39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模块化处理</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7B529A1" w14:textId="3AF8F7FE"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450" w:type="pct"/>
            <w:tcBorders>
              <w:top w:val="single" w:sz="8" w:space="0" w:color="auto"/>
              <w:left w:val="nil"/>
              <w:bottom w:val="single" w:sz="8" w:space="0" w:color="auto"/>
              <w:right w:val="single" w:sz="8" w:space="0" w:color="auto"/>
            </w:tcBorders>
            <w:shd w:val="clear" w:color="auto" w:fill="auto"/>
            <w:vAlign w:val="center"/>
          </w:tcPr>
          <w:p w14:paraId="1C0AB632"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721948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7E9D3D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507138E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2A190B3"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B38EA23" w14:textId="6CAEA2E8"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450" w:type="pct"/>
            <w:tcBorders>
              <w:top w:val="single" w:sz="8" w:space="0" w:color="auto"/>
              <w:left w:val="nil"/>
              <w:bottom w:val="single" w:sz="8" w:space="0" w:color="auto"/>
              <w:right w:val="single" w:sz="8" w:space="0" w:color="auto"/>
            </w:tcBorders>
            <w:shd w:val="clear" w:color="auto" w:fill="auto"/>
            <w:vAlign w:val="center"/>
          </w:tcPr>
          <w:p w14:paraId="417B02A7"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B2B29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4B493E"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3945BFB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3D7BFEB"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6EA7350" w14:textId="331ACEDD"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支持不少于32路GPIO；</w:t>
            </w:r>
          </w:p>
        </w:tc>
        <w:tc>
          <w:tcPr>
            <w:tcW w:w="450" w:type="pct"/>
            <w:tcBorders>
              <w:top w:val="single" w:sz="8" w:space="0" w:color="auto"/>
              <w:left w:val="nil"/>
              <w:bottom w:val="single" w:sz="8" w:space="0" w:color="auto"/>
              <w:right w:val="single" w:sz="8" w:space="0" w:color="auto"/>
            </w:tcBorders>
            <w:shd w:val="clear" w:color="auto" w:fill="auto"/>
            <w:vAlign w:val="center"/>
          </w:tcPr>
          <w:p w14:paraId="2B568ED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6105B1D"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063F73A"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USB转换器</w:t>
            </w:r>
          </w:p>
        </w:tc>
      </w:tr>
      <w:tr w:rsidR="006A262F" w:rsidRPr="006A262F" w14:paraId="4FE307B1"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C8448D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9EC449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8111E7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43CA9691"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4DFF22B3"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161E63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83B402A" w14:textId="17B32C8F"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4197D01" w14:textId="3F72E62F"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0DD38A6" w14:textId="2207668C"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1D3155E" w14:textId="40FEA19E"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50" w:type="pct"/>
            <w:tcBorders>
              <w:top w:val="single" w:sz="8" w:space="0" w:color="auto"/>
              <w:left w:val="nil"/>
              <w:bottom w:val="single" w:sz="8" w:space="0" w:color="auto"/>
              <w:right w:val="single" w:sz="8" w:space="0" w:color="auto"/>
            </w:tcBorders>
            <w:shd w:val="clear" w:color="auto" w:fill="auto"/>
            <w:vAlign w:val="center"/>
          </w:tcPr>
          <w:p w14:paraId="09E7818E" w14:textId="0722EA5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3289F6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C9F70A" w14:textId="5049B7F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6172EC6" w14:textId="7908A1D9"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6A2A62" w14:textId="41E7A5CB"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DE8E43F" w14:textId="43B9D673"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450" w:type="pct"/>
            <w:tcBorders>
              <w:top w:val="single" w:sz="8" w:space="0" w:color="auto"/>
              <w:left w:val="nil"/>
              <w:bottom w:val="single" w:sz="8" w:space="0" w:color="auto"/>
              <w:right w:val="single" w:sz="8" w:space="0" w:color="auto"/>
            </w:tcBorders>
            <w:shd w:val="clear" w:color="auto" w:fill="auto"/>
            <w:vAlign w:val="center"/>
          </w:tcPr>
          <w:p w14:paraId="0A88F4EB" w14:textId="77369922"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802D9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8782FED" w14:textId="3182220A"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5D35418" w14:textId="5EB872D0"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74DCAA7" w14:textId="1C43AF0C"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E642969" w14:textId="553A1885"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450" w:type="pct"/>
            <w:tcBorders>
              <w:top w:val="single" w:sz="8" w:space="0" w:color="auto"/>
              <w:left w:val="nil"/>
              <w:bottom w:val="single" w:sz="8" w:space="0" w:color="auto"/>
              <w:right w:val="single" w:sz="8" w:space="0" w:color="auto"/>
            </w:tcBorders>
            <w:shd w:val="clear" w:color="auto" w:fill="auto"/>
            <w:vAlign w:val="center"/>
          </w:tcPr>
          <w:p w14:paraId="0395523A" w14:textId="0A50CC9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D791E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A612436" w14:textId="2396C210"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BB71437" w14:textId="2A3E4B6B"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98F71B4" w14:textId="58E4F28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F09B333" w14:textId="49560585"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450" w:type="pct"/>
            <w:tcBorders>
              <w:top w:val="single" w:sz="8" w:space="0" w:color="auto"/>
              <w:left w:val="nil"/>
              <w:bottom w:val="single" w:sz="8" w:space="0" w:color="auto"/>
              <w:right w:val="single" w:sz="8" w:space="0" w:color="auto"/>
            </w:tcBorders>
            <w:shd w:val="clear" w:color="auto" w:fill="auto"/>
            <w:vAlign w:val="center"/>
          </w:tcPr>
          <w:p w14:paraId="222C76D5" w14:textId="2370B604"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DE150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F056AE4" w14:textId="41A4BF06"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DE27F1A" w14:textId="236B2533"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532CCDC" w14:textId="7FC045AE"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8E9C12D" w14:textId="0119077C"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450" w:type="pct"/>
            <w:tcBorders>
              <w:top w:val="single" w:sz="8" w:space="0" w:color="auto"/>
              <w:left w:val="nil"/>
              <w:bottom w:val="single" w:sz="8" w:space="0" w:color="auto"/>
              <w:right w:val="single" w:sz="8" w:space="0" w:color="auto"/>
            </w:tcBorders>
            <w:shd w:val="clear" w:color="auto" w:fill="auto"/>
            <w:vAlign w:val="center"/>
          </w:tcPr>
          <w:p w14:paraId="1AA4D077" w14:textId="27450CC8"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A6BA5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D9CFC3" w14:textId="146BB829"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50044F58" w14:textId="17549CD2" w:rsidR="000B5829" w:rsidRPr="006A262F" w:rsidRDefault="000B582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064C533" w14:textId="36C4B9C5"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4EE1463" w14:textId="075A6ED2" w:rsidR="000B5829" w:rsidRPr="006A262F" w:rsidRDefault="000B5829" w:rsidP="005A53D3">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450" w:type="pct"/>
            <w:tcBorders>
              <w:top w:val="single" w:sz="8" w:space="0" w:color="auto"/>
              <w:left w:val="nil"/>
              <w:bottom w:val="single" w:sz="8" w:space="0" w:color="auto"/>
              <w:right w:val="single" w:sz="8" w:space="0" w:color="auto"/>
            </w:tcBorders>
            <w:shd w:val="clear" w:color="auto" w:fill="auto"/>
            <w:vAlign w:val="center"/>
          </w:tcPr>
          <w:p w14:paraId="7C90F227" w14:textId="228C3C5D" w:rsidR="000B5829" w:rsidRPr="006A262F" w:rsidRDefault="000B582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B60A2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A47F606"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无线手持话筒</w:t>
            </w:r>
          </w:p>
        </w:tc>
      </w:tr>
      <w:tr w:rsidR="006A262F" w:rsidRPr="006A262F" w14:paraId="1D6487B2"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3B0B9C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6DD332C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5A4FB3F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3EB7E312"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2F8F094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8B3AC9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EB48E0A" w14:textId="2C89CA9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FB9F76A" w14:textId="293B07FE"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C5578EC" w14:textId="3720531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调谐器</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60CC04A" w14:textId="76CC10CB"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两组独立调谐器，分集式自动选择；</w:t>
            </w:r>
          </w:p>
        </w:tc>
        <w:tc>
          <w:tcPr>
            <w:tcW w:w="450" w:type="pct"/>
            <w:tcBorders>
              <w:top w:val="single" w:sz="8" w:space="0" w:color="auto"/>
              <w:left w:val="nil"/>
              <w:bottom w:val="single" w:sz="8" w:space="0" w:color="auto"/>
              <w:right w:val="single" w:sz="8" w:space="0" w:color="auto"/>
            </w:tcBorders>
            <w:shd w:val="clear" w:color="auto" w:fill="auto"/>
            <w:vAlign w:val="center"/>
          </w:tcPr>
          <w:p w14:paraId="7239A674" w14:textId="4B3A9B81"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B77C0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F1382F" w14:textId="38BA419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4052B4E" w14:textId="277D1D1D"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55B2D12" w14:textId="7D93E44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5DCEE4B" w14:textId="4362A12D"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支持每通道可设置备用频点，遇到干扰时可以</w:t>
            </w:r>
            <w:r w:rsidRPr="006A262F">
              <w:rPr>
                <w:rFonts w:ascii="宋体" w:hAnsi="宋体" w:cs="宋体" w:hint="eastAsia"/>
                <w:kern w:val="0"/>
                <w:sz w:val="24"/>
              </w:rPr>
              <w:lastRenderedPageBreak/>
              <w:t>一键跳频；</w:t>
            </w:r>
          </w:p>
        </w:tc>
        <w:tc>
          <w:tcPr>
            <w:tcW w:w="450" w:type="pct"/>
            <w:tcBorders>
              <w:top w:val="single" w:sz="8" w:space="0" w:color="auto"/>
              <w:left w:val="nil"/>
              <w:bottom w:val="single" w:sz="8" w:space="0" w:color="auto"/>
              <w:right w:val="single" w:sz="8" w:space="0" w:color="auto"/>
            </w:tcBorders>
            <w:shd w:val="clear" w:color="auto" w:fill="auto"/>
            <w:vAlign w:val="center"/>
          </w:tcPr>
          <w:p w14:paraId="17AE9C86" w14:textId="313DCD8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否</w:t>
            </w:r>
          </w:p>
        </w:tc>
      </w:tr>
      <w:tr w:rsidR="006A262F" w:rsidRPr="006A262F" w14:paraId="2068B05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1DC6A0" w14:textId="3D8E46B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359B6CD" w14:textId="10EE4229" w:rsidR="00326CF9" w:rsidRPr="006A262F" w:rsidRDefault="00326CF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43C6A5AC" w14:textId="10E96AF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工作带宽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6CE9119" w14:textId="07B8BE48"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不低于58MHz，UHF频段 ；</w:t>
            </w:r>
          </w:p>
        </w:tc>
        <w:tc>
          <w:tcPr>
            <w:tcW w:w="450" w:type="pct"/>
            <w:tcBorders>
              <w:top w:val="single" w:sz="8" w:space="0" w:color="auto"/>
              <w:left w:val="nil"/>
              <w:bottom w:val="single" w:sz="8" w:space="0" w:color="auto"/>
              <w:right w:val="single" w:sz="8" w:space="0" w:color="auto"/>
            </w:tcBorders>
            <w:shd w:val="clear" w:color="auto" w:fill="auto"/>
            <w:vAlign w:val="center"/>
          </w:tcPr>
          <w:p w14:paraId="2DA14F37" w14:textId="12F660DA" w:rsidR="00326CF9"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7A56803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42F99C" w14:textId="0D90A9F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36ED25B" w14:textId="70F9C395"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88AA20" w14:textId="4A7B4FEF"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频率间隔</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EF368E4" w14:textId="2B61E6DA"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25kHz；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2B0BAF72" w14:textId="2B57A51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5023C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3822CC6" w14:textId="26C344C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3FCA3F0" w14:textId="13A18230"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E29F944" w14:textId="09CB8B87"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静噪</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B4C7FB2" w14:textId="06DFC1B7"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支持自动扫频，自动调整静噪电平；</w:t>
            </w:r>
          </w:p>
        </w:tc>
        <w:tc>
          <w:tcPr>
            <w:tcW w:w="450" w:type="pct"/>
            <w:tcBorders>
              <w:top w:val="single" w:sz="8" w:space="0" w:color="auto"/>
              <w:left w:val="nil"/>
              <w:bottom w:val="single" w:sz="8" w:space="0" w:color="auto"/>
              <w:right w:val="single" w:sz="8" w:space="0" w:color="auto"/>
            </w:tcBorders>
            <w:shd w:val="clear" w:color="auto" w:fill="auto"/>
            <w:vAlign w:val="center"/>
          </w:tcPr>
          <w:p w14:paraId="10CB88EA" w14:textId="018AABB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A5774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79F1B8" w14:textId="0220104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D3B0B10" w14:textId="4EC696B1"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D246252" w14:textId="2F4FF38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7DCA0DB" w14:textId="40BD8E9E"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低于1.0% (±17.5kHz 频偏于1kHz)；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7613CCD1" w14:textId="1AD90CC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85469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6DD69F6" w14:textId="35839FE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736B864" w14:textId="4AB29895"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94CACBF" w14:textId="179472B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天线电源</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D8BDBC0" w14:textId="1C6E901E"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12V DC，160mA；</w:t>
            </w:r>
          </w:p>
        </w:tc>
        <w:tc>
          <w:tcPr>
            <w:tcW w:w="450" w:type="pct"/>
            <w:tcBorders>
              <w:top w:val="single" w:sz="8" w:space="0" w:color="auto"/>
              <w:left w:val="nil"/>
              <w:bottom w:val="single" w:sz="8" w:space="0" w:color="auto"/>
              <w:right w:val="single" w:sz="8" w:space="0" w:color="auto"/>
            </w:tcBorders>
            <w:shd w:val="clear" w:color="auto" w:fill="auto"/>
            <w:vAlign w:val="center"/>
          </w:tcPr>
          <w:p w14:paraId="697A2FB6" w14:textId="65D075E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5C1BAA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F1D0CC" w14:textId="28C3004A"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05E3CF98" w14:textId="7548A0E6"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F9FB783" w14:textId="18BF5BAE"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话筒类型</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D4FE664" w14:textId="51EF1F8B"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心形动圈手持话筒，音头可更换；</w:t>
            </w:r>
          </w:p>
        </w:tc>
        <w:tc>
          <w:tcPr>
            <w:tcW w:w="450" w:type="pct"/>
            <w:tcBorders>
              <w:top w:val="single" w:sz="8" w:space="0" w:color="auto"/>
              <w:left w:val="nil"/>
              <w:bottom w:val="single" w:sz="8" w:space="0" w:color="auto"/>
              <w:right w:val="single" w:sz="8" w:space="0" w:color="auto"/>
            </w:tcBorders>
            <w:shd w:val="clear" w:color="auto" w:fill="auto"/>
            <w:vAlign w:val="center"/>
          </w:tcPr>
          <w:p w14:paraId="7D46874E" w14:textId="743FA22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3DB9C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421F06E" w14:textId="4E485161"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65119768" w14:textId="50576945"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EEA5CC0" w14:textId="59C8411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FF52823" w14:textId="3B0B1B66"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大于115 dB A-加权，典型；</w:t>
            </w:r>
          </w:p>
        </w:tc>
        <w:tc>
          <w:tcPr>
            <w:tcW w:w="450" w:type="pct"/>
            <w:tcBorders>
              <w:top w:val="single" w:sz="8" w:space="0" w:color="auto"/>
              <w:left w:val="nil"/>
              <w:bottom w:val="single" w:sz="8" w:space="0" w:color="auto"/>
              <w:right w:val="single" w:sz="8" w:space="0" w:color="auto"/>
            </w:tcBorders>
            <w:shd w:val="clear" w:color="auto" w:fill="auto"/>
            <w:vAlign w:val="center"/>
          </w:tcPr>
          <w:p w14:paraId="6B11A040" w14:textId="55CCE7D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C7BFD2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0CCAF4" w14:textId="302549A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22D2CD4E" w14:textId="1F6CC825" w:rsidR="00326CF9" w:rsidRPr="006A262F" w:rsidRDefault="00326CF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0C1AFAF0" w14:textId="7313916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发射功率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2197540" w14:textId="4194EF0B"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不少于2挡可调，最大发射功率不低于30mW；</w:t>
            </w:r>
          </w:p>
        </w:tc>
        <w:tc>
          <w:tcPr>
            <w:tcW w:w="450" w:type="pct"/>
            <w:tcBorders>
              <w:top w:val="single" w:sz="8" w:space="0" w:color="auto"/>
              <w:left w:val="nil"/>
              <w:bottom w:val="single" w:sz="8" w:space="0" w:color="auto"/>
              <w:right w:val="single" w:sz="8" w:space="0" w:color="auto"/>
            </w:tcBorders>
            <w:shd w:val="clear" w:color="auto" w:fill="auto"/>
            <w:vAlign w:val="center"/>
          </w:tcPr>
          <w:p w14:paraId="25B3C43C" w14:textId="5CEB6663" w:rsidR="00326CF9"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1510F9A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BAC8DDA" w14:textId="45430F70"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65CAAA40" w14:textId="717C58C3"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AF25316" w14:textId="4B12E02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D6A33CE" w14:textId="43A1C7B8"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不少于9小时；</w:t>
            </w:r>
          </w:p>
        </w:tc>
        <w:tc>
          <w:tcPr>
            <w:tcW w:w="450" w:type="pct"/>
            <w:tcBorders>
              <w:top w:val="single" w:sz="8" w:space="0" w:color="auto"/>
              <w:left w:val="nil"/>
              <w:bottom w:val="single" w:sz="8" w:space="0" w:color="auto"/>
              <w:right w:val="single" w:sz="8" w:space="0" w:color="auto"/>
            </w:tcBorders>
            <w:shd w:val="clear" w:color="auto" w:fill="auto"/>
            <w:vAlign w:val="center"/>
          </w:tcPr>
          <w:p w14:paraId="5E52443E" w14:textId="7C66DF6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04DBE5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47458009"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无线头戴话筒</w:t>
            </w:r>
          </w:p>
        </w:tc>
      </w:tr>
      <w:tr w:rsidR="006A262F" w:rsidRPr="006A262F" w14:paraId="20A7BD05"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18C377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B37E57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A6A998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6691FDE8"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09C689F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A1EE83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3061007" w14:textId="5A79D58E"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AA1BF3A" w14:textId="6E975E2A"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A31D004" w14:textId="021D74A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调谐器</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405E8EC" w14:textId="25696F90"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两组独立调谐器，分集式自动选择；</w:t>
            </w:r>
          </w:p>
        </w:tc>
        <w:tc>
          <w:tcPr>
            <w:tcW w:w="450" w:type="pct"/>
            <w:tcBorders>
              <w:top w:val="single" w:sz="8" w:space="0" w:color="auto"/>
              <w:left w:val="nil"/>
              <w:bottom w:val="single" w:sz="8" w:space="0" w:color="auto"/>
              <w:right w:val="single" w:sz="8" w:space="0" w:color="auto"/>
            </w:tcBorders>
            <w:shd w:val="clear" w:color="auto" w:fill="auto"/>
            <w:vAlign w:val="center"/>
          </w:tcPr>
          <w:p w14:paraId="71C55370" w14:textId="1A70092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B5768A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C09CC4" w14:textId="7D6BD5B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E4AE9E9" w14:textId="6FEDB5DE"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AFC8043" w14:textId="41644FE1"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3D16468" w14:textId="3D0A4388"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支持每通道可设置备用频点，遇到干扰时可以一键跳频；</w:t>
            </w:r>
          </w:p>
        </w:tc>
        <w:tc>
          <w:tcPr>
            <w:tcW w:w="450" w:type="pct"/>
            <w:tcBorders>
              <w:top w:val="single" w:sz="8" w:space="0" w:color="auto"/>
              <w:left w:val="nil"/>
              <w:bottom w:val="single" w:sz="8" w:space="0" w:color="auto"/>
              <w:right w:val="single" w:sz="8" w:space="0" w:color="auto"/>
            </w:tcBorders>
            <w:shd w:val="clear" w:color="auto" w:fill="auto"/>
            <w:vAlign w:val="center"/>
          </w:tcPr>
          <w:p w14:paraId="0305AA00" w14:textId="6125BB6E"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CC8C3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57111C" w14:textId="7817478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E38375B" w14:textId="60A25E4A" w:rsidR="00326CF9" w:rsidRPr="006A262F" w:rsidRDefault="00326CF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3DB060A2" w14:textId="1BF6A98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工作带宽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277FC62" w14:textId="6C93650A"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不低于58MHz，UHF频段 ；</w:t>
            </w:r>
          </w:p>
        </w:tc>
        <w:tc>
          <w:tcPr>
            <w:tcW w:w="450" w:type="pct"/>
            <w:tcBorders>
              <w:top w:val="single" w:sz="8" w:space="0" w:color="auto"/>
              <w:left w:val="nil"/>
              <w:bottom w:val="single" w:sz="8" w:space="0" w:color="auto"/>
              <w:right w:val="single" w:sz="8" w:space="0" w:color="auto"/>
            </w:tcBorders>
            <w:shd w:val="clear" w:color="auto" w:fill="auto"/>
            <w:vAlign w:val="center"/>
          </w:tcPr>
          <w:p w14:paraId="401A0F5F" w14:textId="6B6D7159" w:rsidR="00326CF9"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3A3C17E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2B4E74" w14:textId="68F314B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46D8E62" w14:textId="43E71672"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9FC2210" w14:textId="3A24BF0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频率间隔</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8B39F32" w14:textId="644C822E"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25kHz；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5DEF23C5" w14:textId="1E1756A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F8CBB7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6DE2DE" w14:textId="13D7D04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8A53258" w14:textId="7FE3401B"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892FB1" w14:textId="67A5818E"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静噪</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DF744FD" w14:textId="5CB4526D"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支持自动扫频，自动调整静噪电平；</w:t>
            </w:r>
          </w:p>
        </w:tc>
        <w:tc>
          <w:tcPr>
            <w:tcW w:w="450" w:type="pct"/>
            <w:tcBorders>
              <w:top w:val="single" w:sz="8" w:space="0" w:color="auto"/>
              <w:left w:val="nil"/>
              <w:bottom w:val="single" w:sz="8" w:space="0" w:color="auto"/>
              <w:right w:val="single" w:sz="8" w:space="0" w:color="auto"/>
            </w:tcBorders>
            <w:shd w:val="clear" w:color="auto" w:fill="auto"/>
            <w:vAlign w:val="center"/>
          </w:tcPr>
          <w:p w14:paraId="321E4D6A" w14:textId="6273E7F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CB9A9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5019E66" w14:textId="3C51765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0A268FCA" w14:textId="5D58075C"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466FEF8" w14:textId="680DB43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E50279D" w14:textId="29152777"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低于1.0% (±17.5kHz 频偏于1kHz)；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640CA2BA" w14:textId="76F56B7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BCECC5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4F6E867" w14:textId="18877A7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F3E84D1" w14:textId="7104CC1A"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C7A381E" w14:textId="6E172A1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天线供电</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7C7A9D8" w14:textId="30E8FFAF"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12V DC，160mA；</w:t>
            </w:r>
          </w:p>
        </w:tc>
        <w:tc>
          <w:tcPr>
            <w:tcW w:w="450" w:type="pct"/>
            <w:tcBorders>
              <w:top w:val="single" w:sz="8" w:space="0" w:color="auto"/>
              <w:left w:val="nil"/>
              <w:bottom w:val="single" w:sz="8" w:space="0" w:color="auto"/>
              <w:right w:val="single" w:sz="8" w:space="0" w:color="auto"/>
            </w:tcBorders>
            <w:shd w:val="clear" w:color="auto" w:fill="auto"/>
            <w:vAlign w:val="center"/>
          </w:tcPr>
          <w:p w14:paraId="71CBA03A" w14:textId="6E15178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9BF7AA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78184B6" w14:textId="3126F10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7ECD1DEB" w14:textId="15E8DF46"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E01BE7A" w14:textId="6527BD9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话筒类型</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3F51CC5" w14:textId="0F67EE1F"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微型全向皮肤色头戴话筒；</w:t>
            </w:r>
          </w:p>
        </w:tc>
        <w:tc>
          <w:tcPr>
            <w:tcW w:w="450" w:type="pct"/>
            <w:tcBorders>
              <w:top w:val="single" w:sz="8" w:space="0" w:color="auto"/>
              <w:left w:val="nil"/>
              <w:bottom w:val="single" w:sz="8" w:space="0" w:color="auto"/>
              <w:right w:val="single" w:sz="8" w:space="0" w:color="auto"/>
            </w:tcBorders>
            <w:shd w:val="clear" w:color="auto" w:fill="auto"/>
            <w:vAlign w:val="center"/>
          </w:tcPr>
          <w:p w14:paraId="2D5D923A" w14:textId="695D1440"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B342CF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D26D95" w14:textId="2A3CA6D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40C2B715" w14:textId="5A586E94"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8F68530" w14:textId="774F152A"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4602CC5" w14:textId="06575996"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大于115 dB A-加权，典型；</w:t>
            </w:r>
          </w:p>
        </w:tc>
        <w:tc>
          <w:tcPr>
            <w:tcW w:w="450" w:type="pct"/>
            <w:tcBorders>
              <w:top w:val="single" w:sz="8" w:space="0" w:color="auto"/>
              <w:left w:val="nil"/>
              <w:bottom w:val="single" w:sz="8" w:space="0" w:color="auto"/>
              <w:right w:val="single" w:sz="8" w:space="0" w:color="auto"/>
            </w:tcBorders>
            <w:shd w:val="clear" w:color="auto" w:fill="auto"/>
            <w:vAlign w:val="center"/>
          </w:tcPr>
          <w:p w14:paraId="28A27376" w14:textId="0F474661"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6047F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BACE06F" w14:textId="57C6D29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522AD5DE" w14:textId="146FB0FA" w:rsidR="00326CF9" w:rsidRPr="006A262F" w:rsidRDefault="00326CF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05B93CB" w14:textId="2852E11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发射功率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441AD08" w14:textId="1C0DD9F5"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不少于2挡可调，最大发射功率不低于30mW；</w:t>
            </w:r>
          </w:p>
        </w:tc>
        <w:tc>
          <w:tcPr>
            <w:tcW w:w="450" w:type="pct"/>
            <w:tcBorders>
              <w:top w:val="single" w:sz="8" w:space="0" w:color="auto"/>
              <w:left w:val="nil"/>
              <w:bottom w:val="single" w:sz="8" w:space="0" w:color="auto"/>
              <w:right w:val="single" w:sz="8" w:space="0" w:color="auto"/>
            </w:tcBorders>
            <w:shd w:val="clear" w:color="auto" w:fill="auto"/>
            <w:vAlign w:val="center"/>
          </w:tcPr>
          <w:p w14:paraId="46980763" w14:textId="61C9C3F6" w:rsidR="00326CF9"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12DFDB8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5B6ABBE" w14:textId="546FC4E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7BE79B5F" w14:textId="1FE0C962"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F407562" w14:textId="791BA77A"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6E423C4" w14:textId="313B2F5E"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不少于9小时；</w:t>
            </w:r>
          </w:p>
        </w:tc>
        <w:tc>
          <w:tcPr>
            <w:tcW w:w="450" w:type="pct"/>
            <w:tcBorders>
              <w:top w:val="single" w:sz="8" w:space="0" w:color="auto"/>
              <w:left w:val="nil"/>
              <w:bottom w:val="single" w:sz="8" w:space="0" w:color="auto"/>
              <w:right w:val="single" w:sz="8" w:space="0" w:color="auto"/>
            </w:tcBorders>
            <w:shd w:val="clear" w:color="auto" w:fill="auto"/>
            <w:vAlign w:val="center"/>
          </w:tcPr>
          <w:p w14:paraId="593CF716" w14:textId="594247E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FCF6E0"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0F5063C"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天线分配器</w:t>
            </w:r>
          </w:p>
        </w:tc>
      </w:tr>
      <w:tr w:rsidR="006A262F" w:rsidRPr="006A262F" w14:paraId="65D426BC"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D97C95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314D46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124F7D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5244C214"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32D6645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9A07D9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A1F839C" w14:textId="07072DD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608D58F" w14:textId="1571ECB6"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BF59948" w14:textId="6C19C7BA"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输入输出</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80619D3" w14:textId="684C0205"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不少于4路天线输入，不少于4组天线输出，</w:t>
            </w:r>
          </w:p>
        </w:tc>
        <w:tc>
          <w:tcPr>
            <w:tcW w:w="450" w:type="pct"/>
            <w:tcBorders>
              <w:top w:val="single" w:sz="8" w:space="0" w:color="auto"/>
              <w:left w:val="nil"/>
              <w:bottom w:val="single" w:sz="8" w:space="0" w:color="auto"/>
              <w:right w:val="single" w:sz="8" w:space="0" w:color="auto"/>
            </w:tcBorders>
            <w:shd w:val="clear" w:color="auto" w:fill="auto"/>
            <w:vAlign w:val="center"/>
          </w:tcPr>
          <w:p w14:paraId="4D19961C" w14:textId="77A88F8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BD58E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FE3C3B" w14:textId="63B762D7"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0597661" w14:textId="78664955"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31F4401" w14:textId="469DE8F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扩展</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18088E5" w14:textId="050898E8"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可级联，内置汇合器；</w:t>
            </w:r>
          </w:p>
        </w:tc>
        <w:tc>
          <w:tcPr>
            <w:tcW w:w="450" w:type="pct"/>
            <w:tcBorders>
              <w:top w:val="single" w:sz="8" w:space="0" w:color="auto"/>
              <w:left w:val="nil"/>
              <w:bottom w:val="single" w:sz="8" w:space="0" w:color="auto"/>
              <w:right w:val="single" w:sz="8" w:space="0" w:color="auto"/>
            </w:tcBorders>
            <w:shd w:val="clear" w:color="auto" w:fill="auto"/>
            <w:vAlign w:val="center"/>
          </w:tcPr>
          <w:p w14:paraId="2B108B50" w14:textId="3D84BA91"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86001D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084B6A" w14:textId="2A9D7734"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C4215DF" w14:textId="7DBAE5ED"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E4DE938" w14:textId="3CFC9E4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天线供电</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DF9080C" w14:textId="2B5D9590"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+12V DC, 300mA；</w:t>
            </w:r>
          </w:p>
        </w:tc>
        <w:tc>
          <w:tcPr>
            <w:tcW w:w="450" w:type="pct"/>
            <w:tcBorders>
              <w:top w:val="single" w:sz="8" w:space="0" w:color="auto"/>
              <w:left w:val="nil"/>
              <w:bottom w:val="single" w:sz="8" w:space="0" w:color="auto"/>
              <w:right w:val="single" w:sz="8" w:space="0" w:color="auto"/>
            </w:tcBorders>
            <w:shd w:val="clear" w:color="auto" w:fill="auto"/>
            <w:vAlign w:val="center"/>
          </w:tcPr>
          <w:p w14:paraId="15B69432" w14:textId="5FEB0DC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A3BAB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633F12C" w14:textId="605974C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1B7EAD2" w14:textId="2C81E35E"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7B838DC" w14:textId="25CE77AE"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工作频段</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169F6BD" w14:textId="2399C071"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不劣于470-990MHz；</w:t>
            </w:r>
          </w:p>
        </w:tc>
        <w:tc>
          <w:tcPr>
            <w:tcW w:w="450" w:type="pct"/>
            <w:tcBorders>
              <w:top w:val="single" w:sz="8" w:space="0" w:color="auto"/>
              <w:left w:val="nil"/>
              <w:bottom w:val="single" w:sz="8" w:space="0" w:color="auto"/>
              <w:right w:val="single" w:sz="8" w:space="0" w:color="auto"/>
            </w:tcBorders>
            <w:shd w:val="clear" w:color="auto" w:fill="auto"/>
            <w:vAlign w:val="center"/>
          </w:tcPr>
          <w:p w14:paraId="192B7E94" w14:textId="15177C4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9912E1F"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83F2593"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定向天线</w:t>
            </w:r>
          </w:p>
        </w:tc>
      </w:tr>
      <w:tr w:rsidR="006A262F" w:rsidRPr="006A262F" w14:paraId="02FAA5D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1A3648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454864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9AF451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13F9E576"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74E4A77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3A64BB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281D0B2" w14:textId="368F2380"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93013CF" w14:textId="1BE51CEC" w:rsidR="00326CF9" w:rsidRPr="006A262F" w:rsidRDefault="00326CF9"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1474A932" w14:textId="426BBFA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工作频段</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A8B9118" w14:textId="31D14301"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不劣于470-900MHz；</w:t>
            </w:r>
          </w:p>
        </w:tc>
        <w:tc>
          <w:tcPr>
            <w:tcW w:w="450" w:type="pct"/>
            <w:tcBorders>
              <w:top w:val="single" w:sz="8" w:space="0" w:color="auto"/>
              <w:left w:val="nil"/>
              <w:bottom w:val="single" w:sz="8" w:space="0" w:color="auto"/>
              <w:right w:val="single" w:sz="8" w:space="0" w:color="auto"/>
            </w:tcBorders>
            <w:shd w:val="clear" w:color="auto" w:fill="auto"/>
            <w:vAlign w:val="center"/>
          </w:tcPr>
          <w:p w14:paraId="374A2CD2" w14:textId="0F74C8B9" w:rsidR="00326CF9" w:rsidRPr="006A262F" w:rsidRDefault="00C51C35" w:rsidP="005A53D3">
            <w:pPr>
              <w:widowControl/>
              <w:spacing w:line="276" w:lineRule="auto"/>
              <w:jc w:val="center"/>
              <w:rPr>
                <w:rFonts w:ascii="宋体" w:hAnsi="宋体" w:cs="宋体"/>
                <w:kern w:val="0"/>
                <w:sz w:val="24"/>
              </w:rPr>
            </w:pPr>
            <w:r w:rsidRPr="006A262F">
              <w:rPr>
                <w:rFonts w:asciiTheme="minorEastAsia" w:eastAsiaTheme="minorEastAsia" w:hAnsiTheme="minorEastAsia" w:cs="宋体" w:hint="eastAsia"/>
                <w:kern w:val="0"/>
                <w:sz w:val="24"/>
              </w:rPr>
              <w:t>否</w:t>
            </w:r>
          </w:p>
        </w:tc>
      </w:tr>
      <w:tr w:rsidR="006A262F" w:rsidRPr="006A262F" w14:paraId="5718748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B41DCD" w14:textId="5691B82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1E80548" w14:textId="6F988D8A"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D1F83C1" w14:textId="665A736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供电</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D0E72D5" w14:textId="02C05BC2"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+12V DC，60mA ；</w:t>
            </w:r>
          </w:p>
        </w:tc>
        <w:tc>
          <w:tcPr>
            <w:tcW w:w="450" w:type="pct"/>
            <w:tcBorders>
              <w:top w:val="single" w:sz="8" w:space="0" w:color="auto"/>
              <w:left w:val="nil"/>
              <w:bottom w:val="single" w:sz="8" w:space="0" w:color="auto"/>
              <w:right w:val="single" w:sz="8" w:space="0" w:color="auto"/>
            </w:tcBorders>
            <w:shd w:val="clear" w:color="auto" w:fill="auto"/>
            <w:vAlign w:val="center"/>
          </w:tcPr>
          <w:p w14:paraId="3E58288D" w14:textId="4030EB07"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94E16C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3B2792" w14:textId="57C0977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86A05A6" w14:textId="26C59E68"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6678393" w14:textId="61C2B479"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调节档位</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C2F892C" w14:textId="5CC51785"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不少于4挡可调；</w:t>
            </w:r>
          </w:p>
        </w:tc>
        <w:tc>
          <w:tcPr>
            <w:tcW w:w="450" w:type="pct"/>
            <w:tcBorders>
              <w:top w:val="single" w:sz="8" w:space="0" w:color="auto"/>
              <w:left w:val="nil"/>
              <w:bottom w:val="single" w:sz="8" w:space="0" w:color="auto"/>
              <w:right w:val="single" w:sz="8" w:space="0" w:color="auto"/>
            </w:tcBorders>
            <w:shd w:val="clear" w:color="auto" w:fill="auto"/>
            <w:vAlign w:val="center"/>
          </w:tcPr>
          <w:p w14:paraId="46AE570B" w14:textId="5731728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D0EFEC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CD1C66" w14:textId="4C034BD3"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EC746CD" w14:textId="25BBB211"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DF406D5" w14:textId="398C7B62"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增益</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5B6E37C" w14:textId="36BB0B46"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最大增益不小于+12dB；</w:t>
            </w:r>
          </w:p>
        </w:tc>
        <w:tc>
          <w:tcPr>
            <w:tcW w:w="450" w:type="pct"/>
            <w:tcBorders>
              <w:top w:val="single" w:sz="8" w:space="0" w:color="auto"/>
              <w:left w:val="nil"/>
              <w:bottom w:val="single" w:sz="8" w:space="0" w:color="auto"/>
              <w:right w:val="single" w:sz="8" w:space="0" w:color="auto"/>
            </w:tcBorders>
            <w:shd w:val="clear" w:color="auto" w:fill="auto"/>
            <w:vAlign w:val="center"/>
          </w:tcPr>
          <w:p w14:paraId="4441D82D" w14:textId="2D6832E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99BBBED"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351F11D"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天线汇合器</w:t>
            </w:r>
          </w:p>
        </w:tc>
      </w:tr>
      <w:tr w:rsidR="006A262F" w:rsidRPr="006A262F" w14:paraId="56AC318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6855D8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560A84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8248F2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6D947919"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73F69B2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DF1CDF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6B37292" w14:textId="5AD8B27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D3F3B22" w14:textId="2690B618"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DCC5700" w14:textId="44A0A230"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输入输出</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332780F" w14:textId="42AC471D"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不劣于4进2出天线汇合器；</w:t>
            </w:r>
          </w:p>
        </w:tc>
        <w:tc>
          <w:tcPr>
            <w:tcW w:w="450" w:type="pct"/>
            <w:tcBorders>
              <w:top w:val="single" w:sz="8" w:space="0" w:color="auto"/>
              <w:left w:val="nil"/>
              <w:bottom w:val="single" w:sz="8" w:space="0" w:color="auto"/>
              <w:right w:val="single" w:sz="8" w:space="0" w:color="auto"/>
            </w:tcBorders>
            <w:shd w:val="clear" w:color="auto" w:fill="auto"/>
            <w:vAlign w:val="center"/>
          </w:tcPr>
          <w:p w14:paraId="2234C838" w14:textId="7DBA9CF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B540F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077F485" w14:textId="4FC50D5A"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4EC6018" w14:textId="2D873845"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B2F4106" w14:textId="3AD270E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驱动方式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EDE67E3" w14:textId="2A87B83E"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无源；</w:t>
            </w:r>
          </w:p>
        </w:tc>
        <w:tc>
          <w:tcPr>
            <w:tcW w:w="450" w:type="pct"/>
            <w:tcBorders>
              <w:top w:val="single" w:sz="8" w:space="0" w:color="auto"/>
              <w:left w:val="nil"/>
              <w:bottom w:val="single" w:sz="8" w:space="0" w:color="auto"/>
              <w:right w:val="single" w:sz="8" w:space="0" w:color="auto"/>
            </w:tcBorders>
            <w:shd w:val="clear" w:color="auto" w:fill="auto"/>
            <w:vAlign w:val="center"/>
          </w:tcPr>
          <w:p w14:paraId="054427BD" w14:textId="19C01AA7"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853F4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E89621A"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时序电源</w:t>
            </w:r>
          </w:p>
        </w:tc>
      </w:tr>
      <w:tr w:rsidR="006A262F" w:rsidRPr="006A262F" w14:paraId="10C93B3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DD9A41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5178042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4434BD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24C064FF"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03EF5CD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ADB1B9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5C9CAA" w14:textId="4A9B014A"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BF2E97E" w14:textId="445B7353"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0F46867" w14:textId="324B622B"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最大电</w:t>
            </w:r>
            <w:r w:rsidRPr="006A262F">
              <w:rPr>
                <w:rFonts w:ascii="宋体" w:hAnsi="宋体" w:cs="宋体" w:hint="eastAsia"/>
                <w:kern w:val="0"/>
                <w:sz w:val="24"/>
              </w:rPr>
              <w:lastRenderedPageBreak/>
              <w:t>流</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B562B41" w14:textId="1020394D"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单通道最大电流不小于10A；</w:t>
            </w:r>
          </w:p>
        </w:tc>
        <w:tc>
          <w:tcPr>
            <w:tcW w:w="450" w:type="pct"/>
            <w:tcBorders>
              <w:top w:val="single" w:sz="8" w:space="0" w:color="auto"/>
              <w:left w:val="nil"/>
              <w:bottom w:val="single" w:sz="8" w:space="0" w:color="auto"/>
              <w:right w:val="single" w:sz="8" w:space="0" w:color="auto"/>
            </w:tcBorders>
            <w:shd w:val="clear" w:color="auto" w:fill="auto"/>
            <w:vAlign w:val="center"/>
          </w:tcPr>
          <w:p w14:paraId="63C655EC" w14:textId="08DA1ABE"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CCE4C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BD8BE6" w14:textId="74DC5CDC"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4CACEAEB" w14:textId="5E3AE2C6"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0BD1696" w14:textId="5D9DECA8"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输出</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1182A79" w14:textId="4D3027BD"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不少于八路可编延时开关输出；</w:t>
            </w:r>
          </w:p>
        </w:tc>
        <w:tc>
          <w:tcPr>
            <w:tcW w:w="450" w:type="pct"/>
            <w:tcBorders>
              <w:top w:val="single" w:sz="8" w:space="0" w:color="auto"/>
              <w:left w:val="nil"/>
              <w:bottom w:val="single" w:sz="8" w:space="0" w:color="auto"/>
              <w:right w:val="single" w:sz="8" w:space="0" w:color="auto"/>
            </w:tcBorders>
            <w:shd w:val="clear" w:color="auto" w:fill="auto"/>
            <w:vAlign w:val="center"/>
          </w:tcPr>
          <w:p w14:paraId="67221D5A" w14:textId="562DFB8F"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D4DB76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9719364" w14:textId="705B007D"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53028CA" w14:textId="11592DCA"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3998F79" w14:textId="6310B401"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521D060" w14:textId="4AA2F8F4"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可编程单独或全部通道控制，支持通道状态显示；</w:t>
            </w:r>
          </w:p>
        </w:tc>
        <w:tc>
          <w:tcPr>
            <w:tcW w:w="450" w:type="pct"/>
            <w:tcBorders>
              <w:top w:val="single" w:sz="8" w:space="0" w:color="auto"/>
              <w:left w:val="nil"/>
              <w:bottom w:val="single" w:sz="8" w:space="0" w:color="auto"/>
              <w:right w:val="single" w:sz="8" w:space="0" w:color="auto"/>
            </w:tcBorders>
            <w:shd w:val="clear" w:color="auto" w:fill="auto"/>
            <w:vAlign w:val="center"/>
          </w:tcPr>
          <w:p w14:paraId="0D43CE4A" w14:textId="43B087CE"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B74F8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9831343" w14:textId="2A894AEB"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2486C796" w14:textId="10C6E69C"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1A37B97" w14:textId="70BF563B"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端口</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7C92F3D" w14:textId="228EA1C6"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支持RS232或RJ45；</w:t>
            </w:r>
          </w:p>
        </w:tc>
        <w:tc>
          <w:tcPr>
            <w:tcW w:w="450" w:type="pct"/>
            <w:tcBorders>
              <w:top w:val="single" w:sz="8" w:space="0" w:color="auto"/>
              <w:left w:val="nil"/>
              <w:bottom w:val="single" w:sz="8" w:space="0" w:color="auto"/>
              <w:right w:val="single" w:sz="8" w:space="0" w:color="auto"/>
            </w:tcBorders>
            <w:shd w:val="clear" w:color="auto" w:fill="auto"/>
            <w:vAlign w:val="center"/>
          </w:tcPr>
          <w:p w14:paraId="5C2619C4" w14:textId="5556E6B5"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5143852"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F734B14"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音频配线架</w:t>
            </w:r>
          </w:p>
        </w:tc>
      </w:tr>
      <w:tr w:rsidR="006A262F" w:rsidRPr="006A262F" w14:paraId="2541154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3C19DD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5D2460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2ED6835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76789A68"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0BC87BC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BA7293C" w14:textId="77777777">
        <w:trPr>
          <w:trHeight w:val="312"/>
        </w:trPr>
        <w:tc>
          <w:tcPr>
            <w:tcW w:w="42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2D89649" w14:textId="77777777"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A0A4F8D" w14:textId="4D97003D" w:rsidR="00326CF9" w:rsidRPr="006A262F" w:rsidRDefault="00326CF9"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9AB6AD" w14:textId="1D050F66"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25EFE9D" w14:textId="52663E94" w:rsidR="00326CF9" w:rsidRPr="006A262F" w:rsidRDefault="00326CF9" w:rsidP="005A53D3">
            <w:pPr>
              <w:widowControl/>
              <w:spacing w:line="276" w:lineRule="auto"/>
              <w:jc w:val="left"/>
              <w:rPr>
                <w:rFonts w:ascii="宋体" w:hAnsi="宋体" w:cs="宋体"/>
                <w:kern w:val="0"/>
                <w:sz w:val="24"/>
              </w:rPr>
            </w:pPr>
            <w:proofErr w:type="spellStart"/>
            <w:r w:rsidRPr="006A262F">
              <w:rPr>
                <w:rFonts w:ascii="宋体" w:hAnsi="宋体" w:cs="宋体" w:hint="eastAsia"/>
                <w:kern w:val="0"/>
                <w:sz w:val="24"/>
              </w:rPr>
              <w:t>Skini</w:t>
            </w:r>
            <w:proofErr w:type="spellEnd"/>
            <w:r w:rsidRPr="006A262F">
              <w:rPr>
                <w:rFonts w:ascii="宋体" w:hAnsi="宋体" w:cs="宋体" w:hint="eastAsia"/>
                <w:kern w:val="0"/>
                <w:sz w:val="24"/>
              </w:rPr>
              <w:t>跳线盘；</w:t>
            </w:r>
          </w:p>
        </w:tc>
        <w:tc>
          <w:tcPr>
            <w:tcW w:w="45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15A98DD" w14:textId="77777777" w:rsidR="00326CF9" w:rsidRPr="006A262F" w:rsidRDefault="00326CF9"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B7FD5C" w14:textId="77777777">
        <w:trPr>
          <w:trHeight w:val="324"/>
        </w:trPr>
        <w:tc>
          <w:tcPr>
            <w:tcW w:w="427" w:type="pct"/>
            <w:vMerge/>
            <w:tcBorders>
              <w:top w:val="single" w:sz="8" w:space="0" w:color="auto"/>
              <w:left w:val="single" w:sz="8" w:space="0" w:color="auto"/>
              <w:bottom w:val="single" w:sz="8" w:space="0" w:color="auto"/>
              <w:right w:val="single" w:sz="8" w:space="0" w:color="auto"/>
            </w:tcBorders>
            <w:vAlign w:val="center"/>
          </w:tcPr>
          <w:p w14:paraId="76E59931" w14:textId="77777777" w:rsidR="00326CF9" w:rsidRPr="006A262F" w:rsidRDefault="00326CF9" w:rsidP="005A53D3">
            <w:pPr>
              <w:widowControl/>
              <w:spacing w:line="276" w:lineRule="auto"/>
              <w:jc w:val="left"/>
              <w:rPr>
                <w:rFonts w:ascii="宋体" w:hAnsi="宋体" w:cs="宋体"/>
                <w:kern w:val="0"/>
                <w:sz w:val="24"/>
              </w:rPr>
            </w:pPr>
          </w:p>
        </w:tc>
        <w:tc>
          <w:tcPr>
            <w:tcW w:w="597" w:type="pct"/>
            <w:vMerge/>
            <w:tcBorders>
              <w:top w:val="single" w:sz="8" w:space="0" w:color="auto"/>
              <w:left w:val="single" w:sz="8" w:space="0" w:color="auto"/>
              <w:bottom w:val="single" w:sz="8" w:space="0" w:color="auto"/>
              <w:right w:val="single" w:sz="8" w:space="0" w:color="auto"/>
            </w:tcBorders>
            <w:vAlign w:val="center"/>
          </w:tcPr>
          <w:p w14:paraId="6132E80E" w14:textId="77777777" w:rsidR="00326CF9" w:rsidRPr="006A262F" w:rsidRDefault="00326CF9" w:rsidP="005A53D3">
            <w:pPr>
              <w:widowControl/>
              <w:spacing w:line="276" w:lineRule="auto"/>
              <w:jc w:val="left"/>
              <w:rPr>
                <w:rFonts w:ascii="宋体" w:hAnsi="宋体" w:cs="宋体"/>
                <w:b/>
                <w:bCs/>
                <w:kern w:val="0"/>
                <w:sz w:val="24"/>
              </w:rPr>
            </w:pPr>
          </w:p>
        </w:tc>
        <w:tc>
          <w:tcPr>
            <w:tcW w:w="598" w:type="pct"/>
            <w:vMerge/>
            <w:tcBorders>
              <w:top w:val="single" w:sz="8" w:space="0" w:color="auto"/>
              <w:left w:val="single" w:sz="8" w:space="0" w:color="auto"/>
              <w:bottom w:val="single" w:sz="8" w:space="0" w:color="auto"/>
              <w:right w:val="single" w:sz="8" w:space="0" w:color="auto"/>
            </w:tcBorders>
            <w:vAlign w:val="center"/>
          </w:tcPr>
          <w:p w14:paraId="78FD59A4" w14:textId="77777777" w:rsidR="00326CF9" w:rsidRPr="006A262F" w:rsidRDefault="00326CF9" w:rsidP="005A53D3">
            <w:pPr>
              <w:widowControl/>
              <w:spacing w:line="276" w:lineRule="auto"/>
              <w:jc w:val="left"/>
              <w:rPr>
                <w:rFonts w:ascii="宋体" w:hAnsi="宋体" w:cs="宋体"/>
                <w:kern w:val="0"/>
                <w:sz w:val="24"/>
              </w:rPr>
            </w:pP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A64F2BF" w14:textId="188FD505" w:rsidR="00326CF9" w:rsidRPr="006A262F" w:rsidRDefault="00326CF9" w:rsidP="005A53D3">
            <w:pPr>
              <w:widowControl/>
              <w:spacing w:line="276" w:lineRule="auto"/>
              <w:jc w:val="left"/>
              <w:rPr>
                <w:rFonts w:ascii="宋体" w:hAnsi="宋体" w:cs="宋体"/>
                <w:kern w:val="0"/>
                <w:sz w:val="24"/>
              </w:rPr>
            </w:pPr>
            <w:r w:rsidRPr="006A262F">
              <w:rPr>
                <w:rFonts w:ascii="宋体" w:hAnsi="宋体" w:cs="宋体" w:hint="eastAsia"/>
                <w:kern w:val="0"/>
                <w:sz w:val="24"/>
              </w:rPr>
              <w:t>1U机架安装，不少于32路；</w:t>
            </w:r>
          </w:p>
        </w:tc>
        <w:tc>
          <w:tcPr>
            <w:tcW w:w="450" w:type="pct"/>
            <w:vMerge/>
            <w:tcBorders>
              <w:top w:val="single" w:sz="8" w:space="0" w:color="auto"/>
              <w:left w:val="single" w:sz="8" w:space="0" w:color="auto"/>
              <w:bottom w:val="single" w:sz="8" w:space="0" w:color="auto"/>
              <w:right w:val="single" w:sz="8" w:space="0" w:color="auto"/>
            </w:tcBorders>
            <w:vAlign w:val="center"/>
          </w:tcPr>
          <w:p w14:paraId="7DC16120" w14:textId="77777777" w:rsidR="00326CF9" w:rsidRPr="006A262F" w:rsidRDefault="00326CF9" w:rsidP="005A53D3">
            <w:pPr>
              <w:widowControl/>
              <w:spacing w:line="276" w:lineRule="auto"/>
              <w:jc w:val="left"/>
              <w:rPr>
                <w:rFonts w:ascii="宋体" w:hAnsi="宋体" w:cs="宋体"/>
                <w:kern w:val="0"/>
                <w:sz w:val="24"/>
              </w:rPr>
            </w:pPr>
          </w:p>
        </w:tc>
      </w:tr>
      <w:tr w:rsidR="006A262F" w:rsidRPr="006A262F" w14:paraId="04F475E0"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37FB29F"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数字调音台</w:t>
            </w:r>
          </w:p>
        </w:tc>
      </w:tr>
      <w:tr w:rsidR="006A262F" w:rsidRPr="006A262F" w14:paraId="6F04379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15ACC7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362027E"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62063D6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246EFAB4"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5094942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CE9AE3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DCD009C" w14:textId="0EED1E2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C9D13D9" w14:textId="0E45162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110F47FF" w14:textId="462E871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系统延迟</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249C526" w14:textId="62536249"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不高于0.7ms； </w:t>
            </w:r>
          </w:p>
        </w:tc>
        <w:tc>
          <w:tcPr>
            <w:tcW w:w="450" w:type="pct"/>
            <w:tcBorders>
              <w:top w:val="single" w:sz="8" w:space="0" w:color="auto"/>
              <w:left w:val="nil"/>
              <w:bottom w:val="single" w:sz="8" w:space="0" w:color="auto"/>
              <w:right w:val="single" w:sz="8" w:space="0" w:color="auto"/>
            </w:tcBorders>
            <w:shd w:val="clear" w:color="auto" w:fill="auto"/>
            <w:vAlign w:val="center"/>
          </w:tcPr>
          <w:p w14:paraId="331D0F88" w14:textId="5B98859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34EB2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BCE788F" w14:textId="6BB34EA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2AF3DF7D" w14:textId="0B70CCAA"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8D19A92" w14:textId="3A24C3D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C23BCEA" w14:textId="7A286A2B"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不低于96kHz；                   </w:t>
            </w:r>
          </w:p>
        </w:tc>
        <w:tc>
          <w:tcPr>
            <w:tcW w:w="450" w:type="pct"/>
            <w:tcBorders>
              <w:top w:val="single" w:sz="8" w:space="0" w:color="auto"/>
              <w:left w:val="nil"/>
              <w:bottom w:val="single" w:sz="8" w:space="0" w:color="auto"/>
              <w:right w:val="single" w:sz="8" w:space="0" w:color="auto"/>
            </w:tcBorders>
            <w:shd w:val="clear" w:color="auto" w:fill="auto"/>
            <w:vAlign w:val="center"/>
          </w:tcPr>
          <w:p w14:paraId="121329BD" w14:textId="2847EB4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485BED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D2D6F62" w14:textId="64FC9B59"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317025A" w14:textId="01684318"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4C22B5C" w14:textId="7034B4B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推子数</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8063B25" w14:textId="2420EE9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不少于16+1个推子；                                     </w:t>
            </w:r>
          </w:p>
        </w:tc>
        <w:tc>
          <w:tcPr>
            <w:tcW w:w="450" w:type="pct"/>
            <w:tcBorders>
              <w:top w:val="single" w:sz="8" w:space="0" w:color="auto"/>
              <w:left w:val="nil"/>
              <w:bottom w:val="single" w:sz="8" w:space="0" w:color="auto"/>
              <w:right w:val="single" w:sz="8" w:space="0" w:color="auto"/>
            </w:tcBorders>
            <w:shd w:val="clear" w:color="auto" w:fill="auto"/>
            <w:vAlign w:val="center"/>
          </w:tcPr>
          <w:p w14:paraId="4217C24C" w14:textId="4D5D98A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FB1BA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9F81BA6" w14:textId="040E9C1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E497057" w14:textId="4B78E6AE"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67ACEB" w14:textId="5CEA959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自定义按键</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E61A231" w14:textId="0F085748"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不少于8个自定义按键；                                                                             </w:t>
            </w:r>
          </w:p>
        </w:tc>
        <w:tc>
          <w:tcPr>
            <w:tcW w:w="450" w:type="pct"/>
            <w:tcBorders>
              <w:top w:val="single" w:sz="8" w:space="0" w:color="auto"/>
              <w:left w:val="nil"/>
              <w:bottom w:val="single" w:sz="8" w:space="0" w:color="auto"/>
              <w:right w:val="single" w:sz="8" w:space="0" w:color="auto"/>
            </w:tcBorders>
            <w:shd w:val="clear" w:color="auto" w:fill="auto"/>
            <w:vAlign w:val="center"/>
          </w:tcPr>
          <w:p w14:paraId="4297FE14" w14:textId="4E814AD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EB7AC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60E66E" w14:textId="6E3D0FA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5F74E11A" w14:textId="17E29F14"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1EC85CD" w14:textId="2741533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输入通道</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9D5DDC5" w14:textId="7A0D8810" w:rsidR="001D6D84" w:rsidRPr="006A262F" w:rsidRDefault="001D6D84" w:rsidP="005A53D3">
            <w:pPr>
              <w:widowControl/>
              <w:spacing w:line="276" w:lineRule="auto"/>
              <w:jc w:val="left"/>
              <w:rPr>
                <w:rFonts w:ascii="宋体" w:hAnsi="宋体" w:cs="宋体"/>
                <w:kern w:val="0"/>
                <w:sz w:val="24"/>
              </w:rPr>
            </w:pPr>
            <w:proofErr w:type="gramStart"/>
            <w:r w:rsidRPr="006A262F">
              <w:rPr>
                <w:rFonts w:ascii="宋体" w:hAnsi="宋体" w:cs="宋体" w:hint="eastAsia"/>
                <w:kern w:val="0"/>
                <w:sz w:val="24"/>
              </w:rPr>
              <w:t>全处理</w:t>
            </w:r>
            <w:proofErr w:type="gramEnd"/>
            <w:r w:rsidRPr="006A262F">
              <w:rPr>
                <w:rFonts w:ascii="宋体" w:hAnsi="宋体" w:cs="宋体" w:hint="eastAsia"/>
                <w:kern w:val="0"/>
                <w:sz w:val="24"/>
              </w:rPr>
              <w:t xml:space="preserve">输入通道不少于48路；                                                                           </w:t>
            </w:r>
          </w:p>
        </w:tc>
        <w:tc>
          <w:tcPr>
            <w:tcW w:w="450" w:type="pct"/>
            <w:tcBorders>
              <w:top w:val="single" w:sz="8" w:space="0" w:color="auto"/>
              <w:left w:val="nil"/>
              <w:bottom w:val="single" w:sz="8" w:space="0" w:color="auto"/>
              <w:right w:val="single" w:sz="8" w:space="0" w:color="auto"/>
            </w:tcBorders>
            <w:shd w:val="clear" w:color="auto" w:fill="auto"/>
            <w:vAlign w:val="center"/>
          </w:tcPr>
          <w:p w14:paraId="6CA98F4D" w14:textId="7FE3030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B60F9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D1FD3C" w14:textId="40FF507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5DECB193" w14:textId="746FE4A5" w:rsidR="001D6D84" w:rsidRPr="006A262F" w:rsidRDefault="001D6D84" w:rsidP="005A53D3">
            <w:pPr>
              <w:widowControl/>
              <w:spacing w:line="276" w:lineRule="auto"/>
              <w:jc w:val="center"/>
              <w:rPr>
                <w:rFonts w:ascii="宋体" w:hAnsi="宋体" w:cs="宋体"/>
                <w:b/>
                <w:bCs/>
                <w:kern w:val="0"/>
                <w:sz w:val="24"/>
              </w:rPr>
            </w:pPr>
          </w:p>
        </w:tc>
        <w:tc>
          <w:tcPr>
            <w:tcW w:w="598" w:type="pct"/>
            <w:tcBorders>
              <w:top w:val="single" w:sz="8" w:space="0" w:color="auto"/>
              <w:left w:val="nil"/>
              <w:bottom w:val="single" w:sz="8" w:space="0" w:color="auto"/>
              <w:right w:val="single" w:sz="8" w:space="0" w:color="auto"/>
            </w:tcBorders>
            <w:shd w:val="clear" w:color="auto" w:fill="auto"/>
            <w:vAlign w:val="center"/>
          </w:tcPr>
          <w:p w14:paraId="5C6538E1" w14:textId="2C269D6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输出通道</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243FFD5" w14:textId="61CD0D38" w:rsidR="001D6D84" w:rsidRPr="006A262F" w:rsidRDefault="001D6D84" w:rsidP="005A53D3">
            <w:pPr>
              <w:widowControl/>
              <w:spacing w:line="276" w:lineRule="auto"/>
              <w:jc w:val="left"/>
              <w:rPr>
                <w:rFonts w:ascii="宋体" w:hAnsi="宋体" w:cs="宋体"/>
                <w:kern w:val="0"/>
                <w:sz w:val="24"/>
              </w:rPr>
            </w:pPr>
            <w:proofErr w:type="gramStart"/>
            <w:r w:rsidRPr="006A262F">
              <w:rPr>
                <w:rFonts w:ascii="宋体" w:hAnsi="宋体" w:cs="宋体" w:hint="eastAsia"/>
                <w:kern w:val="0"/>
                <w:sz w:val="24"/>
              </w:rPr>
              <w:t>全处理</w:t>
            </w:r>
            <w:proofErr w:type="gramEnd"/>
            <w:r w:rsidRPr="006A262F">
              <w:rPr>
                <w:rFonts w:ascii="宋体" w:hAnsi="宋体" w:cs="宋体" w:hint="eastAsia"/>
                <w:kern w:val="0"/>
                <w:sz w:val="24"/>
              </w:rPr>
              <w:t xml:space="preserve">输出通道不少于32路；                                                                               </w:t>
            </w:r>
          </w:p>
        </w:tc>
        <w:tc>
          <w:tcPr>
            <w:tcW w:w="450" w:type="pct"/>
            <w:tcBorders>
              <w:top w:val="single" w:sz="8" w:space="0" w:color="auto"/>
              <w:left w:val="nil"/>
              <w:bottom w:val="single" w:sz="8" w:space="0" w:color="auto"/>
              <w:right w:val="single" w:sz="8" w:space="0" w:color="auto"/>
            </w:tcBorders>
            <w:shd w:val="clear" w:color="auto" w:fill="auto"/>
            <w:vAlign w:val="center"/>
          </w:tcPr>
          <w:p w14:paraId="75BA5E06" w14:textId="7A71E26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DCAA4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88177DD" w14:textId="03BB792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09E028DD" w14:textId="2BB222BC"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78C5603" w14:textId="3AF4688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界面</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DCCA5FA" w14:textId="1E5A7C49"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触摸</w:t>
            </w:r>
            <w:proofErr w:type="gramStart"/>
            <w:r w:rsidRPr="006A262F">
              <w:rPr>
                <w:rFonts w:ascii="宋体" w:hAnsi="宋体" w:cs="宋体" w:hint="eastAsia"/>
                <w:kern w:val="0"/>
                <w:sz w:val="24"/>
              </w:rPr>
              <w:t>屏操作</w:t>
            </w:r>
            <w:proofErr w:type="gramEnd"/>
            <w:r w:rsidRPr="006A262F">
              <w:rPr>
                <w:rFonts w:ascii="宋体" w:hAnsi="宋体" w:cs="宋体" w:hint="eastAsia"/>
                <w:kern w:val="0"/>
                <w:sz w:val="24"/>
              </w:rPr>
              <w:t xml:space="preserve">界面不小于7寸；                                                                                                                                                                      </w:t>
            </w:r>
          </w:p>
        </w:tc>
        <w:tc>
          <w:tcPr>
            <w:tcW w:w="450" w:type="pct"/>
            <w:tcBorders>
              <w:top w:val="single" w:sz="8" w:space="0" w:color="auto"/>
              <w:left w:val="nil"/>
              <w:bottom w:val="single" w:sz="8" w:space="0" w:color="auto"/>
              <w:right w:val="single" w:sz="8" w:space="0" w:color="auto"/>
            </w:tcBorders>
            <w:shd w:val="clear" w:color="auto" w:fill="auto"/>
            <w:vAlign w:val="center"/>
          </w:tcPr>
          <w:p w14:paraId="0F084F73" w14:textId="1E4A3C0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EB6B2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7CFB72" w14:textId="42D6B4A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7DC73135" w14:textId="5D416770"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DB7B490" w14:textId="3555C5B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单声道输入</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B96F152" w14:textId="20D5F73D"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不少于16路单声道输入；           </w:t>
            </w:r>
          </w:p>
        </w:tc>
        <w:tc>
          <w:tcPr>
            <w:tcW w:w="450" w:type="pct"/>
            <w:tcBorders>
              <w:top w:val="single" w:sz="8" w:space="0" w:color="auto"/>
              <w:left w:val="nil"/>
              <w:bottom w:val="single" w:sz="8" w:space="0" w:color="auto"/>
              <w:right w:val="single" w:sz="8" w:space="0" w:color="auto"/>
            </w:tcBorders>
            <w:shd w:val="clear" w:color="auto" w:fill="auto"/>
            <w:vAlign w:val="center"/>
          </w:tcPr>
          <w:p w14:paraId="18B4BE0B" w14:textId="3BFB9EF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E3C32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A7AE275" w14:textId="3F0FF27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474E5ED2" w14:textId="70BC179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4988099" w14:textId="4A955CF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单声道输出</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98A2D0D" w14:textId="32C1CA1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不少于12路单声道输出；                                                                           </w:t>
            </w:r>
          </w:p>
        </w:tc>
        <w:tc>
          <w:tcPr>
            <w:tcW w:w="450" w:type="pct"/>
            <w:tcBorders>
              <w:top w:val="single" w:sz="8" w:space="0" w:color="auto"/>
              <w:left w:val="nil"/>
              <w:bottom w:val="single" w:sz="8" w:space="0" w:color="auto"/>
              <w:right w:val="single" w:sz="8" w:space="0" w:color="auto"/>
            </w:tcBorders>
            <w:shd w:val="clear" w:color="auto" w:fill="auto"/>
            <w:vAlign w:val="center"/>
          </w:tcPr>
          <w:p w14:paraId="14EEF96F" w14:textId="5199004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6126B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2C2B955" w14:textId="735CD88A"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334CEFFC" w14:textId="69AC2E4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99F6500" w14:textId="1797208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2F26B4B" w14:textId="549614C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 xml:space="preserve">含DANTE传输卡，支持64路DANTE双向音频传输；                                                                                                </w:t>
            </w:r>
          </w:p>
        </w:tc>
        <w:tc>
          <w:tcPr>
            <w:tcW w:w="450" w:type="pct"/>
            <w:tcBorders>
              <w:top w:val="single" w:sz="8" w:space="0" w:color="auto"/>
              <w:left w:val="nil"/>
              <w:bottom w:val="single" w:sz="8" w:space="0" w:color="auto"/>
              <w:right w:val="single" w:sz="8" w:space="0" w:color="auto"/>
            </w:tcBorders>
            <w:shd w:val="clear" w:color="auto" w:fill="auto"/>
            <w:vAlign w:val="center"/>
          </w:tcPr>
          <w:p w14:paraId="090B023A" w14:textId="4BA6704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11FAE2"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817046F"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监听音箱</w:t>
            </w:r>
          </w:p>
        </w:tc>
      </w:tr>
      <w:tr w:rsidR="006A262F" w:rsidRPr="006A262F" w14:paraId="43655C5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AD25A6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2E4463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A66896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0AB294D5"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0004636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E9F158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908CC25" w14:textId="7777777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18CA7DF" w14:textId="0C814F3E"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C10D639" w14:textId="6E396E7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CF73C1A" w14:textId="700777EF"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不小于5寸两</w:t>
            </w:r>
            <w:proofErr w:type="gramStart"/>
            <w:r w:rsidRPr="006A262F">
              <w:rPr>
                <w:rFonts w:ascii="宋体" w:hAnsi="宋体" w:cs="宋体" w:hint="eastAsia"/>
                <w:kern w:val="0"/>
                <w:sz w:val="24"/>
              </w:rPr>
              <w:t>分频全</w:t>
            </w:r>
            <w:proofErr w:type="gramEnd"/>
            <w:r w:rsidRPr="006A262F">
              <w:rPr>
                <w:rFonts w:ascii="宋体" w:hAnsi="宋体" w:cs="宋体" w:hint="eastAsia"/>
                <w:kern w:val="0"/>
                <w:sz w:val="24"/>
              </w:rPr>
              <w:t>频有源监听音箱；</w:t>
            </w:r>
          </w:p>
        </w:tc>
        <w:tc>
          <w:tcPr>
            <w:tcW w:w="450" w:type="pct"/>
            <w:tcBorders>
              <w:top w:val="single" w:sz="8" w:space="0" w:color="auto"/>
              <w:left w:val="nil"/>
              <w:bottom w:val="single" w:sz="8" w:space="0" w:color="auto"/>
              <w:right w:val="single" w:sz="8" w:space="0" w:color="auto"/>
            </w:tcBorders>
            <w:shd w:val="clear" w:color="auto" w:fill="auto"/>
            <w:vAlign w:val="center"/>
          </w:tcPr>
          <w:p w14:paraId="03C95A6F" w14:textId="7C9B597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07B78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8091D7B" w14:textId="7777777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0BCB7D3" w14:textId="68CFF516"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2E4DFB6" w14:textId="75D8723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1671C97" w14:textId="7C318CC3"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不劣于55Hz - 30kHz；</w:t>
            </w:r>
          </w:p>
        </w:tc>
        <w:tc>
          <w:tcPr>
            <w:tcW w:w="450" w:type="pct"/>
            <w:tcBorders>
              <w:top w:val="single" w:sz="8" w:space="0" w:color="auto"/>
              <w:left w:val="nil"/>
              <w:bottom w:val="single" w:sz="8" w:space="0" w:color="auto"/>
              <w:right w:val="single" w:sz="8" w:space="0" w:color="auto"/>
            </w:tcBorders>
            <w:shd w:val="clear" w:color="auto" w:fill="auto"/>
            <w:vAlign w:val="center"/>
          </w:tcPr>
          <w:p w14:paraId="5BC08DAB" w14:textId="4A34EC1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BB2BB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418B127" w14:textId="7777777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250E95B" w14:textId="7653A07B"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51506C6" w14:textId="2329BE1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2B1B50B" w14:textId="5C4D9771"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不小于70W功率放大能力；</w:t>
            </w:r>
          </w:p>
        </w:tc>
        <w:tc>
          <w:tcPr>
            <w:tcW w:w="450" w:type="pct"/>
            <w:tcBorders>
              <w:top w:val="single" w:sz="8" w:space="0" w:color="auto"/>
              <w:left w:val="nil"/>
              <w:bottom w:val="single" w:sz="8" w:space="0" w:color="auto"/>
              <w:right w:val="single" w:sz="8" w:space="0" w:color="auto"/>
            </w:tcBorders>
            <w:shd w:val="clear" w:color="auto" w:fill="auto"/>
            <w:vAlign w:val="center"/>
          </w:tcPr>
          <w:p w14:paraId="067B3C0B" w14:textId="4F12359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290D9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87F9E5" w14:textId="7777777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68AA2CD" w14:textId="73C369FC"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F947FCA" w14:textId="05FD59C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信号反馈</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EF7691C" w14:textId="1F84FA2A"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可接受平衡和非平衡信号；</w:t>
            </w:r>
          </w:p>
        </w:tc>
        <w:tc>
          <w:tcPr>
            <w:tcW w:w="450" w:type="pct"/>
            <w:tcBorders>
              <w:top w:val="single" w:sz="8" w:space="0" w:color="auto"/>
              <w:left w:val="nil"/>
              <w:bottom w:val="single" w:sz="8" w:space="0" w:color="auto"/>
              <w:right w:val="single" w:sz="8" w:space="0" w:color="auto"/>
            </w:tcBorders>
            <w:shd w:val="clear" w:color="auto" w:fill="auto"/>
            <w:vAlign w:val="center"/>
          </w:tcPr>
          <w:p w14:paraId="64883368" w14:textId="3835C60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238F26"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39FC7BBB"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舞台灯光系统</w:t>
            </w:r>
          </w:p>
        </w:tc>
      </w:tr>
      <w:tr w:rsidR="006A262F" w:rsidRPr="006A262F" w14:paraId="1341E5CB"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D3772F5"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LED电动翻转平板柔光灯</w:t>
            </w:r>
          </w:p>
        </w:tc>
      </w:tr>
      <w:tr w:rsidR="006A262F" w:rsidRPr="006A262F" w14:paraId="6FCB85D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219467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EB1BD3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03B3D8D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25929A6E"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043B3E23"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CE5555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FB0E189" w14:textId="2F7BAC9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FC922BB" w14:textId="444BB69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246313B" w14:textId="3725ADE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光源</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9DB8158" w14:textId="5E05F702"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高显指LED阵列光源；</w:t>
            </w:r>
          </w:p>
        </w:tc>
        <w:tc>
          <w:tcPr>
            <w:tcW w:w="450" w:type="pct"/>
            <w:tcBorders>
              <w:top w:val="single" w:sz="8" w:space="0" w:color="auto"/>
              <w:left w:val="nil"/>
              <w:bottom w:val="single" w:sz="8" w:space="0" w:color="auto"/>
              <w:right w:val="single" w:sz="8" w:space="0" w:color="auto"/>
            </w:tcBorders>
            <w:shd w:val="clear" w:color="auto" w:fill="auto"/>
            <w:vAlign w:val="center"/>
          </w:tcPr>
          <w:p w14:paraId="24FDEFCD" w14:textId="66FBB94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AD70C3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083B48" w14:textId="5B49C49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7D70DF9" w14:textId="0436ACA5"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03FFAF9" w14:textId="072B2FC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18C0369" w14:textId="50C99B6D"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额定功率≤200W；</w:t>
            </w:r>
          </w:p>
        </w:tc>
        <w:tc>
          <w:tcPr>
            <w:tcW w:w="450" w:type="pct"/>
            <w:tcBorders>
              <w:top w:val="single" w:sz="8" w:space="0" w:color="auto"/>
              <w:left w:val="nil"/>
              <w:bottom w:val="single" w:sz="8" w:space="0" w:color="auto"/>
              <w:right w:val="single" w:sz="8" w:space="0" w:color="auto"/>
            </w:tcBorders>
            <w:shd w:val="clear" w:color="auto" w:fill="auto"/>
            <w:vAlign w:val="center"/>
          </w:tcPr>
          <w:p w14:paraId="236BD4FF" w14:textId="36E983A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3F1770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FD2C38" w14:textId="5240C0C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599632B0" w14:textId="15A547ED"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2237BAD" w14:textId="2123118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光源寿命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64C91B5" w14:textId="6EC5EE6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≥50000小时；</w:t>
            </w:r>
          </w:p>
        </w:tc>
        <w:tc>
          <w:tcPr>
            <w:tcW w:w="450" w:type="pct"/>
            <w:tcBorders>
              <w:top w:val="single" w:sz="8" w:space="0" w:color="auto"/>
              <w:left w:val="nil"/>
              <w:bottom w:val="single" w:sz="8" w:space="0" w:color="auto"/>
              <w:right w:val="single" w:sz="8" w:space="0" w:color="auto"/>
            </w:tcBorders>
            <w:shd w:val="clear" w:color="auto" w:fill="auto"/>
            <w:vAlign w:val="center"/>
          </w:tcPr>
          <w:p w14:paraId="527EC251" w14:textId="588F7C6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464AD6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1709DC3" w14:textId="2378AA5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8612798" w14:textId="31B6392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238BF51" w14:textId="4DEA2F3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显色指数Ra</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610831B" w14:textId="3A8BB584"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≥95；</w:t>
            </w:r>
          </w:p>
        </w:tc>
        <w:tc>
          <w:tcPr>
            <w:tcW w:w="450" w:type="pct"/>
            <w:tcBorders>
              <w:top w:val="single" w:sz="8" w:space="0" w:color="auto"/>
              <w:left w:val="nil"/>
              <w:bottom w:val="single" w:sz="8" w:space="0" w:color="auto"/>
              <w:right w:val="single" w:sz="8" w:space="0" w:color="auto"/>
            </w:tcBorders>
            <w:shd w:val="clear" w:color="auto" w:fill="auto"/>
            <w:vAlign w:val="center"/>
          </w:tcPr>
          <w:p w14:paraId="3282863D" w14:textId="73E2071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38811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55DEB37" w14:textId="4D57D90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F1574CB" w14:textId="7FBBDF41"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252E8B74" w14:textId="3337315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特殊显指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5A8B6CA" w14:textId="714F7445"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R9≥90,R15≥90；</w:t>
            </w:r>
          </w:p>
        </w:tc>
        <w:tc>
          <w:tcPr>
            <w:tcW w:w="450" w:type="pct"/>
            <w:tcBorders>
              <w:top w:val="single" w:sz="8" w:space="0" w:color="auto"/>
              <w:left w:val="nil"/>
              <w:bottom w:val="single" w:sz="8" w:space="0" w:color="auto"/>
              <w:right w:val="single" w:sz="8" w:space="0" w:color="auto"/>
            </w:tcBorders>
            <w:shd w:val="clear" w:color="auto" w:fill="auto"/>
            <w:vAlign w:val="center"/>
          </w:tcPr>
          <w:p w14:paraId="34790819" w14:textId="13B8CC4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2EEF8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CBC6F25" w14:textId="30D2BBB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1400D5F4" w14:textId="577331C2"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F1CC0B0" w14:textId="78642E4A"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色温</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D1911FB" w14:textId="543D5DB9"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3000K-6000K可调；</w:t>
            </w:r>
          </w:p>
        </w:tc>
        <w:tc>
          <w:tcPr>
            <w:tcW w:w="450" w:type="pct"/>
            <w:tcBorders>
              <w:top w:val="single" w:sz="8" w:space="0" w:color="auto"/>
              <w:left w:val="nil"/>
              <w:bottom w:val="single" w:sz="8" w:space="0" w:color="auto"/>
              <w:right w:val="single" w:sz="8" w:space="0" w:color="auto"/>
            </w:tcBorders>
            <w:shd w:val="clear" w:color="auto" w:fill="auto"/>
            <w:vAlign w:val="center"/>
          </w:tcPr>
          <w:p w14:paraId="15D38F58" w14:textId="5349EBF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A4E47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3A899C3" w14:textId="38C8B4C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061FA7D5" w14:textId="74A11084"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7764FA1" w14:textId="3BC94CB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出光角度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0D97E45" w14:textId="15DF3F3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≥120度；</w:t>
            </w:r>
          </w:p>
        </w:tc>
        <w:tc>
          <w:tcPr>
            <w:tcW w:w="450" w:type="pct"/>
            <w:tcBorders>
              <w:top w:val="single" w:sz="8" w:space="0" w:color="auto"/>
              <w:left w:val="nil"/>
              <w:bottom w:val="single" w:sz="8" w:space="0" w:color="auto"/>
              <w:right w:val="single" w:sz="8" w:space="0" w:color="auto"/>
            </w:tcBorders>
            <w:shd w:val="clear" w:color="auto" w:fill="auto"/>
            <w:vAlign w:val="center"/>
          </w:tcPr>
          <w:p w14:paraId="12CE1268" w14:textId="669F701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CC3D6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DE7EE6" w14:textId="0E24B19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38B7488C" w14:textId="1065BA3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A66FA99" w14:textId="4FCA78F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翻转角度</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BA8B453" w14:textId="3349CACE"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不低于0-60度电动翻转；</w:t>
            </w:r>
          </w:p>
        </w:tc>
        <w:tc>
          <w:tcPr>
            <w:tcW w:w="450" w:type="pct"/>
            <w:tcBorders>
              <w:top w:val="single" w:sz="8" w:space="0" w:color="auto"/>
              <w:left w:val="nil"/>
              <w:bottom w:val="single" w:sz="8" w:space="0" w:color="auto"/>
              <w:right w:val="single" w:sz="8" w:space="0" w:color="auto"/>
            </w:tcBorders>
            <w:shd w:val="clear" w:color="auto" w:fill="auto"/>
            <w:vAlign w:val="center"/>
          </w:tcPr>
          <w:p w14:paraId="621A877A" w14:textId="695973D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FF1432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C5D1380" w14:textId="240861A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49C20957" w14:textId="465259B5"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3ED218D" w14:textId="5027387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控制模式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B2CFAFC" w14:textId="28365591"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支持DMX512控制/手动模式；</w:t>
            </w:r>
          </w:p>
        </w:tc>
        <w:tc>
          <w:tcPr>
            <w:tcW w:w="450" w:type="pct"/>
            <w:tcBorders>
              <w:top w:val="single" w:sz="8" w:space="0" w:color="auto"/>
              <w:left w:val="nil"/>
              <w:bottom w:val="single" w:sz="8" w:space="0" w:color="auto"/>
              <w:right w:val="single" w:sz="8" w:space="0" w:color="auto"/>
            </w:tcBorders>
            <w:shd w:val="clear" w:color="auto" w:fill="auto"/>
            <w:vAlign w:val="center"/>
          </w:tcPr>
          <w:p w14:paraId="77A56A70" w14:textId="2FC500A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A57489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AACBD3" w14:textId="01978B9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045A1328" w14:textId="6D15D9B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E9D8D2C" w14:textId="2237321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色调</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D3D87D5" w14:textId="5914D83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无杂色及阴影的纯净的光束；</w:t>
            </w:r>
          </w:p>
        </w:tc>
        <w:tc>
          <w:tcPr>
            <w:tcW w:w="450" w:type="pct"/>
            <w:tcBorders>
              <w:top w:val="single" w:sz="8" w:space="0" w:color="auto"/>
              <w:left w:val="nil"/>
              <w:bottom w:val="single" w:sz="8" w:space="0" w:color="auto"/>
              <w:right w:val="single" w:sz="8" w:space="0" w:color="auto"/>
            </w:tcBorders>
            <w:shd w:val="clear" w:color="auto" w:fill="auto"/>
            <w:vAlign w:val="center"/>
          </w:tcPr>
          <w:p w14:paraId="4C90CEB8" w14:textId="6ADF298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71F716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891B08" w14:textId="3D4EDAC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73DEC8A3" w14:textId="7D1E9C5D"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4C40109" w14:textId="2A1513D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色温模式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E689ECC" w14:textId="6D61FEDB"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内置3200,4000,5600K三种标准色温；</w:t>
            </w:r>
          </w:p>
        </w:tc>
        <w:tc>
          <w:tcPr>
            <w:tcW w:w="450" w:type="pct"/>
            <w:tcBorders>
              <w:top w:val="single" w:sz="8" w:space="0" w:color="auto"/>
              <w:left w:val="nil"/>
              <w:bottom w:val="single" w:sz="8" w:space="0" w:color="auto"/>
              <w:right w:val="single" w:sz="8" w:space="0" w:color="auto"/>
            </w:tcBorders>
            <w:shd w:val="clear" w:color="auto" w:fill="auto"/>
            <w:vAlign w:val="center"/>
          </w:tcPr>
          <w:p w14:paraId="7EA0BA7E" w14:textId="03CFCB1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B4810A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C4F53F8" w14:textId="1E0C91B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5A54FDD3" w14:textId="5C20EB8E"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99A725B" w14:textId="003C41B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调光</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521B35A" w14:textId="140D3E53"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0~100%线性调光；</w:t>
            </w:r>
          </w:p>
        </w:tc>
        <w:tc>
          <w:tcPr>
            <w:tcW w:w="450" w:type="pct"/>
            <w:tcBorders>
              <w:top w:val="single" w:sz="8" w:space="0" w:color="auto"/>
              <w:left w:val="nil"/>
              <w:bottom w:val="single" w:sz="8" w:space="0" w:color="auto"/>
              <w:right w:val="single" w:sz="8" w:space="0" w:color="auto"/>
            </w:tcBorders>
            <w:shd w:val="clear" w:color="auto" w:fill="auto"/>
            <w:vAlign w:val="center"/>
          </w:tcPr>
          <w:p w14:paraId="78EA3033" w14:textId="755F5A4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E1B91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B4E2AA" w14:textId="0ECDCEF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04686C7A" w14:textId="14955F32"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5163A32" w14:textId="424B67D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防护等级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0C35AA5" w14:textId="29F95509"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支持IP20；</w:t>
            </w:r>
          </w:p>
        </w:tc>
        <w:tc>
          <w:tcPr>
            <w:tcW w:w="450" w:type="pct"/>
            <w:tcBorders>
              <w:top w:val="single" w:sz="8" w:space="0" w:color="auto"/>
              <w:left w:val="nil"/>
              <w:bottom w:val="single" w:sz="8" w:space="0" w:color="auto"/>
              <w:right w:val="single" w:sz="8" w:space="0" w:color="auto"/>
            </w:tcBorders>
            <w:shd w:val="clear" w:color="auto" w:fill="auto"/>
            <w:vAlign w:val="center"/>
          </w:tcPr>
          <w:p w14:paraId="5179348C" w14:textId="7C2580C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957C9DF"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B85DC0E"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电源直通箱</w:t>
            </w:r>
          </w:p>
        </w:tc>
      </w:tr>
      <w:tr w:rsidR="006A262F" w:rsidRPr="006A262F" w14:paraId="1DE27211"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7E8401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03F052A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35A0B54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7156427F"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1541F1B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C114F7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C5AC502" w14:textId="5A85CB2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144D5AF" w14:textId="0D2B1AF6"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8C6936E" w14:textId="6794DEC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电压</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512E2B6" w14:textId="13379BAA"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AC380V±10％三相五线,50HZ±5﹪；</w:t>
            </w:r>
          </w:p>
        </w:tc>
        <w:tc>
          <w:tcPr>
            <w:tcW w:w="450" w:type="pct"/>
            <w:tcBorders>
              <w:top w:val="single" w:sz="8" w:space="0" w:color="auto"/>
              <w:left w:val="nil"/>
              <w:bottom w:val="single" w:sz="8" w:space="0" w:color="auto"/>
              <w:right w:val="single" w:sz="8" w:space="0" w:color="auto"/>
            </w:tcBorders>
            <w:shd w:val="clear" w:color="auto" w:fill="auto"/>
            <w:vAlign w:val="center"/>
          </w:tcPr>
          <w:p w14:paraId="709054C7" w14:textId="6EEA36B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F0DEC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F21E40A" w14:textId="6222826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023637D1" w14:textId="58CAABD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507FADB" w14:textId="45CC8FD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输出功</w:t>
            </w:r>
            <w:r w:rsidRPr="006A262F">
              <w:rPr>
                <w:rFonts w:ascii="宋体" w:hAnsi="宋体" w:cs="宋体" w:hint="eastAsia"/>
                <w:kern w:val="0"/>
                <w:sz w:val="24"/>
              </w:rPr>
              <w:lastRenderedPageBreak/>
              <w:t>率</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E2F8AA9" w14:textId="4A101504"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12路×4KW 可用于任何负载；</w:t>
            </w:r>
          </w:p>
        </w:tc>
        <w:tc>
          <w:tcPr>
            <w:tcW w:w="450" w:type="pct"/>
            <w:tcBorders>
              <w:top w:val="single" w:sz="8" w:space="0" w:color="auto"/>
              <w:left w:val="nil"/>
              <w:bottom w:val="single" w:sz="8" w:space="0" w:color="auto"/>
              <w:right w:val="single" w:sz="8" w:space="0" w:color="auto"/>
            </w:tcBorders>
            <w:shd w:val="clear" w:color="auto" w:fill="auto"/>
            <w:vAlign w:val="center"/>
          </w:tcPr>
          <w:p w14:paraId="10E763EB" w14:textId="1D56E82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543A01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E9F38CF" w14:textId="5D04D7C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D531FBD" w14:textId="0593F5C9"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8F55486" w14:textId="3DE9352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产品功能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6B881BC" w14:textId="2355C755"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过载与短路双重</w:t>
            </w:r>
            <w:proofErr w:type="gramStart"/>
            <w:r w:rsidRPr="006A262F">
              <w:rPr>
                <w:rFonts w:ascii="宋体" w:hAnsi="宋体" w:cs="宋体" w:hint="eastAsia"/>
                <w:kern w:val="0"/>
                <w:sz w:val="24"/>
              </w:rPr>
              <w:t>保护高</w:t>
            </w:r>
            <w:proofErr w:type="gramEnd"/>
            <w:r w:rsidRPr="006A262F">
              <w:rPr>
                <w:rFonts w:ascii="宋体" w:hAnsi="宋体" w:cs="宋体" w:hint="eastAsia"/>
                <w:kern w:val="0"/>
                <w:sz w:val="24"/>
              </w:rPr>
              <w:t>分断空气开关；</w:t>
            </w:r>
          </w:p>
        </w:tc>
        <w:tc>
          <w:tcPr>
            <w:tcW w:w="450" w:type="pct"/>
            <w:tcBorders>
              <w:top w:val="single" w:sz="8" w:space="0" w:color="auto"/>
              <w:left w:val="nil"/>
              <w:bottom w:val="single" w:sz="8" w:space="0" w:color="auto"/>
              <w:right w:val="single" w:sz="8" w:space="0" w:color="auto"/>
            </w:tcBorders>
            <w:shd w:val="clear" w:color="auto" w:fill="auto"/>
            <w:vAlign w:val="center"/>
          </w:tcPr>
          <w:p w14:paraId="6F55AFBC" w14:textId="475E8B29"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923B0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61F95C" w14:textId="4B3082E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FA81830" w14:textId="5F3BE479"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EB4B425" w14:textId="2AAEF84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三相电压</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456FA697" w14:textId="0E9E9A71"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三相独立电压显示，三相A.B.C指示灯指示；</w:t>
            </w:r>
          </w:p>
        </w:tc>
        <w:tc>
          <w:tcPr>
            <w:tcW w:w="450" w:type="pct"/>
            <w:tcBorders>
              <w:top w:val="single" w:sz="8" w:space="0" w:color="auto"/>
              <w:left w:val="nil"/>
              <w:bottom w:val="single" w:sz="8" w:space="0" w:color="auto"/>
              <w:right w:val="single" w:sz="8" w:space="0" w:color="auto"/>
            </w:tcBorders>
            <w:shd w:val="clear" w:color="auto" w:fill="auto"/>
            <w:vAlign w:val="center"/>
          </w:tcPr>
          <w:p w14:paraId="6756BCB4" w14:textId="52FBD2C9"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AE16A2"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5EF5C20"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控制台</w:t>
            </w:r>
          </w:p>
        </w:tc>
      </w:tr>
      <w:tr w:rsidR="006A262F" w:rsidRPr="006A262F" w14:paraId="086E378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3A72AF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1F28A8C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5DF28E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0D317E50"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3EC78CB8"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37792C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16A095" w14:textId="33FCE8BE"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491B6712" w14:textId="380F51C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B4DE971" w14:textId="3D64FEE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通道数量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7016DF7" w14:textId="3F13EC38"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不低于256个DMX控制通道，不低于一路光电隔离信号输出；</w:t>
            </w:r>
          </w:p>
        </w:tc>
        <w:tc>
          <w:tcPr>
            <w:tcW w:w="450" w:type="pct"/>
            <w:tcBorders>
              <w:top w:val="single" w:sz="8" w:space="0" w:color="auto"/>
              <w:left w:val="nil"/>
              <w:bottom w:val="single" w:sz="8" w:space="0" w:color="auto"/>
              <w:right w:val="single" w:sz="8" w:space="0" w:color="auto"/>
            </w:tcBorders>
            <w:shd w:val="clear" w:color="auto" w:fill="auto"/>
            <w:vAlign w:val="center"/>
          </w:tcPr>
          <w:p w14:paraId="4CE4755F" w14:textId="698C26F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9EAFDF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D46D141" w14:textId="3409626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0D69949" w14:textId="2FE5654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3C343DC" w14:textId="6E7F417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调光数量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50F2D8E" w14:textId="3081AC12"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≥16台电脑灯或64路调光；</w:t>
            </w:r>
          </w:p>
        </w:tc>
        <w:tc>
          <w:tcPr>
            <w:tcW w:w="450" w:type="pct"/>
            <w:tcBorders>
              <w:top w:val="single" w:sz="8" w:space="0" w:color="auto"/>
              <w:left w:val="nil"/>
              <w:bottom w:val="single" w:sz="8" w:space="0" w:color="auto"/>
              <w:right w:val="single" w:sz="8" w:space="0" w:color="auto"/>
            </w:tcBorders>
            <w:shd w:val="clear" w:color="auto" w:fill="auto"/>
            <w:vAlign w:val="center"/>
          </w:tcPr>
          <w:p w14:paraId="12538A3D" w14:textId="65049B0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FC622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71E6C63" w14:textId="525D29BC"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530E284" w14:textId="18DFF40C"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F6E9F8B" w14:textId="0070E3F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图像轨迹</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1EB7D2D" w14:textId="0CA9EFC8"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内置不低于35个图形轨迹；</w:t>
            </w:r>
          </w:p>
        </w:tc>
        <w:tc>
          <w:tcPr>
            <w:tcW w:w="450" w:type="pct"/>
            <w:tcBorders>
              <w:top w:val="single" w:sz="8" w:space="0" w:color="auto"/>
              <w:left w:val="nil"/>
              <w:bottom w:val="single" w:sz="8" w:space="0" w:color="auto"/>
              <w:right w:val="single" w:sz="8" w:space="0" w:color="auto"/>
            </w:tcBorders>
            <w:shd w:val="clear" w:color="auto" w:fill="auto"/>
            <w:vAlign w:val="center"/>
          </w:tcPr>
          <w:p w14:paraId="322DED7B" w14:textId="0566013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4F96F9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B4D2251" w14:textId="51B97C3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92A5C36" w14:textId="390DF4A9"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92054D8" w14:textId="457BD65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场景数量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863920D" w14:textId="67A8893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≥80个重演场景，可同时输出和运行≥16个重演场景；</w:t>
            </w:r>
          </w:p>
        </w:tc>
        <w:tc>
          <w:tcPr>
            <w:tcW w:w="450" w:type="pct"/>
            <w:tcBorders>
              <w:top w:val="single" w:sz="8" w:space="0" w:color="auto"/>
              <w:left w:val="nil"/>
              <w:bottom w:val="single" w:sz="8" w:space="0" w:color="auto"/>
              <w:right w:val="single" w:sz="8" w:space="0" w:color="auto"/>
            </w:tcBorders>
            <w:shd w:val="clear" w:color="auto" w:fill="auto"/>
            <w:vAlign w:val="center"/>
          </w:tcPr>
          <w:p w14:paraId="5EE6BD4F" w14:textId="206C744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C42FF24"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039EEC9" w14:textId="6D6EC2B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98A5815" w14:textId="56CF5FF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5B61E6E9" w14:textId="06FCA77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推杆</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5E4533B" w14:textId="180E4FF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≥16根集控推杆；</w:t>
            </w:r>
          </w:p>
        </w:tc>
        <w:tc>
          <w:tcPr>
            <w:tcW w:w="450" w:type="pct"/>
            <w:tcBorders>
              <w:top w:val="single" w:sz="8" w:space="0" w:color="auto"/>
              <w:left w:val="nil"/>
              <w:bottom w:val="single" w:sz="8" w:space="0" w:color="auto"/>
              <w:right w:val="single" w:sz="8" w:space="0" w:color="auto"/>
            </w:tcBorders>
            <w:shd w:val="clear" w:color="auto" w:fill="auto"/>
            <w:vAlign w:val="center"/>
          </w:tcPr>
          <w:p w14:paraId="3359EF6D" w14:textId="44F6A13B"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FB1E42"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142DA0D" w14:textId="05B9EE5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0CB3F3A0" w14:textId="2161F6A8"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E95FEDD" w14:textId="2C68335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记忆功能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0B5F57E7" w14:textId="2826759E"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支持在突发断电情况数据可记忆保存；</w:t>
            </w:r>
          </w:p>
        </w:tc>
        <w:tc>
          <w:tcPr>
            <w:tcW w:w="450" w:type="pct"/>
            <w:tcBorders>
              <w:top w:val="single" w:sz="8" w:space="0" w:color="auto"/>
              <w:left w:val="nil"/>
              <w:bottom w:val="single" w:sz="8" w:space="0" w:color="auto"/>
              <w:right w:val="single" w:sz="8" w:space="0" w:color="auto"/>
            </w:tcBorders>
            <w:shd w:val="clear" w:color="auto" w:fill="auto"/>
            <w:vAlign w:val="center"/>
          </w:tcPr>
          <w:p w14:paraId="63BBF6E2" w14:textId="1491108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0A997AF"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8C4A1DF" w14:textId="0E703D4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A829DF5" w14:textId="512EEE2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FF2B7D0" w14:textId="2D11FA8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1D82917D" w14:textId="38547489"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支持立即黑场；</w:t>
            </w:r>
          </w:p>
        </w:tc>
        <w:tc>
          <w:tcPr>
            <w:tcW w:w="450" w:type="pct"/>
            <w:tcBorders>
              <w:top w:val="single" w:sz="8" w:space="0" w:color="auto"/>
              <w:left w:val="nil"/>
              <w:bottom w:val="single" w:sz="8" w:space="0" w:color="auto"/>
              <w:right w:val="single" w:sz="8" w:space="0" w:color="auto"/>
            </w:tcBorders>
            <w:shd w:val="clear" w:color="auto" w:fill="auto"/>
            <w:vAlign w:val="center"/>
          </w:tcPr>
          <w:p w14:paraId="351423AE" w14:textId="08617D1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74B420"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52D0DBB"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DMX信号放大器</w:t>
            </w:r>
          </w:p>
        </w:tc>
      </w:tr>
      <w:tr w:rsidR="006A262F" w:rsidRPr="006A262F" w14:paraId="49636C5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42EE66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649A86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12CF41A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341583C6"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386D04F1"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6A959B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F508730" w14:textId="2F92D72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F5F2722" w14:textId="493423D2"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606D365D" w14:textId="2629059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输出格式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58CB8705" w14:textId="56D8F810"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具备DMX512/1990信号输出，DMX信号分配器≥8路；</w:t>
            </w:r>
          </w:p>
        </w:tc>
        <w:tc>
          <w:tcPr>
            <w:tcW w:w="450" w:type="pct"/>
            <w:tcBorders>
              <w:top w:val="single" w:sz="8" w:space="0" w:color="auto"/>
              <w:left w:val="nil"/>
              <w:bottom w:val="single" w:sz="8" w:space="0" w:color="auto"/>
              <w:right w:val="single" w:sz="8" w:space="0" w:color="auto"/>
            </w:tcBorders>
            <w:shd w:val="clear" w:color="auto" w:fill="auto"/>
            <w:vAlign w:val="center"/>
          </w:tcPr>
          <w:p w14:paraId="1307A09D" w14:textId="1E36C868"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C120D5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9E286AF" w14:textId="0BBB6D2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255C7EF" w14:textId="4909838C"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FE3E5ED" w14:textId="195D299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独立输入输出</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4F8A796" w14:textId="6E3B770D"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具备输入与输出信号相互完全隔离；</w:t>
            </w:r>
          </w:p>
        </w:tc>
        <w:tc>
          <w:tcPr>
            <w:tcW w:w="450" w:type="pct"/>
            <w:tcBorders>
              <w:top w:val="single" w:sz="8" w:space="0" w:color="auto"/>
              <w:left w:val="nil"/>
              <w:bottom w:val="single" w:sz="8" w:space="0" w:color="auto"/>
              <w:right w:val="single" w:sz="8" w:space="0" w:color="auto"/>
            </w:tcBorders>
            <w:shd w:val="clear" w:color="auto" w:fill="auto"/>
            <w:vAlign w:val="center"/>
          </w:tcPr>
          <w:p w14:paraId="32421450" w14:textId="6499E8E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610FDB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9698FF" w14:textId="3204FC5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6B785908" w14:textId="227AB2A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2FC856A" w14:textId="39BB2A5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保护措施</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C96F093" w14:textId="50DAC9FD"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采用抗高压保护措施，极不容易损坏；</w:t>
            </w:r>
          </w:p>
        </w:tc>
        <w:tc>
          <w:tcPr>
            <w:tcW w:w="450" w:type="pct"/>
            <w:tcBorders>
              <w:top w:val="single" w:sz="8" w:space="0" w:color="auto"/>
              <w:left w:val="nil"/>
              <w:bottom w:val="single" w:sz="8" w:space="0" w:color="auto"/>
              <w:right w:val="single" w:sz="8" w:space="0" w:color="auto"/>
            </w:tcBorders>
            <w:shd w:val="clear" w:color="auto" w:fill="auto"/>
            <w:vAlign w:val="center"/>
          </w:tcPr>
          <w:p w14:paraId="359812AB" w14:textId="7EB37FA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D2F21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4E330C5"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协议转换模块</w:t>
            </w:r>
          </w:p>
        </w:tc>
      </w:tr>
      <w:tr w:rsidR="006A262F" w:rsidRPr="006A262F" w14:paraId="7D90409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99E7EBA"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07070A5"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249E6A4C"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6C609EED"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51BDE893"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87095C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557F8D1" w14:textId="3289D93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AF13B39" w14:textId="5926927F"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0379D69F" w14:textId="1AEBC8B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42B4E3A" w14:textId="5D93B7BD"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≥2个单独的DMX512接口；</w:t>
            </w:r>
          </w:p>
        </w:tc>
        <w:tc>
          <w:tcPr>
            <w:tcW w:w="450" w:type="pct"/>
            <w:tcBorders>
              <w:top w:val="single" w:sz="8" w:space="0" w:color="auto"/>
              <w:left w:val="nil"/>
              <w:bottom w:val="single" w:sz="8" w:space="0" w:color="auto"/>
              <w:right w:val="single" w:sz="8" w:space="0" w:color="auto"/>
            </w:tcBorders>
            <w:shd w:val="clear" w:color="auto" w:fill="auto"/>
            <w:vAlign w:val="center"/>
          </w:tcPr>
          <w:p w14:paraId="3C64F750" w14:textId="2A36372F"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96FFF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22F95DD" w14:textId="184E729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695288F" w14:textId="69DFD6A2"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3341D7A8" w14:textId="09909667"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串口数量</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7FFB1C79" w14:textId="4D63BB1A"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≥1个RS232接口；</w:t>
            </w:r>
          </w:p>
        </w:tc>
        <w:tc>
          <w:tcPr>
            <w:tcW w:w="450" w:type="pct"/>
            <w:tcBorders>
              <w:top w:val="single" w:sz="8" w:space="0" w:color="auto"/>
              <w:left w:val="nil"/>
              <w:bottom w:val="single" w:sz="8" w:space="0" w:color="auto"/>
              <w:right w:val="single" w:sz="8" w:space="0" w:color="auto"/>
            </w:tcBorders>
            <w:shd w:val="clear" w:color="auto" w:fill="auto"/>
            <w:vAlign w:val="center"/>
          </w:tcPr>
          <w:p w14:paraId="5F8042FE" w14:textId="5903143D"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ABEFF9"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79E74E18"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灯光安装配件</w:t>
            </w:r>
          </w:p>
        </w:tc>
      </w:tr>
      <w:tr w:rsidR="006A262F" w:rsidRPr="006A262F" w14:paraId="22284C41" w14:textId="77777777">
        <w:trPr>
          <w:trHeight w:val="58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421E3AC"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73280A8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622812F0"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17" w:type="pct"/>
            <w:tcBorders>
              <w:top w:val="single" w:sz="8" w:space="0" w:color="auto"/>
              <w:left w:val="single" w:sz="8" w:space="0" w:color="auto"/>
              <w:bottom w:val="single" w:sz="8" w:space="0" w:color="auto"/>
              <w:right w:val="single" w:sz="8" w:space="0" w:color="auto"/>
            </w:tcBorders>
            <w:shd w:val="clear" w:color="000000" w:fill="A6A6A6"/>
            <w:vAlign w:val="center"/>
          </w:tcPr>
          <w:p w14:paraId="366B68D0"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61"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51A0D56B"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88981BF" w14:textId="77777777">
        <w:trPr>
          <w:trHeight w:val="30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4DA7558"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BD49839"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5E081B8" w14:textId="6A5DC904" w:rsidR="00847068"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配件</w:t>
            </w:r>
          </w:p>
        </w:tc>
        <w:tc>
          <w:tcPr>
            <w:tcW w:w="2917" w:type="pct"/>
            <w:tcBorders>
              <w:top w:val="single" w:sz="8" w:space="0" w:color="auto"/>
              <w:left w:val="nil"/>
              <w:bottom w:val="single" w:sz="8" w:space="0" w:color="auto"/>
              <w:right w:val="single" w:sz="8" w:space="0" w:color="auto"/>
            </w:tcBorders>
            <w:shd w:val="clear" w:color="auto" w:fill="auto"/>
            <w:vAlign w:val="center"/>
          </w:tcPr>
          <w:p w14:paraId="40DD66D5" w14:textId="27DAD27C" w:rsidR="00847068" w:rsidRPr="006A262F" w:rsidRDefault="00B71060" w:rsidP="005A53D3">
            <w:pPr>
              <w:widowControl/>
              <w:spacing w:line="276" w:lineRule="auto"/>
              <w:jc w:val="left"/>
              <w:rPr>
                <w:rFonts w:ascii="宋体" w:hAnsi="宋体" w:cs="宋体"/>
                <w:kern w:val="0"/>
                <w:sz w:val="24"/>
              </w:rPr>
            </w:pPr>
            <w:r w:rsidRPr="006A262F">
              <w:rPr>
                <w:rFonts w:ascii="宋体" w:hAnsi="宋体" w:cs="宋体" w:hint="eastAsia"/>
                <w:kern w:val="0"/>
                <w:sz w:val="24"/>
              </w:rPr>
              <w:t>接头、插座，专用保护线缆；</w:t>
            </w:r>
          </w:p>
        </w:tc>
        <w:tc>
          <w:tcPr>
            <w:tcW w:w="461" w:type="pct"/>
            <w:gridSpan w:val="2"/>
            <w:tcBorders>
              <w:top w:val="single" w:sz="8" w:space="0" w:color="auto"/>
              <w:left w:val="nil"/>
              <w:bottom w:val="single" w:sz="8" w:space="0" w:color="auto"/>
              <w:right w:val="single" w:sz="8" w:space="0" w:color="auto"/>
            </w:tcBorders>
            <w:shd w:val="clear" w:color="auto" w:fill="auto"/>
            <w:vAlign w:val="center"/>
          </w:tcPr>
          <w:p w14:paraId="08BEBDF1" w14:textId="77777777" w:rsidR="00847068" w:rsidRPr="006A262F" w:rsidRDefault="00B71060"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6A221C"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6E4342E4" w14:textId="77777777" w:rsidR="00847068" w:rsidRPr="006A262F" w:rsidRDefault="00B71060" w:rsidP="005A53D3">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安装辅助系统</w:t>
            </w:r>
          </w:p>
        </w:tc>
      </w:tr>
      <w:tr w:rsidR="006A262F" w:rsidRPr="006A262F" w14:paraId="0FC0666C"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3AB5A9E"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3778523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325FCFF"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4367B29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7C3ABFD6"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74DE8068"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16F105CD"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8A2EFB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4163DEF" w14:textId="50CCBC35"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452C2E2" w14:textId="6334C66C"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760B0F65" w14:textId="5D6EED72"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线芯</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215A97D8" w14:textId="7C9DDEF8"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120绕包双棉37芯；</w:t>
            </w:r>
          </w:p>
        </w:tc>
        <w:tc>
          <w:tcPr>
            <w:tcW w:w="450" w:type="pct"/>
            <w:tcBorders>
              <w:top w:val="single" w:sz="8" w:space="0" w:color="auto"/>
              <w:left w:val="nil"/>
              <w:bottom w:val="single" w:sz="8" w:space="0" w:color="auto"/>
              <w:right w:val="single" w:sz="8" w:space="0" w:color="auto"/>
            </w:tcBorders>
            <w:shd w:val="clear" w:color="auto" w:fill="auto"/>
            <w:vAlign w:val="center"/>
          </w:tcPr>
          <w:p w14:paraId="2B800094" w14:textId="74361310"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 xml:space="preserve">否　</w:t>
            </w:r>
          </w:p>
        </w:tc>
      </w:tr>
      <w:tr w:rsidR="006A262F" w:rsidRPr="006A262F" w14:paraId="591DFB79" w14:textId="77777777">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6A027A6" w14:textId="77777777" w:rsidR="00847068" w:rsidRPr="006A262F" w:rsidRDefault="00B71060" w:rsidP="005A53D3">
            <w:pPr>
              <w:pStyle w:val="aff5"/>
              <w:widowControl/>
              <w:numPr>
                <w:ilvl w:val="0"/>
                <w:numId w:val="2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扬声器线缆</w:t>
            </w:r>
          </w:p>
        </w:tc>
      </w:tr>
      <w:tr w:rsidR="006A262F" w:rsidRPr="006A262F" w14:paraId="69DFE0FA"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E45279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single" w:sz="8" w:space="0" w:color="auto"/>
              <w:bottom w:val="single" w:sz="8" w:space="0" w:color="auto"/>
              <w:right w:val="single" w:sz="8" w:space="0" w:color="auto"/>
            </w:tcBorders>
            <w:shd w:val="clear" w:color="000000" w:fill="A6A6A6"/>
            <w:vAlign w:val="center"/>
          </w:tcPr>
          <w:p w14:paraId="6E0C0B57"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8" w:type="pct"/>
            <w:tcBorders>
              <w:top w:val="single" w:sz="8" w:space="0" w:color="auto"/>
              <w:left w:val="single" w:sz="8" w:space="0" w:color="auto"/>
              <w:bottom w:val="single" w:sz="8" w:space="0" w:color="auto"/>
              <w:right w:val="single" w:sz="8" w:space="0" w:color="auto"/>
            </w:tcBorders>
            <w:shd w:val="clear" w:color="000000" w:fill="A6A6A6"/>
            <w:vAlign w:val="center"/>
          </w:tcPr>
          <w:p w14:paraId="5F1BF9D2"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28" w:type="pct"/>
            <w:gridSpan w:val="2"/>
            <w:tcBorders>
              <w:top w:val="single" w:sz="8" w:space="0" w:color="auto"/>
              <w:left w:val="single" w:sz="8" w:space="0" w:color="auto"/>
              <w:bottom w:val="single" w:sz="8" w:space="0" w:color="auto"/>
              <w:right w:val="single" w:sz="8" w:space="0" w:color="auto"/>
            </w:tcBorders>
            <w:shd w:val="clear" w:color="000000" w:fill="A6A6A6"/>
            <w:vAlign w:val="center"/>
          </w:tcPr>
          <w:p w14:paraId="4F4BD8D0" w14:textId="77777777" w:rsidR="00847068" w:rsidRPr="006A262F" w:rsidRDefault="00B71060" w:rsidP="005A53D3">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50" w:type="pct"/>
            <w:tcBorders>
              <w:top w:val="single" w:sz="8" w:space="0" w:color="auto"/>
              <w:left w:val="single" w:sz="8" w:space="0" w:color="auto"/>
              <w:bottom w:val="single" w:sz="8" w:space="0" w:color="auto"/>
              <w:right w:val="single" w:sz="8" w:space="0" w:color="auto"/>
            </w:tcBorders>
            <w:shd w:val="clear" w:color="000000" w:fill="A6A6A6"/>
            <w:vAlign w:val="center"/>
          </w:tcPr>
          <w:p w14:paraId="2BC97024" w14:textId="77777777" w:rsidR="00847068" w:rsidRPr="006A262F" w:rsidRDefault="00B71060"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B2E862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4733879" w14:textId="1B541BC9"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34A6EEC" w14:textId="098157E7"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98E32F8" w14:textId="5FE97B8A"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线型</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6F4628C3" w14:textId="6787323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50" w:type="pct"/>
            <w:tcBorders>
              <w:top w:val="single" w:sz="8" w:space="0" w:color="auto"/>
              <w:left w:val="nil"/>
              <w:bottom w:val="single" w:sz="8" w:space="0" w:color="auto"/>
              <w:right w:val="single" w:sz="8" w:space="0" w:color="auto"/>
            </w:tcBorders>
            <w:shd w:val="clear" w:color="auto" w:fill="auto"/>
            <w:vAlign w:val="center"/>
          </w:tcPr>
          <w:p w14:paraId="7196A46B" w14:textId="7F380E71"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9E85F2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2DD1B3A" w14:textId="1E0B7D76"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76A351E" w14:textId="520E2650" w:rsidR="001D6D84" w:rsidRPr="006A262F" w:rsidRDefault="001D6D84" w:rsidP="005A53D3">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8" w:type="pct"/>
            <w:tcBorders>
              <w:top w:val="single" w:sz="8" w:space="0" w:color="auto"/>
              <w:left w:val="nil"/>
              <w:bottom w:val="single" w:sz="8" w:space="0" w:color="auto"/>
              <w:right w:val="single" w:sz="8" w:space="0" w:color="auto"/>
            </w:tcBorders>
            <w:shd w:val="clear" w:color="auto" w:fill="auto"/>
            <w:vAlign w:val="center"/>
          </w:tcPr>
          <w:p w14:paraId="4084B0D1" w14:textId="5F3F3FC4"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护套PVC</w:t>
            </w:r>
          </w:p>
        </w:tc>
        <w:tc>
          <w:tcPr>
            <w:tcW w:w="2928" w:type="pct"/>
            <w:gridSpan w:val="2"/>
            <w:tcBorders>
              <w:top w:val="single" w:sz="8" w:space="0" w:color="auto"/>
              <w:left w:val="nil"/>
              <w:bottom w:val="single" w:sz="8" w:space="0" w:color="auto"/>
              <w:right w:val="single" w:sz="8" w:space="0" w:color="auto"/>
            </w:tcBorders>
            <w:shd w:val="clear" w:color="auto" w:fill="auto"/>
            <w:vAlign w:val="center"/>
          </w:tcPr>
          <w:p w14:paraId="3D802881" w14:textId="3A5CB447" w:rsidR="001D6D84" w:rsidRPr="006A262F" w:rsidRDefault="001D6D84" w:rsidP="005A53D3">
            <w:pPr>
              <w:widowControl/>
              <w:spacing w:line="276" w:lineRule="auto"/>
              <w:jc w:val="left"/>
              <w:rPr>
                <w:rFonts w:ascii="宋体" w:hAnsi="宋体" w:cs="宋体"/>
                <w:kern w:val="0"/>
                <w:sz w:val="24"/>
              </w:rPr>
            </w:pPr>
            <w:r w:rsidRPr="006A262F">
              <w:rPr>
                <w:rFonts w:ascii="宋体" w:hAnsi="宋体" w:cs="宋体" w:hint="eastAsia"/>
                <w:kern w:val="0"/>
                <w:sz w:val="24"/>
              </w:rPr>
              <w:t>具备护套PVC，不低于厚度1.0mm；</w:t>
            </w:r>
          </w:p>
        </w:tc>
        <w:tc>
          <w:tcPr>
            <w:tcW w:w="450" w:type="pct"/>
            <w:tcBorders>
              <w:top w:val="single" w:sz="8" w:space="0" w:color="auto"/>
              <w:left w:val="nil"/>
              <w:bottom w:val="single" w:sz="8" w:space="0" w:color="auto"/>
              <w:right w:val="single" w:sz="8" w:space="0" w:color="auto"/>
            </w:tcBorders>
            <w:shd w:val="clear" w:color="auto" w:fill="auto"/>
            <w:vAlign w:val="center"/>
          </w:tcPr>
          <w:p w14:paraId="789EA9E3" w14:textId="0016A7F3" w:rsidR="001D6D84" w:rsidRPr="006A262F" w:rsidRDefault="001D6D84" w:rsidP="005A53D3">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bl>
    <w:p w14:paraId="0268BA64"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rPr>
        <w:t>140</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报告厅</w:t>
      </w:r>
    </w:p>
    <w:p w14:paraId="06C35151" w14:textId="77777777"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hint="eastAsia"/>
          <w:color w:val="auto"/>
        </w:rPr>
        <w:t>140平米报告厅长</w:t>
      </w:r>
      <w:r w:rsidRPr="006A262F">
        <w:rPr>
          <w:rFonts w:asciiTheme="minorEastAsia" w:eastAsiaTheme="minorEastAsia" w:hAnsiTheme="minorEastAsia"/>
          <w:color w:val="auto"/>
        </w:rPr>
        <w:t>14.0</w:t>
      </w:r>
      <w:r w:rsidRPr="006A262F">
        <w:rPr>
          <w:rFonts w:asciiTheme="minorEastAsia" w:eastAsiaTheme="minorEastAsia" w:hAnsiTheme="minorEastAsia" w:hint="eastAsia"/>
          <w:color w:val="auto"/>
        </w:rPr>
        <w:t>米、宽度</w:t>
      </w:r>
      <w:r w:rsidRPr="006A262F">
        <w:rPr>
          <w:rFonts w:asciiTheme="minorEastAsia" w:eastAsiaTheme="minorEastAsia" w:hAnsiTheme="minorEastAsia"/>
          <w:color w:val="auto"/>
        </w:rPr>
        <w:t>10</w:t>
      </w:r>
      <w:r w:rsidRPr="006A262F">
        <w:rPr>
          <w:rFonts w:asciiTheme="minorEastAsia" w:eastAsiaTheme="minorEastAsia" w:hAnsiTheme="minorEastAsia" w:hint="eastAsia"/>
          <w:color w:val="auto"/>
        </w:rPr>
        <w:t>米、房高3</w:t>
      </w:r>
      <w:r w:rsidRPr="006A262F">
        <w:rPr>
          <w:rFonts w:asciiTheme="minorEastAsia" w:eastAsiaTheme="minorEastAsia" w:hAnsiTheme="minorEastAsia"/>
          <w:color w:val="auto"/>
        </w:rPr>
        <w:t>.6</w:t>
      </w:r>
      <w:r w:rsidRPr="006A262F">
        <w:rPr>
          <w:rFonts w:asciiTheme="minorEastAsia" w:eastAsiaTheme="minorEastAsia" w:hAnsiTheme="minorEastAsia" w:hint="eastAsia"/>
          <w:color w:val="auto"/>
        </w:rPr>
        <w:t>米，面积约</w:t>
      </w:r>
      <w:r w:rsidRPr="006A262F">
        <w:rPr>
          <w:rFonts w:asciiTheme="minorEastAsia" w:eastAsiaTheme="minorEastAsia" w:hAnsiTheme="minorEastAsia"/>
          <w:color w:val="auto"/>
        </w:rPr>
        <w:t>140</w:t>
      </w:r>
      <w:r w:rsidRPr="006A262F">
        <w:rPr>
          <w:rFonts w:asciiTheme="minorEastAsia" w:eastAsiaTheme="minorEastAsia" w:hAnsiTheme="minorEastAsia" w:hint="eastAsia"/>
          <w:color w:val="auto"/>
        </w:rPr>
        <w:t>平米，建成后主要用于学术报告、学术讲座、学生实践活动展演、上级领导指导工作会议及专网视频会议等。</w:t>
      </w:r>
      <w:r w:rsidRPr="006A262F">
        <w:rPr>
          <w:rFonts w:asciiTheme="minorEastAsia" w:eastAsiaTheme="minorEastAsia" w:hAnsiTheme="minorEastAsia"/>
          <w:color w:val="auto"/>
        </w:rPr>
        <w:t xml:space="preserve"> </w:t>
      </w:r>
    </w:p>
    <w:p w14:paraId="0E1352BE" w14:textId="1B49FF2D" w:rsidR="00847068" w:rsidRPr="006A262F" w:rsidRDefault="00B71060">
      <w:pPr>
        <w:pStyle w:val="0KL"/>
        <w:spacing w:after="0" w:line="360" w:lineRule="auto"/>
        <w:ind w:left="480" w:firstLineChars="0" w:firstLine="0"/>
        <w:rPr>
          <w:rFonts w:asciiTheme="minorEastAsia" w:eastAsiaTheme="minorEastAsia" w:hAnsiTheme="minorEastAsia"/>
          <w:b/>
          <w:color w:val="auto"/>
        </w:rPr>
      </w:pPr>
      <w:r w:rsidRPr="006A262F">
        <w:rPr>
          <w:rFonts w:asciiTheme="minorEastAsia" w:eastAsiaTheme="minorEastAsia" w:hAnsiTheme="minorEastAsia" w:hint="eastAsia"/>
          <w:b/>
          <w:color w:val="auto"/>
        </w:rPr>
        <w:t>显示系统设备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165A03FB"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设置</w:t>
      </w:r>
      <w:r w:rsidRPr="006A262F">
        <w:rPr>
          <w:rFonts w:asciiTheme="minorEastAsia" w:eastAsiaTheme="minorEastAsia" w:hAnsiTheme="minorEastAsia"/>
          <w:color w:val="auto"/>
        </w:rPr>
        <w:t>55</w:t>
      </w:r>
      <w:r w:rsidRPr="006A262F">
        <w:rPr>
          <w:rFonts w:asciiTheme="minorEastAsia" w:eastAsiaTheme="minorEastAsia" w:hAnsiTheme="minorEastAsia" w:hint="eastAsia"/>
          <w:color w:val="auto"/>
        </w:rPr>
        <w:t>寸辅助显示</w:t>
      </w:r>
      <w:r w:rsidRPr="006A262F">
        <w:rPr>
          <w:rFonts w:asciiTheme="minorEastAsia" w:eastAsiaTheme="minorEastAsia" w:hAnsiTheme="minorEastAsia"/>
          <w:color w:val="auto"/>
        </w:rPr>
        <w:t>1</w:t>
      </w:r>
      <w:r w:rsidRPr="006A262F">
        <w:rPr>
          <w:rFonts w:asciiTheme="minorEastAsia" w:eastAsiaTheme="minorEastAsia" w:hAnsiTheme="minorEastAsia" w:hint="eastAsia"/>
          <w:color w:val="auto"/>
        </w:rPr>
        <w:t>台放置在会议桌中间，显示器支持串行控制口，可通过第三方设备进行集中管控。</w:t>
      </w:r>
    </w:p>
    <w:p w14:paraId="16576AEC" w14:textId="22B7FBD4"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32AD9A71" w14:textId="07F970A6"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扩声系统设计按照会议</w:t>
      </w:r>
      <w:proofErr w:type="gramStart"/>
      <w:r w:rsidRPr="006A262F">
        <w:rPr>
          <w:rFonts w:asciiTheme="minorEastAsia" w:eastAsiaTheme="minorEastAsia" w:hAnsiTheme="minorEastAsia" w:hint="eastAsia"/>
          <w:color w:val="auto"/>
        </w:rPr>
        <w:t>议</w:t>
      </w:r>
      <w:proofErr w:type="gramEnd"/>
      <w:r w:rsidRPr="006A262F">
        <w:rPr>
          <w:rFonts w:asciiTheme="minorEastAsia" w:eastAsiaTheme="minorEastAsia" w:hAnsiTheme="minorEastAsia" w:hint="eastAsia"/>
          <w:color w:val="auto"/>
        </w:rPr>
        <w:t>类一级标准的指标进行声场设计；发言话筒采用数字无线发言系统可移动使用，可根据会场摆位灵活摆放，数字无线话筒可与7</w:t>
      </w:r>
      <w:r w:rsidRPr="006A262F">
        <w:rPr>
          <w:rFonts w:asciiTheme="minorEastAsia" w:eastAsiaTheme="minorEastAsia" w:hAnsiTheme="minorEastAsia"/>
          <w:color w:val="auto"/>
        </w:rPr>
        <w:t>0</w:t>
      </w:r>
      <w:r w:rsidRPr="006A262F">
        <w:rPr>
          <w:rFonts w:asciiTheme="minorEastAsia" w:eastAsiaTheme="minorEastAsia" w:hAnsiTheme="minorEastAsia" w:hint="eastAsia"/>
          <w:color w:val="auto"/>
        </w:rPr>
        <w:t>平米</w:t>
      </w:r>
      <w:proofErr w:type="gramStart"/>
      <w:r w:rsidR="00A81D22" w:rsidRPr="006A262F">
        <w:rPr>
          <w:rFonts w:asciiTheme="minorEastAsia" w:eastAsiaTheme="minorEastAsia" w:hAnsiTheme="minorEastAsia" w:hint="eastAsia"/>
          <w:color w:val="auto"/>
        </w:rPr>
        <w:t>研讨室</w:t>
      </w:r>
      <w:proofErr w:type="gramEnd"/>
      <w:r w:rsidRPr="006A262F">
        <w:rPr>
          <w:rFonts w:asciiTheme="minorEastAsia" w:eastAsiaTheme="minorEastAsia" w:hAnsiTheme="minorEastAsia" w:hint="eastAsia"/>
          <w:color w:val="auto"/>
        </w:rPr>
        <w:t>共用；</w:t>
      </w:r>
    </w:p>
    <w:p w14:paraId="490AB3CF"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lastRenderedPageBreak/>
        <w:t>主扩音箱采用小型阵列音箱配合吸顶音箱，会场内配置无线手持及头戴满足多功能使用要求，无线话筒手持可以与</w:t>
      </w:r>
      <w:r w:rsidRPr="006A262F">
        <w:rPr>
          <w:rFonts w:asciiTheme="minorEastAsia" w:eastAsiaTheme="minorEastAsia" w:hAnsiTheme="minorEastAsia"/>
          <w:color w:val="auto"/>
        </w:rPr>
        <w:t>267</w:t>
      </w:r>
      <w:r w:rsidRPr="006A262F">
        <w:rPr>
          <w:rFonts w:asciiTheme="minorEastAsia" w:eastAsiaTheme="minorEastAsia" w:hAnsiTheme="minorEastAsia" w:hint="eastAsia"/>
          <w:color w:val="auto"/>
        </w:rPr>
        <w:t>平米房间共用，无线话筒每只采用独立的AEC处理通道。</w:t>
      </w:r>
    </w:p>
    <w:p w14:paraId="3AA0EAB9" w14:textId="711C5B76"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b/>
          <w:color w:val="auto"/>
        </w:rPr>
        <w:t>灯光</w:t>
      </w:r>
      <w:proofErr w:type="gramStart"/>
      <w:r w:rsidRPr="006A262F">
        <w:rPr>
          <w:rFonts w:asciiTheme="minorEastAsia" w:eastAsiaTheme="minorEastAsia" w:hAnsiTheme="minorEastAsia" w:hint="eastAsia"/>
          <w:b/>
          <w:color w:val="auto"/>
        </w:rPr>
        <w:t>系统系统</w:t>
      </w:r>
      <w:proofErr w:type="gramEnd"/>
      <w:r w:rsidRPr="006A262F">
        <w:rPr>
          <w:rFonts w:asciiTheme="minorEastAsia" w:eastAsiaTheme="minorEastAsia" w:hAnsiTheme="minorEastAsia" w:hint="eastAsia"/>
          <w:b/>
          <w:color w:val="auto"/>
        </w:rPr>
        <w:t>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color w:val="auto"/>
        </w:rPr>
        <w:t>：</w:t>
      </w:r>
    </w:p>
    <w:p w14:paraId="4A59872F" w14:textId="0618023D" w:rsidR="00847068" w:rsidRPr="006A262F" w:rsidRDefault="00A81D22">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报告厅</w:t>
      </w:r>
      <w:r w:rsidR="00B71060" w:rsidRPr="006A262F">
        <w:rPr>
          <w:rFonts w:asciiTheme="minorEastAsia" w:eastAsiaTheme="minorEastAsia" w:hAnsiTheme="minorEastAsia" w:hint="eastAsia"/>
          <w:color w:val="auto"/>
        </w:rPr>
        <w:t>主要作为学术会议、视频会议的使用，光源应采用可调色温LED灯具,配置调光台进行调光统一控制，控制系统支持第三方统一控制。</w:t>
      </w:r>
    </w:p>
    <w:p w14:paraId="67A3F6F4"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顶光要求采用嵌入式LED灯具，面光要求采用嵌入式灯具，支持电动翻转。</w:t>
      </w:r>
    </w:p>
    <w:tbl>
      <w:tblPr>
        <w:tblW w:w="5000" w:type="pct"/>
        <w:tblLayout w:type="fixed"/>
        <w:tblLook w:val="04A0" w:firstRow="1" w:lastRow="0" w:firstColumn="1" w:lastColumn="0" w:noHBand="0" w:noVBand="1"/>
      </w:tblPr>
      <w:tblGrid>
        <w:gridCol w:w="728"/>
        <w:gridCol w:w="1164"/>
        <w:gridCol w:w="1311"/>
        <w:gridCol w:w="4506"/>
        <w:gridCol w:w="813"/>
      </w:tblGrid>
      <w:tr w:rsidR="006A262F" w:rsidRPr="006A262F" w14:paraId="4D1C8F52"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1845E987"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视频系统</w:t>
            </w:r>
          </w:p>
        </w:tc>
      </w:tr>
      <w:tr w:rsidR="006A262F" w:rsidRPr="006A262F" w14:paraId="0401676D"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BB32E3B" w14:textId="2BCEB9A4"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小间距LED主屏</w:t>
            </w:r>
            <w:r w:rsidR="000245DC" w:rsidRPr="006A262F">
              <w:rPr>
                <w:rFonts w:ascii="宋体" w:hAnsi="宋体" w:cs="宋体"/>
                <w:b/>
                <w:bCs/>
                <w:kern w:val="0"/>
                <w:sz w:val="24"/>
              </w:rPr>
              <w:t>2</w:t>
            </w:r>
          </w:p>
        </w:tc>
      </w:tr>
      <w:tr w:rsidR="006A262F" w:rsidRPr="006A262F" w14:paraId="19695E4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4E979D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4BF4249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702D905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1F087796"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22E07EB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876FD7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F9C25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48A0CD3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BED490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屏幕尺寸</w:t>
            </w:r>
          </w:p>
        </w:tc>
        <w:tc>
          <w:tcPr>
            <w:tcW w:w="2644" w:type="pct"/>
            <w:tcBorders>
              <w:top w:val="single" w:sz="8" w:space="0" w:color="auto"/>
              <w:left w:val="nil"/>
              <w:bottom w:val="single" w:sz="8" w:space="0" w:color="auto"/>
              <w:right w:val="single" w:sz="8" w:space="0" w:color="auto"/>
            </w:tcBorders>
            <w:shd w:val="clear" w:color="auto" w:fill="auto"/>
            <w:vAlign w:val="center"/>
          </w:tcPr>
          <w:p w14:paraId="3917D5DB" w14:textId="1C0A45A0"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不小于6(L)米×1.6875±1% (H)米；</w:t>
            </w:r>
          </w:p>
        </w:tc>
        <w:tc>
          <w:tcPr>
            <w:tcW w:w="477" w:type="pct"/>
            <w:tcBorders>
              <w:top w:val="single" w:sz="8" w:space="0" w:color="auto"/>
              <w:left w:val="nil"/>
              <w:bottom w:val="single" w:sz="8" w:space="0" w:color="auto"/>
              <w:right w:val="single" w:sz="8" w:space="0" w:color="auto"/>
            </w:tcBorders>
            <w:shd w:val="clear" w:color="auto" w:fill="auto"/>
            <w:vAlign w:val="center"/>
          </w:tcPr>
          <w:p w14:paraId="6274088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198BC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7E614A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40B2DF0C" w14:textId="19C3E868" w:rsidR="00847068" w:rsidRPr="006A262F" w:rsidRDefault="00847068"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2923B8C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5A74C04C" w14:textId="7FC96D39"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≥4800*1350；</w:t>
            </w:r>
          </w:p>
        </w:tc>
        <w:tc>
          <w:tcPr>
            <w:tcW w:w="477" w:type="pct"/>
            <w:tcBorders>
              <w:top w:val="single" w:sz="8" w:space="0" w:color="auto"/>
              <w:left w:val="nil"/>
              <w:bottom w:val="single" w:sz="8" w:space="0" w:color="auto"/>
              <w:right w:val="single" w:sz="8" w:space="0" w:color="auto"/>
            </w:tcBorders>
            <w:shd w:val="clear" w:color="auto" w:fill="auto"/>
            <w:vAlign w:val="center"/>
          </w:tcPr>
          <w:p w14:paraId="4C02162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9DFDF2"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A13F315"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6A6169C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6231E8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物理像素间距</w:t>
            </w:r>
          </w:p>
        </w:tc>
        <w:tc>
          <w:tcPr>
            <w:tcW w:w="2644" w:type="pct"/>
            <w:tcBorders>
              <w:top w:val="single" w:sz="8" w:space="0" w:color="auto"/>
              <w:left w:val="nil"/>
              <w:bottom w:val="single" w:sz="8" w:space="0" w:color="auto"/>
              <w:right w:val="single" w:sz="8" w:space="0" w:color="auto"/>
            </w:tcBorders>
            <w:shd w:val="clear" w:color="auto" w:fill="auto"/>
            <w:vAlign w:val="center"/>
          </w:tcPr>
          <w:p w14:paraId="7C560B55" w14:textId="00A5E44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≤1.25mm；</w:t>
            </w:r>
          </w:p>
        </w:tc>
        <w:tc>
          <w:tcPr>
            <w:tcW w:w="477" w:type="pct"/>
            <w:tcBorders>
              <w:top w:val="single" w:sz="8" w:space="0" w:color="auto"/>
              <w:left w:val="nil"/>
              <w:bottom w:val="single" w:sz="8" w:space="0" w:color="auto"/>
              <w:right w:val="single" w:sz="8" w:space="0" w:color="auto"/>
            </w:tcBorders>
            <w:shd w:val="clear" w:color="auto" w:fill="auto"/>
            <w:vAlign w:val="center"/>
          </w:tcPr>
          <w:p w14:paraId="0BFDBF3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F2350D"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823F9A3" w14:textId="729EE4CA"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472CE26B" w14:textId="54BC1B9B" w:rsidR="008718FC" w:rsidRPr="006A262F" w:rsidRDefault="008718FC"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1FF6F48C" w14:textId="62C54C6F"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刷新率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601051E2" w14:textId="437FE387"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≥4800Hz；</w:t>
            </w:r>
          </w:p>
        </w:tc>
        <w:tc>
          <w:tcPr>
            <w:tcW w:w="477" w:type="pct"/>
            <w:tcBorders>
              <w:top w:val="single" w:sz="8" w:space="0" w:color="auto"/>
              <w:left w:val="nil"/>
              <w:bottom w:val="single" w:sz="8" w:space="0" w:color="auto"/>
              <w:right w:val="single" w:sz="8" w:space="0" w:color="auto"/>
            </w:tcBorders>
            <w:shd w:val="clear" w:color="auto" w:fill="auto"/>
            <w:vAlign w:val="center"/>
          </w:tcPr>
          <w:p w14:paraId="6D223FB0" w14:textId="25E631E1"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2C6685"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EA2623" w14:textId="24FF0226"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7CC5F490" w14:textId="7F452779" w:rsidR="008718FC" w:rsidRPr="006A262F" w:rsidRDefault="008718FC"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1442F13" w14:textId="28962EDE"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3FCEC1FF" w14:textId="607A1082"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≥10000:1；</w:t>
            </w:r>
          </w:p>
        </w:tc>
        <w:tc>
          <w:tcPr>
            <w:tcW w:w="477" w:type="pct"/>
            <w:tcBorders>
              <w:top w:val="single" w:sz="8" w:space="0" w:color="auto"/>
              <w:left w:val="nil"/>
              <w:bottom w:val="single" w:sz="8" w:space="0" w:color="auto"/>
              <w:right w:val="single" w:sz="8" w:space="0" w:color="auto"/>
            </w:tcBorders>
            <w:shd w:val="clear" w:color="auto" w:fill="auto"/>
            <w:vAlign w:val="center"/>
          </w:tcPr>
          <w:p w14:paraId="79F52229" w14:textId="1099E8C6"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D3CD1E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E65DE3F" w14:textId="0460F677"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050C003D" w14:textId="16DBF2FF" w:rsidR="008718FC" w:rsidRPr="006A262F" w:rsidRDefault="008718FC"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3871E679" w14:textId="70F7280E"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色温</w:t>
            </w:r>
          </w:p>
        </w:tc>
        <w:tc>
          <w:tcPr>
            <w:tcW w:w="2644" w:type="pct"/>
            <w:tcBorders>
              <w:top w:val="single" w:sz="8" w:space="0" w:color="auto"/>
              <w:left w:val="nil"/>
              <w:bottom w:val="single" w:sz="8" w:space="0" w:color="auto"/>
              <w:right w:val="single" w:sz="8" w:space="0" w:color="auto"/>
            </w:tcBorders>
            <w:shd w:val="clear" w:color="auto" w:fill="auto"/>
            <w:vAlign w:val="center"/>
          </w:tcPr>
          <w:p w14:paraId="04A38049" w14:textId="2BD873FC"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1500K~15000K可调；</w:t>
            </w:r>
          </w:p>
        </w:tc>
        <w:tc>
          <w:tcPr>
            <w:tcW w:w="477" w:type="pct"/>
            <w:tcBorders>
              <w:top w:val="single" w:sz="8" w:space="0" w:color="auto"/>
              <w:left w:val="nil"/>
              <w:bottom w:val="single" w:sz="8" w:space="0" w:color="auto"/>
              <w:right w:val="single" w:sz="8" w:space="0" w:color="auto"/>
            </w:tcBorders>
            <w:shd w:val="clear" w:color="auto" w:fill="auto"/>
            <w:vAlign w:val="center"/>
          </w:tcPr>
          <w:p w14:paraId="0F7D1935" w14:textId="0413B942"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FE8D65"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4E82D6" w14:textId="146FCB1A"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683" w:type="pct"/>
            <w:tcBorders>
              <w:top w:val="single" w:sz="8" w:space="0" w:color="auto"/>
              <w:left w:val="nil"/>
              <w:bottom w:val="single" w:sz="8" w:space="0" w:color="auto"/>
              <w:right w:val="single" w:sz="8" w:space="0" w:color="auto"/>
            </w:tcBorders>
            <w:shd w:val="clear" w:color="auto" w:fill="auto"/>
            <w:vAlign w:val="center"/>
          </w:tcPr>
          <w:p w14:paraId="2BFE0A62" w14:textId="1FCF7106" w:rsidR="008718FC" w:rsidRPr="006A262F" w:rsidRDefault="008718FC"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4BE125BF" w14:textId="66C2628A"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显示屏可视视角度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1771E98E" w14:textId="44F4DEFC"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水平≥175°，垂直≥175°；</w:t>
            </w:r>
          </w:p>
        </w:tc>
        <w:tc>
          <w:tcPr>
            <w:tcW w:w="477" w:type="pct"/>
            <w:tcBorders>
              <w:top w:val="single" w:sz="8" w:space="0" w:color="auto"/>
              <w:left w:val="nil"/>
              <w:bottom w:val="single" w:sz="8" w:space="0" w:color="auto"/>
              <w:right w:val="single" w:sz="8" w:space="0" w:color="auto"/>
            </w:tcBorders>
            <w:shd w:val="clear" w:color="auto" w:fill="auto"/>
            <w:vAlign w:val="center"/>
          </w:tcPr>
          <w:p w14:paraId="0819A5E9" w14:textId="0C45D20A"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9CE8F20"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2834CE8" w14:textId="683CF19E"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683" w:type="pct"/>
            <w:tcBorders>
              <w:top w:val="single" w:sz="8" w:space="0" w:color="auto"/>
              <w:left w:val="nil"/>
              <w:bottom w:val="single" w:sz="8" w:space="0" w:color="auto"/>
              <w:right w:val="single" w:sz="8" w:space="0" w:color="auto"/>
            </w:tcBorders>
            <w:shd w:val="clear" w:color="auto" w:fill="auto"/>
            <w:vAlign w:val="center"/>
          </w:tcPr>
          <w:p w14:paraId="322A4BBB" w14:textId="0D798EA1" w:rsidR="008718FC" w:rsidRPr="006A262F" w:rsidRDefault="008718FC"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1BA80AB2" w14:textId="27603A4E"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功耗</w:t>
            </w:r>
          </w:p>
        </w:tc>
        <w:tc>
          <w:tcPr>
            <w:tcW w:w="2644" w:type="pct"/>
            <w:tcBorders>
              <w:top w:val="single" w:sz="8" w:space="0" w:color="auto"/>
              <w:left w:val="nil"/>
              <w:bottom w:val="single" w:sz="8" w:space="0" w:color="auto"/>
              <w:right w:val="single" w:sz="8" w:space="0" w:color="auto"/>
            </w:tcBorders>
            <w:shd w:val="clear" w:color="auto" w:fill="auto"/>
            <w:vAlign w:val="center"/>
          </w:tcPr>
          <w:p w14:paraId="18AF0643" w14:textId="514C8DDE"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峰值功耗≤600W/㎡，电源具备PFC 功能，LED显示屏功率因数≥95%， 转换率大于等于90%；</w:t>
            </w:r>
          </w:p>
        </w:tc>
        <w:tc>
          <w:tcPr>
            <w:tcW w:w="477" w:type="pct"/>
            <w:tcBorders>
              <w:top w:val="single" w:sz="8" w:space="0" w:color="auto"/>
              <w:left w:val="nil"/>
              <w:bottom w:val="single" w:sz="8" w:space="0" w:color="auto"/>
              <w:right w:val="single" w:sz="8" w:space="0" w:color="auto"/>
            </w:tcBorders>
            <w:shd w:val="clear" w:color="auto" w:fill="auto"/>
            <w:vAlign w:val="center"/>
          </w:tcPr>
          <w:p w14:paraId="0D9009A4" w14:textId="5914A1C6" w:rsidR="008718FC" w:rsidRPr="006A262F" w:rsidRDefault="00B57DEA"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62DBF1"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455A175" w14:textId="7288910A"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83" w:type="pct"/>
            <w:tcBorders>
              <w:top w:val="single" w:sz="8" w:space="0" w:color="auto"/>
              <w:left w:val="nil"/>
              <w:bottom w:val="single" w:sz="8" w:space="0" w:color="auto"/>
              <w:right w:val="single" w:sz="8" w:space="0" w:color="auto"/>
            </w:tcBorders>
            <w:shd w:val="clear" w:color="auto" w:fill="auto"/>
            <w:vAlign w:val="center"/>
          </w:tcPr>
          <w:p w14:paraId="541FCF62" w14:textId="012DF1FC" w:rsidR="008718FC" w:rsidRPr="006A262F" w:rsidRDefault="008718FC"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363C02F" w14:textId="2100AC5F"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数据</w:t>
            </w:r>
          </w:p>
        </w:tc>
        <w:tc>
          <w:tcPr>
            <w:tcW w:w="2644" w:type="pct"/>
            <w:tcBorders>
              <w:top w:val="single" w:sz="8" w:space="0" w:color="auto"/>
              <w:left w:val="nil"/>
              <w:bottom w:val="single" w:sz="8" w:space="0" w:color="auto"/>
              <w:right w:val="single" w:sz="8" w:space="0" w:color="auto"/>
            </w:tcBorders>
            <w:shd w:val="clear" w:color="auto" w:fill="auto"/>
            <w:vAlign w:val="center"/>
          </w:tcPr>
          <w:p w14:paraId="04D0C643" w14:textId="34178B1F"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支持数据校正和数据存储及回读，更新模组可</w:t>
            </w:r>
            <w:proofErr w:type="gramStart"/>
            <w:r w:rsidRPr="006A262F">
              <w:rPr>
                <w:rFonts w:ascii="宋体" w:hAnsi="宋体" w:cs="宋体" w:hint="eastAsia"/>
                <w:kern w:val="0"/>
                <w:sz w:val="24"/>
              </w:rPr>
              <w:t>自动回读校正</w:t>
            </w:r>
            <w:proofErr w:type="gramEnd"/>
            <w:r w:rsidRPr="006A262F">
              <w:rPr>
                <w:rFonts w:ascii="宋体" w:hAnsi="宋体" w:cs="宋体" w:hint="eastAsia"/>
                <w:kern w:val="0"/>
                <w:sz w:val="24"/>
              </w:rPr>
              <w:t>数据；</w:t>
            </w:r>
          </w:p>
        </w:tc>
        <w:tc>
          <w:tcPr>
            <w:tcW w:w="477" w:type="pct"/>
            <w:tcBorders>
              <w:top w:val="single" w:sz="8" w:space="0" w:color="auto"/>
              <w:left w:val="nil"/>
              <w:bottom w:val="single" w:sz="8" w:space="0" w:color="auto"/>
              <w:right w:val="single" w:sz="8" w:space="0" w:color="auto"/>
            </w:tcBorders>
            <w:shd w:val="clear" w:color="auto" w:fill="auto"/>
            <w:vAlign w:val="center"/>
          </w:tcPr>
          <w:p w14:paraId="58529D21" w14:textId="03DFF9F6"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BDE36FF" w14:textId="77777777" w:rsidTr="00FC5D82">
        <w:trPr>
          <w:trHeight w:val="783"/>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9CAE68" w14:textId="03EAA4E5"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683" w:type="pct"/>
            <w:tcBorders>
              <w:top w:val="single" w:sz="8" w:space="0" w:color="auto"/>
              <w:left w:val="nil"/>
              <w:bottom w:val="single" w:sz="8" w:space="0" w:color="auto"/>
              <w:right w:val="single" w:sz="8" w:space="0" w:color="auto"/>
            </w:tcBorders>
            <w:shd w:val="clear" w:color="auto" w:fill="auto"/>
            <w:vAlign w:val="center"/>
          </w:tcPr>
          <w:p w14:paraId="08DB7705" w14:textId="20BA02F1" w:rsidR="008718FC" w:rsidRPr="006A262F" w:rsidRDefault="008718FC"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671A6DF" w14:textId="400769B0"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平整度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311BB1B9" w14:textId="5EE0B95A"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≤0.1mm； </w:t>
            </w:r>
          </w:p>
        </w:tc>
        <w:tc>
          <w:tcPr>
            <w:tcW w:w="477" w:type="pct"/>
            <w:tcBorders>
              <w:top w:val="single" w:sz="8" w:space="0" w:color="auto"/>
              <w:left w:val="nil"/>
              <w:bottom w:val="single" w:sz="8" w:space="0" w:color="auto"/>
              <w:right w:val="single" w:sz="8" w:space="0" w:color="auto"/>
            </w:tcBorders>
            <w:shd w:val="clear" w:color="auto" w:fill="auto"/>
            <w:vAlign w:val="center"/>
          </w:tcPr>
          <w:p w14:paraId="0E7DD197" w14:textId="4EEF253A"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95E43B"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F07D65" w14:textId="4A2ECD50"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330784B4" w14:textId="6272DE31" w:rsidR="008718FC" w:rsidRPr="006A262F" w:rsidRDefault="008718FC"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27AAE47" w14:textId="2EC5F579"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显示屏信号处理深度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777CBF2B" w14:textId="34FD9DD2"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≥16bit；</w:t>
            </w:r>
          </w:p>
        </w:tc>
        <w:tc>
          <w:tcPr>
            <w:tcW w:w="477" w:type="pct"/>
            <w:tcBorders>
              <w:top w:val="single" w:sz="8" w:space="0" w:color="auto"/>
              <w:left w:val="nil"/>
              <w:bottom w:val="single" w:sz="8" w:space="0" w:color="auto"/>
              <w:right w:val="single" w:sz="8" w:space="0" w:color="auto"/>
            </w:tcBorders>
            <w:shd w:val="clear" w:color="auto" w:fill="auto"/>
            <w:vAlign w:val="center"/>
          </w:tcPr>
          <w:p w14:paraId="07BECB9C" w14:textId="0AB9C325"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3CAA2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618CFE" w14:textId="34656F14"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r w:rsidRPr="006A262F">
              <w:rPr>
                <w:rFonts w:ascii="宋体" w:hAnsi="宋体" w:cs="宋体"/>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4B6AB2C8" w14:textId="219E698C" w:rsidR="008718FC" w:rsidRPr="006A262F" w:rsidRDefault="008718FC"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7597992" w14:textId="292D0807"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HDR功能</w:t>
            </w:r>
          </w:p>
        </w:tc>
        <w:tc>
          <w:tcPr>
            <w:tcW w:w="2644" w:type="pct"/>
            <w:tcBorders>
              <w:top w:val="single" w:sz="8" w:space="0" w:color="auto"/>
              <w:left w:val="nil"/>
              <w:bottom w:val="single" w:sz="8" w:space="0" w:color="auto"/>
              <w:right w:val="single" w:sz="8" w:space="0" w:color="auto"/>
            </w:tcBorders>
            <w:shd w:val="clear" w:color="auto" w:fill="auto"/>
            <w:vAlign w:val="center"/>
          </w:tcPr>
          <w:p w14:paraId="1E99CADB" w14:textId="08B50C9E"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显示屏具备高动态范围图像，符合HDR3.0要求；</w:t>
            </w:r>
          </w:p>
        </w:tc>
        <w:tc>
          <w:tcPr>
            <w:tcW w:w="477" w:type="pct"/>
            <w:tcBorders>
              <w:top w:val="single" w:sz="8" w:space="0" w:color="auto"/>
              <w:left w:val="nil"/>
              <w:bottom w:val="single" w:sz="8" w:space="0" w:color="auto"/>
              <w:right w:val="single" w:sz="8" w:space="0" w:color="auto"/>
            </w:tcBorders>
            <w:shd w:val="clear" w:color="auto" w:fill="auto"/>
            <w:vAlign w:val="center"/>
          </w:tcPr>
          <w:p w14:paraId="0D07EDDB" w14:textId="5001220F"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F46025"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593BFE" w14:textId="3102DE2B"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485F493A" w14:textId="0A23E523" w:rsidR="008718FC" w:rsidRPr="006A262F" w:rsidRDefault="008718FC"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A891AA1" w14:textId="6BCD8015"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低蓝光性能</w:t>
            </w:r>
          </w:p>
        </w:tc>
        <w:tc>
          <w:tcPr>
            <w:tcW w:w="2644" w:type="pct"/>
            <w:tcBorders>
              <w:top w:val="single" w:sz="8" w:space="0" w:color="auto"/>
              <w:left w:val="nil"/>
              <w:bottom w:val="single" w:sz="8" w:space="0" w:color="auto"/>
              <w:right w:val="single" w:sz="8" w:space="0" w:color="auto"/>
            </w:tcBorders>
            <w:shd w:val="clear" w:color="auto" w:fill="auto"/>
            <w:vAlign w:val="center"/>
          </w:tcPr>
          <w:p w14:paraId="48CF3CD3" w14:textId="2F76242B"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无视网膜蓝光危害；</w:t>
            </w:r>
          </w:p>
        </w:tc>
        <w:tc>
          <w:tcPr>
            <w:tcW w:w="477" w:type="pct"/>
            <w:tcBorders>
              <w:top w:val="single" w:sz="8" w:space="0" w:color="auto"/>
              <w:left w:val="nil"/>
              <w:bottom w:val="single" w:sz="8" w:space="0" w:color="auto"/>
              <w:right w:val="single" w:sz="8" w:space="0" w:color="auto"/>
            </w:tcBorders>
            <w:shd w:val="clear" w:color="auto" w:fill="auto"/>
            <w:vAlign w:val="center"/>
          </w:tcPr>
          <w:p w14:paraId="515D362E" w14:textId="22E74E17"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49582B"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D1958AF" w14:textId="35A03632"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306C2B7C" w14:textId="22350108" w:rsidR="008718FC" w:rsidRPr="006A262F" w:rsidRDefault="008718FC"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0CCFBD4" w14:textId="3C563063"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电磁防护等级</w:t>
            </w:r>
          </w:p>
        </w:tc>
        <w:tc>
          <w:tcPr>
            <w:tcW w:w="2644" w:type="pct"/>
            <w:tcBorders>
              <w:top w:val="single" w:sz="8" w:space="0" w:color="auto"/>
              <w:left w:val="nil"/>
              <w:bottom w:val="single" w:sz="8" w:space="0" w:color="auto"/>
              <w:right w:val="single" w:sz="8" w:space="0" w:color="auto"/>
            </w:tcBorders>
            <w:shd w:val="clear" w:color="auto" w:fill="auto"/>
            <w:vAlign w:val="center"/>
          </w:tcPr>
          <w:p w14:paraId="12E5CE4F" w14:textId="5E1138E2" w:rsidR="008718FC" w:rsidRPr="006A262F" w:rsidRDefault="008718FC" w:rsidP="00F81610">
            <w:pPr>
              <w:widowControl/>
              <w:spacing w:line="276" w:lineRule="auto"/>
              <w:jc w:val="left"/>
              <w:rPr>
                <w:rFonts w:ascii="宋体" w:hAnsi="宋体" w:cs="宋体"/>
                <w:kern w:val="0"/>
                <w:sz w:val="24"/>
              </w:rPr>
            </w:pPr>
            <w:r w:rsidRPr="006A262F">
              <w:rPr>
                <w:rFonts w:ascii="宋体" w:hAnsi="宋体" w:cs="宋体" w:hint="eastAsia"/>
                <w:kern w:val="0"/>
                <w:sz w:val="24"/>
              </w:rPr>
              <w:t>无线电骚扰满足GB9254-2008 Class-B要求；</w:t>
            </w:r>
          </w:p>
        </w:tc>
        <w:tc>
          <w:tcPr>
            <w:tcW w:w="477" w:type="pct"/>
            <w:tcBorders>
              <w:top w:val="single" w:sz="8" w:space="0" w:color="auto"/>
              <w:left w:val="nil"/>
              <w:bottom w:val="single" w:sz="8" w:space="0" w:color="auto"/>
              <w:right w:val="single" w:sz="8" w:space="0" w:color="auto"/>
            </w:tcBorders>
            <w:shd w:val="clear" w:color="auto" w:fill="auto"/>
            <w:vAlign w:val="center"/>
          </w:tcPr>
          <w:p w14:paraId="15285B75" w14:textId="44614006" w:rsidR="008718FC" w:rsidRPr="006A262F" w:rsidRDefault="008718FC"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8F8774"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9723607"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视频拼接器</w:t>
            </w:r>
          </w:p>
        </w:tc>
      </w:tr>
      <w:tr w:rsidR="006A262F" w:rsidRPr="006A262F" w14:paraId="4DE9C60A"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64C4FF9"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78A4CD5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656639D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1DC54EE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357112C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CF69E42" w14:textId="77777777" w:rsidTr="00FC5D82">
        <w:trPr>
          <w:trHeight w:val="147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61C2AED" w14:textId="0076900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41A79E70" w14:textId="670EEBD3"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6760E72" w14:textId="5B0CE340"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系统架构</w:t>
            </w:r>
          </w:p>
        </w:tc>
        <w:tc>
          <w:tcPr>
            <w:tcW w:w="2644" w:type="pct"/>
            <w:tcBorders>
              <w:top w:val="single" w:sz="8" w:space="0" w:color="auto"/>
              <w:left w:val="nil"/>
              <w:bottom w:val="single" w:sz="8" w:space="0" w:color="auto"/>
              <w:right w:val="single" w:sz="8" w:space="0" w:color="auto"/>
            </w:tcBorders>
            <w:shd w:val="clear" w:color="auto" w:fill="auto"/>
            <w:vAlign w:val="center"/>
          </w:tcPr>
          <w:p w14:paraId="0A150A80" w14:textId="255384C9"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系统架构处理器为嵌入式FPGA架构产品，19吋模块化板卡式设计，模块数目可随输入输出信号数量、类型进行调整，系统封闭式运行且稳定可靠；</w:t>
            </w:r>
          </w:p>
        </w:tc>
        <w:tc>
          <w:tcPr>
            <w:tcW w:w="477" w:type="pct"/>
            <w:tcBorders>
              <w:top w:val="single" w:sz="8" w:space="0" w:color="auto"/>
              <w:left w:val="nil"/>
              <w:bottom w:val="single" w:sz="8" w:space="0" w:color="auto"/>
              <w:right w:val="single" w:sz="8" w:space="0" w:color="auto"/>
            </w:tcBorders>
            <w:shd w:val="clear" w:color="auto" w:fill="auto"/>
            <w:vAlign w:val="center"/>
          </w:tcPr>
          <w:p w14:paraId="6440973B" w14:textId="4D78476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6AE555"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220C10" w14:textId="42E2590F"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0135A399" w14:textId="333E23FD"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1D1D9A3" w14:textId="3B4D1608"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w:t>
            </w:r>
          </w:p>
        </w:tc>
        <w:tc>
          <w:tcPr>
            <w:tcW w:w="2644" w:type="pct"/>
            <w:tcBorders>
              <w:top w:val="single" w:sz="8" w:space="0" w:color="auto"/>
              <w:left w:val="nil"/>
              <w:bottom w:val="single" w:sz="8" w:space="0" w:color="auto"/>
              <w:right w:val="single" w:sz="8" w:space="0" w:color="auto"/>
            </w:tcBorders>
            <w:shd w:val="clear" w:color="auto" w:fill="auto"/>
            <w:vAlign w:val="center"/>
          </w:tcPr>
          <w:p w14:paraId="6A96E667" w14:textId="67125B98"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≥8路DVI输出，≥4路HDMI及2路4K-HDMI输入；输出为DVI-I 接口，可兼容数字DVI和模拟RGB 传输线缆</w:t>
            </w:r>
          </w:p>
        </w:tc>
        <w:tc>
          <w:tcPr>
            <w:tcW w:w="477" w:type="pct"/>
            <w:tcBorders>
              <w:top w:val="single" w:sz="8" w:space="0" w:color="auto"/>
              <w:left w:val="nil"/>
              <w:bottom w:val="single" w:sz="8" w:space="0" w:color="auto"/>
              <w:right w:val="single" w:sz="8" w:space="0" w:color="auto"/>
            </w:tcBorders>
            <w:shd w:val="clear" w:color="auto" w:fill="auto"/>
            <w:vAlign w:val="center"/>
          </w:tcPr>
          <w:p w14:paraId="3A11FEDB" w14:textId="20F1FBF3"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9A1EC1A"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2ECDC8D" w14:textId="1395EC02"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73D5CB8F" w14:textId="00866B27"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BEF31F2" w14:textId="2DDC044E"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显示功能</w:t>
            </w:r>
          </w:p>
        </w:tc>
        <w:tc>
          <w:tcPr>
            <w:tcW w:w="2644" w:type="pct"/>
            <w:tcBorders>
              <w:top w:val="single" w:sz="8" w:space="0" w:color="auto"/>
              <w:left w:val="nil"/>
              <w:bottom w:val="single" w:sz="8" w:space="0" w:color="auto"/>
              <w:right w:val="single" w:sz="8" w:space="0" w:color="auto"/>
            </w:tcBorders>
            <w:shd w:val="clear" w:color="auto" w:fill="auto"/>
            <w:vAlign w:val="center"/>
          </w:tcPr>
          <w:p w14:paraId="019A93A4" w14:textId="77777777"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设备具备超大分辨率底图显示功能；</w:t>
            </w:r>
          </w:p>
          <w:p w14:paraId="221E9E52" w14:textId="77777777"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支持信号</w:t>
            </w:r>
            <w:proofErr w:type="gramStart"/>
            <w:r w:rsidRPr="006A262F">
              <w:rPr>
                <w:rFonts w:ascii="宋体" w:hAnsi="宋体" w:cs="宋体" w:hint="eastAsia"/>
                <w:kern w:val="0"/>
                <w:sz w:val="24"/>
              </w:rPr>
              <w:t>源预监</w:t>
            </w:r>
            <w:proofErr w:type="gramEnd"/>
            <w:r w:rsidRPr="006A262F">
              <w:rPr>
                <w:rFonts w:ascii="宋体" w:hAnsi="宋体" w:cs="宋体" w:hint="eastAsia"/>
                <w:kern w:val="0"/>
                <w:sz w:val="24"/>
              </w:rPr>
              <w:t>功能，</w:t>
            </w:r>
          </w:p>
          <w:p w14:paraId="0BAC7BEC" w14:textId="77777777"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支持浏览输入信号源的实时预览画面；</w:t>
            </w:r>
          </w:p>
          <w:p w14:paraId="525BFAA3" w14:textId="731ABA53"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支持整面拼接屏的整体回显功能，显示内容与实际输出画面一致，</w:t>
            </w:r>
            <w:proofErr w:type="gramStart"/>
            <w:r w:rsidRPr="006A262F">
              <w:rPr>
                <w:rFonts w:ascii="宋体" w:hAnsi="宋体" w:cs="宋体" w:hint="eastAsia"/>
                <w:kern w:val="0"/>
                <w:sz w:val="24"/>
              </w:rPr>
              <w:t>图像帧率可达</w:t>
            </w:r>
            <w:proofErr w:type="gramEnd"/>
            <w:r w:rsidRPr="006A262F">
              <w:rPr>
                <w:rFonts w:ascii="宋体" w:hAnsi="宋体" w:cs="宋体" w:hint="eastAsia"/>
                <w:kern w:val="0"/>
                <w:sz w:val="24"/>
              </w:rPr>
              <w:t>60帧/秒；</w:t>
            </w:r>
          </w:p>
        </w:tc>
        <w:tc>
          <w:tcPr>
            <w:tcW w:w="477" w:type="pct"/>
            <w:tcBorders>
              <w:top w:val="single" w:sz="8" w:space="0" w:color="auto"/>
              <w:left w:val="nil"/>
              <w:bottom w:val="single" w:sz="8" w:space="0" w:color="auto"/>
              <w:right w:val="single" w:sz="8" w:space="0" w:color="auto"/>
            </w:tcBorders>
            <w:shd w:val="clear" w:color="auto" w:fill="auto"/>
            <w:vAlign w:val="center"/>
          </w:tcPr>
          <w:p w14:paraId="2DAB2472" w14:textId="1B6FDCE5"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0339DE" w14:textId="77777777" w:rsidTr="00FC5D82">
        <w:trPr>
          <w:trHeight w:val="603"/>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EB6E3E" w14:textId="3D121F43"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29F147B2" w14:textId="4F1D2D14"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8584537" w14:textId="05E1FF35"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切换</w:t>
            </w:r>
          </w:p>
        </w:tc>
        <w:tc>
          <w:tcPr>
            <w:tcW w:w="2644" w:type="pct"/>
            <w:tcBorders>
              <w:top w:val="single" w:sz="8" w:space="0" w:color="auto"/>
              <w:left w:val="nil"/>
              <w:bottom w:val="single" w:sz="8" w:space="0" w:color="auto"/>
              <w:right w:val="single" w:sz="8" w:space="0" w:color="auto"/>
            </w:tcBorders>
            <w:shd w:val="clear" w:color="auto" w:fill="auto"/>
            <w:vAlign w:val="center"/>
          </w:tcPr>
          <w:p w14:paraId="5D6428BE" w14:textId="3B5B5B1B"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无缝切换≤20ms；</w:t>
            </w:r>
          </w:p>
        </w:tc>
        <w:tc>
          <w:tcPr>
            <w:tcW w:w="477" w:type="pct"/>
            <w:tcBorders>
              <w:top w:val="single" w:sz="8" w:space="0" w:color="auto"/>
              <w:left w:val="nil"/>
              <w:bottom w:val="single" w:sz="8" w:space="0" w:color="auto"/>
              <w:right w:val="single" w:sz="8" w:space="0" w:color="auto"/>
            </w:tcBorders>
            <w:shd w:val="clear" w:color="auto" w:fill="auto"/>
            <w:vAlign w:val="center"/>
          </w:tcPr>
          <w:p w14:paraId="667BF217" w14:textId="62CBE603"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1EBAB3" w14:textId="77777777" w:rsidTr="00FC5D82">
        <w:trPr>
          <w:trHeight w:val="825"/>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2CFC77F" w14:textId="1EF8D9B4"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582548C6" w14:textId="4CCDF249"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965B484" w14:textId="62D5B68E"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图像开窗</w:t>
            </w:r>
          </w:p>
        </w:tc>
        <w:tc>
          <w:tcPr>
            <w:tcW w:w="2644" w:type="pct"/>
            <w:tcBorders>
              <w:top w:val="single" w:sz="8" w:space="0" w:color="auto"/>
              <w:left w:val="nil"/>
              <w:bottom w:val="single" w:sz="8" w:space="0" w:color="auto"/>
              <w:right w:val="single" w:sz="8" w:space="0" w:color="auto"/>
            </w:tcBorders>
            <w:shd w:val="clear" w:color="auto" w:fill="auto"/>
            <w:vAlign w:val="center"/>
          </w:tcPr>
          <w:p w14:paraId="3DCAE499" w14:textId="37BD4EC8"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响应速度≤15ms；</w:t>
            </w:r>
          </w:p>
        </w:tc>
        <w:tc>
          <w:tcPr>
            <w:tcW w:w="477" w:type="pct"/>
            <w:tcBorders>
              <w:top w:val="single" w:sz="8" w:space="0" w:color="auto"/>
              <w:left w:val="nil"/>
              <w:bottom w:val="single" w:sz="8" w:space="0" w:color="auto"/>
              <w:right w:val="single" w:sz="8" w:space="0" w:color="auto"/>
            </w:tcBorders>
            <w:shd w:val="clear" w:color="auto" w:fill="auto"/>
            <w:vAlign w:val="center"/>
          </w:tcPr>
          <w:p w14:paraId="2BB0A7B6" w14:textId="0A9FBE01"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B472B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ED26BD" w14:textId="6215F1E0"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70F405F6" w14:textId="67AFBCF9"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C959E62" w14:textId="5C6D6F96"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延迟</w:t>
            </w:r>
          </w:p>
        </w:tc>
        <w:tc>
          <w:tcPr>
            <w:tcW w:w="2644" w:type="pct"/>
            <w:tcBorders>
              <w:top w:val="single" w:sz="8" w:space="0" w:color="auto"/>
              <w:left w:val="nil"/>
              <w:bottom w:val="single" w:sz="8" w:space="0" w:color="auto"/>
              <w:right w:val="single" w:sz="8" w:space="0" w:color="auto"/>
            </w:tcBorders>
            <w:shd w:val="clear" w:color="auto" w:fill="auto"/>
            <w:vAlign w:val="center"/>
          </w:tcPr>
          <w:p w14:paraId="72EA04B8" w14:textId="653A630C"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输入输出延迟≤2帧；</w:t>
            </w:r>
          </w:p>
        </w:tc>
        <w:tc>
          <w:tcPr>
            <w:tcW w:w="477" w:type="pct"/>
            <w:tcBorders>
              <w:top w:val="single" w:sz="8" w:space="0" w:color="auto"/>
              <w:left w:val="nil"/>
              <w:bottom w:val="single" w:sz="8" w:space="0" w:color="auto"/>
              <w:right w:val="single" w:sz="8" w:space="0" w:color="auto"/>
            </w:tcBorders>
            <w:shd w:val="clear" w:color="auto" w:fill="auto"/>
            <w:vAlign w:val="center"/>
          </w:tcPr>
          <w:p w14:paraId="16C3EEFF" w14:textId="10AE6B8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F4D02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A0EA23" w14:textId="2726C46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064301AE" w14:textId="547EAAFF"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3A43631" w14:textId="457C7BE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信号采集</w:t>
            </w:r>
          </w:p>
        </w:tc>
        <w:tc>
          <w:tcPr>
            <w:tcW w:w="2644" w:type="pct"/>
            <w:tcBorders>
              <w:top w:val="single" w:sz="8" w:space="0" w:color="auto"/>
              <w:left w:val="nil"/>
              <w:bottom w:val="single" w:sz="8" w:space="0" w:color="auto"/>
              <w:right w:val="single" w:sz="8" w:space="0" w:color="auto"/>
            </w:tcBorders>
            <w:shd w:val="clear" w:color="auto" w:fill="auto"/>
            <w:vAlign w:val="center"/>
          </w:tcPr>
          <w:p w14:paraId="5DBFE8AA" w14:textId="3FD1C6D7"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不低于60Hz</w:t>
            </w:r>
            <w:proofErr w:type="gramStart"/>
            <w:r w:rsidRPr="006A262F">
              <w:rPr>
                <w:rFonts w:ascii="宋体" w:hAnsi="宋体" w:cs="宋体" w:hint="eastAsia"/>
                <w:kern w:val="0"/>
                <w:sz w:val="24"/>
              </w:rPr>
              <w:t>帧率的</w:t>
            </w:r>
            <w:proofErr w:type="gramEnd"/>
            <w:r w:rsidRPr="006A262F">
              <w:rPr>
                <w:rFonts w:ascii="宋体" w:hAnsi="宋体" w:cs="宋体" w:hint="eastAsia"/>
                <w:kern w:val="0"/>
                <w:sz w:val="24"/>
              </w:rPr>
              <w:t>信号采集，</w:t>
            </w:r>
            <w:proofErr w:type="gramStart"/>
            <w:r w:rsidRPr="006A262F">
              <w:rPr>
                <w:rFonts w:ascii="宋体" w:hAnsi="宋体" w:cs="宋体" w:hint="eastAsia"/>
                <w:kern w:val="0"/>
                <w:sz w:val="24"/>
              </w:rPr>
              <w:t>无丢帧</w:t>
            </w:r>
            <w:proofErr w:type="gramEnd"/>
            <w:r w:rsidRPr="006A262F">
              <w:rPr>
                <w:rFonts w:ascii="宋体" w:hAnsi="宋体" w:cs="宋体" w:hint="eastAsia"/>
                <w:kern w:val="0"/>
                <w:sz w:val="24"/>
              </w:rPr>
              <w:t>、无卡顿现象；</w:t>
            </w:r>
          </w:p>
        </w:tc>
        <w:tc>
          <w:tcPr>
            <w:tcW w:w="477" w:type="pct"/>
            <w:tcBorders>
              <w:top w:val="single" w:sz="8" w:space="0" w:color="auto"/>
              <w:left w:val="nil"/>
              <w:bottom w:val="single" w:sz="8" w:space="0" w:color="auto"/>
              <w:right w:val="single" w:sz="8" w:space="0" w:color="auto"/>
            </w:tcBorders>
            <w:shd w:val="clear" w:color="auto" w:fill="auto"/>
            <w:vAlign w:val="center"/>
          </w:tcPr>
          <w:p w14:paraId="264DAD0F" w14:textId="60FB6CF2"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168B0B" w14:textId="77777777" w:rsidTr="00FC5D82">
        <w:trPr>
          <w:trHeight w:val="96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E10D87" w14:textId="204A7D94"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kern w:val="0"/>
                <w:sz w:val="24"/>
              </w:rPr>
              <w:t>8</w:t>
            </w:r>
          </w:p>
        </w:tc>
        <w:tc>
          <w:tcPr>
            <w:tcW w:w="683" w:type="pct"/>
            <w:tcBorders>
              <w:top w:val="single" w:sz="8" w:space="0" w:color="auto"/>
              <w:left w:val="nil"/>
              <w:bottom w:val="single" w:sz="8" w:space="0" w:color="auto"/>
              <w:right w:val="single" w:sz="8" w:space="0" w:color="auto"/>
            </w:tcBorders>
            <w:shd w:val="clear" w:color="auto" w:fill="auto"/>
            <w:vAlign w:val="center"/>
          </w:tcPr>
          <w:p w14:paraId="22D0CCD6" w14:textId="64C0587A" w:rsidR="00F10564" w:rsidRPr="006A262F" w:rsidRDefault="00F10564"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3F4EEA96" w14:textId="5A2334C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拼缝补偿功能</w:t>
            </w:r>
          </w:p>
        </w:tc>
        <w:tc>
          <w:tcPr>
            <w:tcW w:w="2644" w:type="pct"/>
            <w:tcBorders>
              <w:top w:val="single" w:sz="8" w:space="0" w:color="auto"/>
              <w:left w:val="nil"/>
              <w:bottom w:val="single" w:sz="8" w:space="0" w:color="auto"/>
              <w:right w:val="single" w:sz="8" w:space="0" w:color="auto"/>
            </w:tcBorders>
            <w:shd w:val="clear" w:color="auto" w:fill="auto"/>
            <w:vAlign w:val="center"/>
          </w:tcPr>
          <w:p w14:paraId="518A42D9" w14:textId="614FB56C"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设备具备拼缝补偿功能，支持设置拼接屏的拼缝补偿，可精确至1像素；</w:t>
            </w:r>
          </w:p>
        </w:tc>
        <w:tc>
          <w:tcPr>
            <w:tcW w:w="477" w:type="pct"/>
            <w:tcBorders>
              <w:top w:val="single" w:sz="8" w:space="0" w:color="auto"/>
              <w:left w:val="nil"/>
              <w:bottom w:val="single" w:sz="8" w:space="0" w:color="auto"/>
              <w:right w:val="single" w:sz="8" w:space="0" w:color="auto"/>
            </w:tcBorders>
            <w:shd w:val="clear" w:color="auto" w:fill="auto"/>
            <w:vAlign w:val="center"/>
          </w:tcPr>
          <w:p w14:paraId="40336E2D" w14:textId="128945A6"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4DCBE0"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A0C48B3"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LED播放软件</w:t>
            </w:r>
          </w:p>
        </w:tc>
      </w:tr>
      <w:tr w:rsidR="006A262F" w:rsidRPr="006A262F" w14:paraId="51FFFF4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79329D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53B8F24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79343B9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63DF75A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0EB1B1D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FBF362A" w14:textId="77777777" w:rsidTr="00F10564">
        <w:trPr>
          <w:trHeight w:val="125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261364" w14:textId="0A4680F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2FC2DE23" w14:textId="1330292C"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1D0B363" w14:textId="04F3298F"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操作系统</w:t>
            </w:r>
          </w:p>
        </w:tc>
        <w:tc>
          <w:tcPr>
            <w:tcW w:w="2644" w:type="pct"/>
            <w:tcBorders>
              <w:top w:val="single" w:sz="8" w:space="0" w:color="auto"/>
              <w:left w:val="nil"/>
              <w:bottom w:val="single" w:sz="8" w:space="0" w:color="auto"/>
              <w:right w:val="single" w:sz="8" w:space="0" w:color="auto"/>
            </w:tcBorders>
            <w:shd w:val="clear" w:color="auto" w:fill="auto"/>
            <w:vAlign w:val="center"/>
          </w:tcPr>
          <w:p w14:paraId="1E7ED288" w14:textId="07AD48DC"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控制软件支持多种操作平台，支持Windows、Unix/Linux操作系统， 软件遵循TCP/IP协议；</w:t>
            </w:r>
          </w:p>
        </w:tc>
        <w:tc>
          <w:tcPr>
            <w:tcW w:w="477" w:type="pct"/>
            <w:tcBorders>
              <w:top w:val="single" w:sz="8" w:space="0" w:color="auto"/>
              <w:left w:val="nil"/>
              <w:bottom w:val="single" w:sz="8" w:space="0" w:color="auto"/>
              <w:right w:val="single" w:sz="8" w:space="0" w:color="auto"/>
            </w:tcBorders>
            <w:shd w:val="clear" w:color="auto" w:fill="auto"/>
            <w:vAlign w:val="center"/>
          </w:tcPr>
          <w:p w14:paraId="025F5EA9" w14:textId="6D7356EF"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BDF375" w14:textId="77777777" w:rsidTr="00F10564">
        <w:trPr>
          <w:trHeight w:val="1965"/>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8DA8A7" w14:textId="7897AB69"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268BCC69" w14:textId="7508FF9D"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C2DA565" w14:textId="2879A8C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预案管理</w:t>
            </w:r>
          </w:p>
        </w:tc>
        <w:tc>
          <w:tcPr>
            <w:tcW w:w="2644" w:type="pct"/>
            <w:tcBorders>
              <w:top w:val="single" w:sz="8" w:space="0" w:color="auto"/>
              <w:left w:val="nil"/>
              <w:bottom w:val="single" w:sz="8" w:space="0" w:color="auto"/>
              <w:right w:val="single" w:sz="8" w:space="0" w:color="auto"/>
            </w:tcBorders>
            <w:shd w:val="clear" w:color="auto" w:fill="auto"/>
            <w:vAlign w:val="center"/>
          </w:tcPr>
          <w:p w14:paraId="5E2EF7F2" w14:textId="555E93E8"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可以设定、存储和管理预案：可方便的实现预案编制、保存、修改、删除，可以实现所有显示画面预先编排，支持使用“热键”（快捷键）快速调用预案。支持预案自动执行功能，可根据时间或事件触发，实现画面自动显示；</w:t>
            </w:r>
          </w:p>
        </w:tc>
        <w:tc>
          <w:tcPr>
            <w:tcW w:w="477" w:type="pct"/>
            <w:tcBorders>
              <w:top w:val="single" w:sz="8" w:space="0" w:color="auto"/>
              <w:left w:val="nil"/>
              <w:bottom w:val="single" w:sz="8" w:space="0" w:color="auto"/>
              <w:right w:val="single" w:sz="8" w:space="0" w:color="auto"/>
            </w:tcBorders>
            <w:shd w:val="clear" w:color="auto" w:fill="auto"/>
            <w:vAlign w:val="center"/>
          </w:tcPr>
          <w:p w14:paraId="4AEADA1A" w14:textId="14F3386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8B1ACDC" w14:textId="77777777" w:rsidTr="00F10564">
        <w:trPr>
          <w:trHeight w:val="153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31AB71" w14:textId="0451258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348AE305" w14:textId="553DD37A"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F340FE8" w14:textId="13FF38B9"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软件支持</w:t>
            </w:r>
          </w:p>
        </w:tc>
        <w:tc>
          <w:tcPr>
            <w:tcW w:w="2644" w:type="pct"/>
            <w:tcBorders>
              <w:top w:val="single" w:sz="8" w:space="0" w:color="auto"/>
              <w:left w:val="nil"/>
              <w:bottom w:val="single" w:sz="8" w:space="0" w:color="auto"/>
              <w:right w:val="single" w:sz="8" w:space="0" w:color="auto"/>
            </w:tcBorders>
            <w:shd w:val="clear" w:color="auto" w:fill="auto"/>
            <w:vAlign w:val="center"/>
          </w:tcPr>
          <w:p w14:paraId="1B531000" w14:textId="643115DC"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大屏幕管理软件应为全中文界面，无需数据库支持，不需安装数据库引擎，方便维护、备份等系统管理，可向用户提供源代码进行二次开发，也可按照用户要求进行修改；</w:t>
            </w:r>
          </w:p>
        </w:tc>
        <w:tc>
          <w:tcPr>
            <w:tcW w:w="477" w:type="pct"/>
            <w:tcBorders>
              <w:top w:val="single" w:sz="8" w:space="0" w:color="auto"/>
              <w:left w:val="nil"/>
              <w:bottom w:val="single" w:sz="8" w:space="0" w:color="auto"/>
              <w:right w:val="single" w:sz="8" w:space="0" w:color="auto"/>
            </w:tcBorders>
            <w:shd w:val="clear" w:color="auto" w:fill="auto"/>
            <w:vAlign w:val="center"/>
          </w:tcPr>
          <w:p w14:paraId="5C9985DF" w14:textId="5D660BE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F9DA72"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92B160D"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屏体结构</w:t>
            </w:r>
          </w:p>
        </w:tc>
      </w:tr>
      <w:tr w:rsidR="006A262F" w:rsidRPr="006A262F" w14:paraId="66CBF10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03E2C9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4C4098C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65311B6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27F4F87D"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7BEDA47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965263A"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D77BAB" w14:textId="7777777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11B01568" w14:textId="77777777"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B31F8CB" w14:textId="0BB9C47A"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644" w:type="pct"/>
            <w:tcBorders>
              <w:top w:val="single" w:sz="8" w:space="0" w:color="auto"/>
              <w:left w:val="nil"/>
              <w:bottom w:val="single" w:sz="8" w:space="0" w:color="auto"/>
              <w:right w:val="single" w:sz="8" w:space="0" w:color="auto"/>
            </w:tcBorders>
            <w:shd w:val="clear" w:color="auto" w:fill="auto"/>
            <w:vAlign w:val="center"/>
          </w:tcPr>
          <w:p w14:paraId="37225E8F" w14:textId="23774B37"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适配LED显示屏尺寸和结构，结合现场情况定制；</w:t>
            </w:r>
          </w:p>
        </w:tc>
        <w:tc>
          <w:tcPr>
            <w:tcW w:w="477" w:type="pct"/>
            <w:tcBorders>
              <w:top w:val="single" w:sz="8" w:space="0" w:color="auto"/>
              <w:left w:val="nil"/>
              <w:bottom w:val="single" w:sz="8" w:space="0" w:color="auto"/>
              <w:right w:val="single" w:sz="8" w:space="0" w:color="auto"/>
            </w:tcBorders>
            <w:shd w:val="clear" w:color="auto" w:fill="auto"/>
            <w:vAlign w:val="center"/>
          </w:tcPr>
          <w:p w14:paraId="3C92737C" w14:textId="730F0A8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7BDB23"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878522B" w14:textId="7777777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5AF4FFF4" w14:textId="77777777"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40C26A9" w14:textId="63E3B9B8"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结构</w:t>
            </w:r>
          </w:p>
        </w:tc>
        <w:tc>
          <w:tcPr>
            <w:tcW w:w="2644" w:type="pct"/>
            <w:tcBorders>
              <w:top w:val="single" w:sz="8" w:space="0" w:color="auto"/>
              <w:left w:val="nil"/>
              <w:bottom w:val="single" w:sz="8" w:space="0" w:color="auto"/>
              <w:right w:val="single" w:sz="8" w:space="0" w:color="auto"/>
            </w:tcBorders>
            <w:shd w:val="clear" w:color="auto" w:fill="auto"/>
            <w:vAlign w:val="center"/>
          </w:tcPr>
          <w:p w14:paraId="6133CDE6" w14:textId="10FCBD2F"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由固定钢结构和精密铝型材安装结构构成；</w:t>
            </w:r>
          </w:p>
        </w:tc>
        <w:tc>
          <w:tcPr>
            <w:tcW w:w="477" w:type="pct"/>
            <w:tcBorders>
              <w:top w:val="single" w:sz="8" w:space="0" w:color="auto"/>
              <w:left w:val="nil"/>
              <w:bottom w:val="single" w:sz="8" w:space="0" w:color="auto"/>
              <w:right w:val="single" w:sz="8" w:space="0" w:color="auto"/>
            </w:tcBorders>
            <w:shd w:val="clear" w:color="auto" w:fill="auto"/>
            <w:vAlign w:val="center"/>
          </w:tcPr>
          <w:p w14:paraId="1B6EECB7" w14:textId="51BA6F8A"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13C9470"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F927919"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智能配电箱</w:t>
            </w:r>
          </w:p>
        </w:tc>
      </w:tr>
      <w:tr w:rsidR="006A262F" w:rsidRPr="006A262F" w14:paraId="151B180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C177D4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5C2EF36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103C76C9"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7AA5B19E"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419BE7D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72A078D" w14:textId="77777777" w:rsidTr="00F10564">
        <w:trPr>
          <w:trHeight w:val="66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CF9DA62" w14:textId="7777777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683B8E7B" w14:textId="472389EA"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FD5FD51" w14:textId="6837342A"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供电</w:t>
            </w:r>
          </w:p>
        </w:tc>
        <w:tc>
          <w:tcPr>
            <w:tcW w:w="2644" w:type="pct"/>
            <w:tcBorders>
              <w:top w:val="single" w:sz="8" w:space="0" w:color="auto"/>
              <w:left w:val="nil"/>
              <w:bottom w:val="single" w:sz="8" w:space="0" w:color="auto"/>
              <w:right w:val="single" w:sz="8" w:space="0" w:color="auto"/>
            </w:tcBorders>
            <w:shd w:val="clear" w:color="auto" w:fill="auto"/>
            <w:vAlign w:val="center"/>
          </w:tcPr>
          <w:p w14:paraId="5F63F732" w14:textId="2AC2E44C"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支持≥20KW供电</w:t>
            </w:r>
            <w:r w:rsidRPr="006A262F" w:rsidDel="007D3B6B">
              <w:rPr>
                <w:rFonts w:ascii="宋体" w:hAnsi="宋体" w:cs="宋体" w:hint="eastAsia"/>
                <w:kern w:val="0"/>
                <w:sz w:val="24"/>
              </w:rPr>
              <w:t xml:space="preserve"> </w:t>
            </w:r>
          </w:p>
        </w:tc>
        <w:tc>
          <w:tcPr>
            <w:tcW w:w="477" w:type="pct"/>
            <w:tcBorders>
              <w:top w:val="single" w:sz="8" w:space="0" w:color="auto"/>
              <w:left w:val="nil"/>
              <w:bottom w:val="single" w:sz="8" w:space="0" w:color="auto"/>
              <w:right w:val="single" w:sz="8" w:space="0" w:color="auto"/>
            </w:tcBorders>
            <w:shd w:val="clear" w:color="auto" w:fill="auto"/>
            <w:vAlign w:val="center"/>
          </w:tcPr>
          <w:p w14:paraId="190F3326" w14:textId="1A5F3C7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10823E" w14:textId="77777777" w:rsidTr="00F10564">
        <w:trPr>
          <w:trHeight w:val="40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270A8C1" w14:textId="7777777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5706C9C1" w14:textId="46E30585"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A76E28E" w14:textId="5050D413"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控制方式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7DDE3B92" w14:textId="2E3A7211"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可通过网络、RS232或485等方式进行分路供电和时序控制；</w:t>
            </w:r>
          </w:p>
        </w:tc>
        <w:tc>
          <w:tcPr>
            <w:tcW w:w="477" w:type="pct"/>
            <w:tcBorders>
              <w:top w:val="single" w:sz="8" w:space="0" w:color="auto"/>
              <w:left w:val="nil"/>
              <w:bottom w:val="single" w:sz="8" w:space="0" w:color="auto"/>
              <w:right w:val="single" w:sz="8" w:space="0" w:color="auto"/>
            </w:tcBorders>
            <w:shd w:val="clear" w:color="auto" w:fill="auto"/>
            <w:vAlign w:val="center"/>
          </w:tcPr>
          <w:p w14:paraId="51A05603" w14:textId="342E10CC"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90E793" w14:textId="77777777" w:rsidTr="00F10564">
        <w:trPr>
          <w:trHeight w:val="469"/>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612D23" w14:textId="7777777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360D5C6D" w14:textId="53586788"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99F8ABA" w14:textId="70CF0288"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防雷</w:t>
            </w:r>
          </w:p>
        </w:tc>
        <w:tc>
          <w:tcPr>
            <w:tcW w:w="2644" w:type="pct"/>
            <w:tcBorders>
              <w:top w:val="single" w:sz="8" w:space="0" w:color="auto"/>
              <w:left w:val="nil"/>
              <w:bottom w:val="single" w:sz="8" w:space="0" w:color="auto"/>
              <w:right w:val="single" w:sz="8" w:space="0" w:color="auto"/>
            </w:tcBorders>
            <w:shd w:val="clear" w:color="auto" w:fill="auto"/>
            <w:vAlign w:val="center"/>
          </w:tcPr>
          <w:p w14:paraId="3899E633" w14:textId="4F37322F"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电源具备二级防雷，关键设备端口具有防雷措施；</w:t>
            </w:r>
          </w:p>
        </w:tc>
        <w:tc>
          <w:tcPr>
            <w:tcW w:w="477" w:type="pct"/>
            <w:tcBorders>
              <w:top w:val="single" w:sz="8" w:space="0" w:color="auto"/>
              <w:left w:val="nil"/>
              <w:bottom w:val="single" w:sz="8" w:space="0" w:color="auto"/>
              <w:right w:val="single" w:sz="8" w:space="0" w:color="auto"/>
            </w:tcBorders>
            <w:shd w:val="clear" w:color="auto" w:fill="auto"/>
            <w:vAlign w:val="center"/>
          </w:tcPr>
          <w:p w14:paraId="03210A33" w14:textId="279B807F"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D94C84" w14:textId="77777777" w:rsidTr="00F10564">
        <w:trPr>
          <w:trHeight w:val="83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310A9DA" w14:textId="77777777"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7150EA8E" w14:textId="1731EC17"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8434C09" w14:textId="7DA57B23"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保护</w:t>
            </w:r>
          </w:p>
        </w:tc>
        <w:tc>
          <w:tcPr>
            <w:tcW w:w="2644" w:type="pct"/>
            <w:tcBorders>
              <w:top w:val="single" w:sz="8" w:space="0" w:color="auto"/>
              <w:left w:val="nil"/>
              <w:bottom w:val="single" w:sz="8" w:space="0" w:color="auto"/>
              <w:right w:val="single" w:sz="8" w:space="0" w:color="auto"/>
            </w:tcBorders>
            <w:shd w:val="clear" w:color="auto" w:fill="auto"/>
            <w:vAlign w:val="center"/>
          </w:tcPr>
          <w:p w14:paraId="58C8D840" w14:textId="3F92CD2B"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具有防静电、抗震动、防电磁干扰等功能，具有电源过压、过流、断电保护、分步上电措施；</w:t>
            </w:r>
          </w:p>
        </w:tc>
        <w:tc>
          <w:tcPr>
            <w:tcW w:w="477" w:type="pct"/>
            <w:tcBorders>
              <w:top w:val="single" w:sz="8" w:space="0" w:color="auto"/>
              <w:left w:val="nil"/>
              <w:bottom w:val="single" w:sz="8" w:space="0" w:color="auto"/>
              <w:right w:val="single" w:sz="8" w:space="0" w:color="auto"/>
            </w:tcBorders>
            <w:shd w:val="clear" w:color="auto" w:fill="auto"/>
            <w:vAlign w:val="center"/>
          </w:tcPr>
          <w:p w14:paraId="2C1CE711" w14:textId="0B88A3EF"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C04BBA"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A595FE3"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55寸专业显示器</w:t>
            </w:r>
          </w:p>
        </w:tc>
      </w:tr>
      <w:tr w:rsidR="006A262F" w:rsidRPr="006A262F" w14:paraId="04DC9C41"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925E44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6DB2689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7063D7B9"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4157D71B"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61E40D3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CB5659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908F637" w14:textId="66EB720D"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07DA5EF8" w14:textId="530A615A"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F7A1267" w14:textId="18A13BCA"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644" w:type="pct"/>
            <w:tcBorders>
              <w:top w:val="single" w:sz="8" w:space="0" w:color="auto"/>
              <w:left w:val="nil"/>
              <w:bottom w:val="single" w:sz="8" w:space="0" w:color="auto"/>
              <w:right w:val="single" w:sz="8" w:space="0" w:color="auto"/>
            </w:tcBorders>
            <w:shd w:val="clear" w:color="auto" w:fill="auto"/>
            <w:vAlign w:val="center"/>
          </w:tcPr>
          <w:p w14:paraId="6920F01A" w14:textId="6E5D926D"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尺寸(对角线)：≥55英寸</w:t>
            </w:r>
          </w:p>
        </w:tc>
        <w:tc>
          <w:tcPr>
            <w:tcW w:w="477" w:type="pct"/>
            <w:tcBorders>
              <w:top w:val="single" w:sz="8" w:space="0" w:color="auto"/>
              <w:left w:val="nil"/>
              <w:bottom w:val="single" w:sz="8" w:space="0" w:color="auto"/>
              <w:right w:val="single" w:sz="8" w:space="0" w:color="auto"/>
            </w:tcBorders>
            <w:shd w:val="clear" w:color="auto" w:fill="auto"/>
            <w:vAlign w:val="center"/>
          </w:tcPr>
          <w:p w14:paraId="2FA80ADC" w14:textId="049D8F79"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96E918"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60789F5" w14:textId="2BE0DFE1"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5A443AA5" w14:textId="393C77B0"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68AA017" w14:textId="24B3F051"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面板技术</w:t>
            </w:r>
          </w:p>
        </w:tc>
        <w:tc>
          <w:tcPr>
            <w:tcW w:w="2644" w:type="pct"/>
            <w:tcBorders>
              <w:top w:val="single" w:sz="8" w:space="0" w:color="auto"/>
              <w:left w:val="nil"/>
              <w:bottom w:val="single" w:sz="8" w:space="0" w:color="auto"/>
              <w:right w:val="single" w:sz="8" w:space="0" w:color="auto"/>
            </w:tcBorders>
            <w:shd w:val="clear" w:color="auto" w:fill="auto"/>
            <w:vAlign w:val="center"/>
          </w:tcPr>
          <w:p w14:paraId="0F2C4529" w14:textId="5F563C39"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IPS液晶面板技术（硬屏）；</w:t>
            </w:r>
          </w:p>
        </w:tc>
        <w:tc>
          <w:tcPr>
            <w:tcW w:w="477" w:type="pct"/>
            <w:tcBorders>
              <w:top w:val="single" w:sz="8" w:space="0" w:color="auto"/>
              <w:left w:val="nil"/>
              <w:bottom w:val="single" w:sz="8" w:space="0" w:color="auto"/>
              <w:right w:val="single" w:sz="8" w:space="0" w:color="auto"/>
            </w:tcBorders>
            <w:shd w:val="clear" w:color="auto" w:fill="auto"/>
            <w:vAlign w:val="center"/>
          </w:tcPr>
          <w:p w14:paraId="3065EF37" w14:textId="6952AA6C"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97533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5792EF0" w14:textId="58D06AB8"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350A7246" w14:textId="2D414D84"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CCEAD09" w14:textId="7F26EE1F"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面板处理</w:t>
            </w:r>
          </w:p>
        </w:tc>
        <w:tc>
          <w:tcPr>
            <w:tcW w:w="2644" w:type="pct"/>
            <w:tcBorders>
              <w:top w:val="single" w:sz="8" w:space="0" w:color="auto"/>
              <w:left w:val="nil"/>
              <w:bottom w:val="single" w:sz="8" w:space="0" w:color="auto"/>
              <w:right w:val="single" w:sz="8" w:space="0" w:color="auto"/>
            </w:tcBorders>
            <w:shd w:val="clear" w:color="auto" w:fill="auto"/>
            <w:vAlign w:val="center"/>
          </w:tcPr>
          <w:p w14:paraId="4FD128A8" w14:textId="33CDFBAB"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表面雾化度不劣于28%；</w:t>
            </w:r>
          </w:p>
        </w:tc>
        <w:tc>
          <w:tcPr>
            <w:tcW w:w="477" w:type="pct"/>
            <w:tcBorders>
              <w:top w:val="single" w:sz="8" w:space="0" w:color="auto"/>
              <w:left w:val="nil"/>
              <w:bottom w:val="single" w:sz="8" w:space="0" w:color="auto"/>
              <w:right w:val="single" w:sz="8" w:space="0" w:color="auto"/>
            </w:tcBorders>
            <w:shd w:val="clear" w:color="auto" w:fill="auto"/>
            <w:vAlign w:val="center"/>
          </w:tcPr>
          <w:p w14:paraId="26118E93" w14:textId="31925DE5"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FF6CE6"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A5FB566" w14:textId="57522C0B"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74BEFD24" w14:textId="267099B7"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E024E47" w14:textId="6670AD82"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1981F1E8" w14:textId="742FAD40"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3840x2160；</w:t>
            </w:r>
          </w:p>
        </w:tc>
        <w:tc>
          <w:tcPr>
            <w:tcW w:w="477" w:type="pct"/>
            <w:tcBorders>
              <w:top w:val="single" w:sz="8" w:space="0" w:color="auto"/>
              <w:left w:val="nil"/>
              <w:bottom w:val="single" w:sz="8" w:space="0" w:color="auto"/>
              <w:right w:val="single" w:sz="8" w:space="0" w:color="auto"/>
            </w:tcBorders>
            <w:shd w:val="clear" w:color="auto" w:fill="auto"/>
            <w:vAlign w:val="center"/>
          </w:tcPr>
          <w:p w14:paraId="292A0B47" w14:textId="49136446"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7A83E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017FAE" w14:textId="36416AF9"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1A8C2508" w14:textId="674BA6E0"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D757043" w14:textId="321CA739"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亮度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6D607156" w14:textId="3752A1FD"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≥500cd/M²；</w:t>
            </w:r>
          </w:p>
        </w:tc>
        <w:tc>
          <w:tcPr>
            <w:tcW w:w="477" w:type="pct"/>
            <w:tcBorders>
              <w:top w:val="single" w:sz="8" w:space="0" w:color="auto"/>
              <w:left w:val="nil"/>
              <w:bottom w:val="single" w:sz="8" w:space="0" w:color="auto"/>
              <w:right w:val="single" w:sz="8" w:space="0" w:color="auto"/>
            </w:tcBorders>
            <w:shd w:val="clear" w:color="auto" w:fill="auto"/>
            <w:vAlign w:val="center"/>
          </w:tcPr>
          <w:p w14:paraId="27E8D685" w14:textId="1574F57C"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26FD78"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9234215" w14:textId="19111244"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18AB0190" w14:textId="0FC8228F"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367B44C" w14:textId="09A321EA"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6C7CB048" w14:textId="30099A7B"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≥1100:1；动态对比度：≥1,000,000：1；</w:t>
            </w:r>
          </w:p>
        </w:tc>
        <w:tc>
          <w:tcPr>
            <w:tcW w:w="477" w:type="pct"/>
            <w:tcBorders>
              <w:top w:val="single" w:sz="8" w:space="0" w:color="auto"/>
              <w:left w:val="nil"/>
              <w:bottom w:val="single" w:sz="8" w:space="0" w:color="auto"/>
              <w:right w:val="single" w:sz="8" w:space="0" w:color="auto"/>
            </w:tcBorders>
            <w:shd w:val="clear" w:color="auto" w:fill="auto"/>
            <w:vAlign w:val="center"/>
          </w:tcPr>
          <w:p w14:paraId="0683B0EC" w14:textId="4DCEBF56"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C9E7EC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3D68CC1" w14:textId="7F982544"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18E2AFBE" w14:textId="7E266E2F"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B7CC784" w14:textId="66D44470"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响应时间</w:t>
            </w:r>
          </w:p>
        </w:tc>
        <w:tc>
          <w:tcPr>
            <w:tcW w:w="2644" w:type="pct"/>
            <w:tcBorders>
              <w:top w:val="single" w:sz="8" w:space="0" w:color="auto"/>
              <w:left w:val="nil"/>
              <w:bottom w:val="single" w:sz="8" w:space="0" w:color="auto"/>
              <w:right w:val="single" w:sz="8" w:space="0" w:color="auto"/>
            </w:tcBorders>
            <w:shd w:val="clear" w:color="auto" w:fill="auto"/>
            <w:vAlign w:val="center"/>
          </w:tcPr>
          <w:p w14:paraId="0CFEF556" w14:textId="0F182DCE"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≤8ms</w:t>
            </w:r>
          </w:p>
        </w:tc>
        <w:tc>
          <w:tcPr>
            <w:tcW w:w="477" w:type="pct"/>
            <w:tcBorders>
              <w:top w:val="single" w:sz="8" w:space="0" w:color="auto"/>
              <w:left w:val="nil"/>
              <w:bottom w:val="single" w:sz="8" w:space="0" w:color="auto"/>
              <w:right w:val="single" w:sz="8" w:space="0" w:color="auto"/>
            </w:tcBorders>
            <w:shd w:val="clear" w:color="auto" w:fill="auto"/>
            <w:vAlign w:val="center"/>
          </w:tcPr>
          <w:p w14:paraId="2C16AAAD" w14:textId="3A11D39C"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5BFBC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732AAE" w14:textId="07549D20"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kern w:val="0"/>
                <w:sz w:val="24"/>
              </w:rPr>
              <w:t>8</w:t>
            </w:r>
          </w:p>
        </w:tc>
        <w:tc>
          <w:tcPr>
            <w:tcW w:w="683" w:type="pct"/>
            <w:tcBorders>
              <w:top w:val="single" w:sz="8" w:space="0" w:color="auto"/>
              <w:left w:val="nil"/>
              <w:bottom w:val="single" w:sz="8" w:space="0" w:color="auto"/>
              <w:right w:val="single" w:sz="8" w:space="0" w:color="auto"/>
            </w:tcBorders>
            <w:shd w:val="clear" w:color="auto" w:fill="auto"/>
            <w:vAlign w:val="center"/>
          </w:tcPr>
          <w:p w14:paraId="483935A5" w14:textId="6622592B"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5CBCC03" w14:textId="42349D6F"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视频输入</w:t>
            </w:r>
          </w:p>
        </w:tc>
        <w:tc>
          <w:tcPr>
            <w:tcW w:w="2644" w:type="pct"/>
            <w:tcBorders>
              <w:top w:val="single" w:sz="8" w:space="0" w:color="auto"/>
              <w:left w:val="nil"/>
              <w:bottom w:val="single" w:sz="8" w:space="0" w:color="auto"/>
              <w:right w:val="single" w:sz="8" w:space="0" w:color="auto"/>
            </w:tcBorders>
            <w:shd w:val="clear" w:color="auto" w:fill="auto"/>
            <w:vAlign w:val="center"/>
          </w:tcPr>
          <w:p w14:paraId="065E7D77" w14:textId="4DC512C5"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HDMIx3（HDCP2.2）、DPx1、DVI-Dx1、Audiox1（3.5mm）；</w:t>
            </w:r>
          </w:p>
        </w:tc>
        <w:tc>
          <w:tcPr>
            <w:tcW w:w="477" w:type="pct"/>
            <w:tcBorders>
              <w:top w:val="single" w:sz="8" w:space="0" w:color="auto"/>
              <w:left w:val="nil"/>
              <w:bottom w:val="single" w:sz="8" w:space="0" w:color="auto"/>
              <w:right w:val="single" w:sz="8" w:space="0" w:color="auto"/>
            </w:tcBorders>
            <w:shd w:val="clear" w:color="auto" w:fill="auto"/>
            <w:vAlign w:val="center"/>
          </w:tcPr>
          <w:p w14:paraId="71FFE0B2" w14:textId="42187000"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C1F09F"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3D70FE1" w14:textId="58F8F73D"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kern w:val="0"/>
                <w:sz w:val="24"/>
              </w:rPr>
              <w:t>9</w:t>
            </w:r>
          </w:p>
        </w:tc>
        <w:tc>
          <w:tcPr>
            <w:tcW w:w="683" w:type="pct"/>
            <w:tcBorders>
              <w:top w:val="single" w:sz="8" w:space="0" w:color="auto"/>
              <w:left w:val="nil"/>
              <w:bottom w:val="single" w:sz="8" w:space="0" w:color="auto"/>
              <w:right w:val="single" w:sz="8" w:space="0" w:color="auto"/>
            </w:tcBorders>
            <w:shd w:val="clear" w:color="auto" w:fill="auto"/>
            <w:vAlign w:val="center"/>
          </w:tcPr>
          <w:p w14:paraId="4C891DFB" w14:textId="2B16E9B4"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34FF5FB" w14:textId="77740604"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控制接口</w:t>
            </w:r>
          </w:p>
        </w:tc>
        <w:tc>
          <w:tcPr>
            <w:tcW w:w="2644" w:type="pct"/>
            <w:tcBorders>
              <w:top w:val="single" w:sz="8" w:space="0" w:color="auto"/>
              <w:left w:val="nil"/>
              <w:bottom w:val="single" w:sz="8" w:space="0" w:color="auto"/>
              <w:right w:val="single" w:sz="8" w:space="0" w:color="auto"/>
            </w:tcBorders>
            <w:shd w:val="clear" w:color="auto" w:fill="auto"/>
            <w:vAlign w:val="center"/>
          </w:tcPr>
          <w:p w14:paraId="6D9C892E" w14:textId="60BAC51F"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RS-232C≥1，RJ45≥1，IR≥1，USB2.0≥1；</w:t>
            </w:r>
          </w:p>
        </w:tc>
        <w:tc>
          <w:tcPr>
            <w:tcW w:w="477" w:type="pct"/>
            <w:tcBorders>
              <w:top w:val="single" w:sz="8" w:space="0" w:color="auto"/>
              <w:left w:val="nil"/>
              <w:bottom w:val="single" w:sz="8" w:space="0" w:color="auto"/>
              <w:right w:val="single" w:sz="8" w:space="0" w:color="auto"/>
            </w:tcBorders>
            <w:shd w:val="clear" w:color="auto" w:fill="auto"/>
            <w:vAlign w:val="center"/>
          </w:tcPr>
          <w:p w14:paraId="2947923D" w14:textId="5C191312"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B4DC2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038E205" w14:textId="40344B68"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kern w:val="0"/>
                <w:sz w:val="24"/>
              </w:rPr>
              <w:t>10</w:t>
            </w:r>
          </w:p>
        </w:tc>
        <w:tc>
          <w:tcPr>
            <w:tcW w:w="683" w:type="pct"/>
            <w:tcBorders>
              <w:top w:val="single" w:sz="8" w:space="0" w:color="auto"/>
              <w:left w:val="nil"/>
              <w:bottom w:val="single" w:sz="8" w:space="0" w:color="auto"/>
              <w:right w:val="single" w:sz="8" w:space="0" w:color="auto"/>
            </w:tcBorders>
            <w:shd w:val="clear" w:color="auto" w:fill="auto"/>
            <w:vAlign w:val="center"/>
          </w:tcPr>
          <w:p w14:paraId="0143C6FE" w14:textId="2815C7C7" w:rsidR="00FA3585" w:rsidRPr="006A262F" w:rsidRDefault="00FA3585"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035A457" w14:textId="532A7B86"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OPS</w:t>
            </w:r>
          </w:p>
        </w:tc>
        <w:tc>
          <w:tcPr>
            <w:tcW w:w="2644" w:type="pct"/>
            <w:tcBorders>
              <w:top w:val="single" w:sz="8" w:space="0" w:color="auto"/>
              <w:left w:val="nil"/>
              <w:bottom w:val="single" w:sz="8" w:space="0" w:color="auto"/>
              <w:right w:val="single" w:sz="8" w:space="0" w:color="auto"/>
            </w:tcBorders>
            <w:shd w:val="clear" w:color="auto" w:fill="auto"/>
            <w:vAlign w:val="center"/>
          </w:tcPr>
          <w:p w14:paraId="44EE5B93" w14:textId="4B7D1BFC" w:rsidR="00FA3585" w:rsidRPr="006A262F" w:rsidRDefault="00FA3585"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支持OPS接口；</w:t>
            </w:r>
          </w:p>
        </w:tc>
        <w:tc>
          <w:tcPr>
            <w:tcW w:w="477" w:type="pct"/>
            <w:tcBorders>
              <w:top w:val="single" w:sz="8" w:space="0" w:color="auto"/>
              <w:left w:val="nil"/>
              <w:bottom w:val="single" w:sz="8" w:space="0" w:color="auto"/>
              <w:right w:val="single" w:sz="8" w:space="0" w:color="auto"/>
            </w:tcBorders>
            <w:shd w:val="clear" w:color="auto" w:fill="auto"/>
            <w:vAlign w:val="center"/>
          </w:tcPr>
          <w:p w14:paraId="073BDDB3" w14:textId="44B13DC3" w:rsidR="00FA3585" w:rsidRPr="006A262F" w:rsidRDefault="00FA358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2CCFF9A"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73AB8B6"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反向显示器支架</w:t>
            </w:r>
          </w:p>
        </w:tc>
      </w:tr>
      <w:tr w:rsidR="006A262F" w:rsidRPr="006A262F" w14:paraId="08600D41"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D76767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14AC4E1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313C871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7A1698A6"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4FEB13B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CF64386" w14:textId="77777777">
        <w:trPr>
          <w:trHeight w:val="157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76176B" w14:textId="77777777"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176D3AB7" w14:textId="77777777" w:rsidR="0068049E" w:rsidRPr="006A262F" w:rsidRDefault="0068049E"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47245F6" w14:textId="74097E65"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物理特性</w:t>
            </w:r>
          </w:p>
        </w:tc>
        <w:tc>
          <w:tcPr>
            <w:tcW w:w="2644" w:type="pct"/>
            <w:tcBorders>
              <w:top w:val="single" w:sz="8" w:space="0" w:color="auto"/>
              <w:left w:val="nil"/>
              <w:bottom w:val="single" w:sz="8" w:space="0" w:color="auto"/>
              <w:right w:val="single" w:sz="8" w:space="0" w:color="auto"/>
            </w:tcBorders>
            <w:shd w:val="clear" w:color="auto" w:fill="auto"/>
            <w:vAlign w:val="center"/>
          </w:tcPr>
          <w:p w14:paraId="3EF2D325" w14:textId="3E3B89FA"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适配设备尺寸≥32-75英寸；</w:t>
            </w:r>
            <w:r w:rsidRPr="006A262F">
              <w:rPr>
                <w:rFonts w:ascii="宋体" w:hAnsi="宋体" w:cs="宋体" w:hint="eastAsia"/>
                <w:kern w:val="0"/>
                <w:sz w:val="24"/>
              </w:rPr>
              <w:br/>
              <w:t>可承重电视质量≥30kg。</w:t>
            </w:r>
          </w:p>
        </w:tc>
        <w:tc>
          <w:tcPr>
            <w:tcW w:w="477" w:type="pct"/>
            <w:tcBorders>
              <w:top w:val="single" w:sz="8" w:space="0" w:color="auto"/>
              <w:left w:val="nil"/>
              <w:bottom w:val="single" w:sz="8" w:space="0" w:color="auto"/>
              <w:right w:val="single" w:sz="8" w:space="0" w:color="auto"/>
            </w:tcBorders>
            <w:shd w:val="clear" w:color="auto" w:fill="auto"/>
            <w:vAlign w:val="center"/>
          </w:tcPr>
          <w:p w14:paraId="049B180C" w14:textId="7BE8E94C"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F1E8D8"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1E894A3E"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05923BFA"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27E6269"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阵列音柱扬声器</w:t>
            </w:r>
          </w:p>
        </w:tc>
      </w:tr>
      <w:tr w:rsidR="006A262F" w:rsidRPr="006A262F" w14:paraId="28FA9092"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613938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480F743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13EB2BF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40027A7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3A21425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4F93C8D"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5312ECA" w14:textId="61C32836"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0ADCCE2F" w14:textId="4050007D"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3DE8989" w14:textId="35B11C16"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644" w:type="pct"/>
            <w:tcBorders>
              <w:top w:val="single" w:sz="8" w:space="0" w:color="auto"/>
              <w:left w:val="nil"/>
              <w:bottom w:val="single" w:sz="8" w:space="0" w:color="auto"/>
              <w:right w:val="single" w:sz="8" w:space="0" w:color="auto"/>
            </w:tcBorders>
            <w:shd w:val="clear" w:color="auto" w:fill="auto"/>
            <w:vAlign w:val="center"/>
          </w:tcPr>
          <w:p w14:paraId="1B4F29E8" w14:textId="205AAB8C"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不少于12个驱动单元，单元尺寸不低于2.25；</w:t>
            </w:r>
          </w:p>
        </w:tc>
        <w:tc>
          <w:tcPr>
            <w:tcW w:w="477" w:type="pct"/>
            <w:tcBorders>
              <w:top w:val="single" w:sz="8" w:space="0" w:color="auto"/>
              <w:left w:val="nil"/>
              <w:bottom w:val="single" w:sz="8" w:space="0" w:color="auto"/>
              <w:right w:val="single" w:sz="8" w:space="0" w:color="auto"/>
            </w:tcBorders>
            <w:shd w:val="clear" w:color="auto" w:fill="auto"/>
            <w:vAlign w:val="center"/>
          </w:tcPr>
          <w:p w14:paraId="47077AA7" w14:textId="6742183E"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3992BA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894A591" w14:textId="0473726F"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29A09C4B" w14:textId="03A37C9D" w:rsidR="00F10564" w:rsidRPr="006A262F" w:rsidRDefault="00F10564"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1198C350" w14:textId="678332C0"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644" w:type="pct"/>
            <w:tcBorders>
              <w:top w:val="single" w:sz="8" w:space="0" w:color="auto"/>
              <w:left w:val="nil"/>
              <w:bottom w:val="single" w:sz="8" w:space="0" w:color="auto"/>
              <w:right w:val="single" w:sz="8" w:space="0" w:color="auto"/>
            </w:tcBorders>
            <w:shd w:val="clear" w:color="auto" w:fill="auto"/>
            <w:vAlign w:val="center"/>
          </w:tcPr>
          <w:p w14:paraId="2C899447" w14:textId="187D63DF"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不劣于100 Hz - 16 kHz；</w:t>
            </w:r>
          </w:p>
        </w:tc>
        <w:tc>
          <w:tcPr>
            <w:tcW w:w="477" w:type="pct"/>
            <w:tcBorders>
              <w:top w:val="single" w:sz="8" w:space="0" w:color="auto"/>
              <w:left w:val="nil"/>
              <w:bottom w:val="single" w:sz="8" w:space="0" w:color="auto"/>
              <w:right w:val="single" w:sz="8" w:space="0" w:color="auto"/>
            </w:tcBorders>
            <w:shd w:val="clear" w:color="auto" w:fill="auto"/>
            <w:vAlign w:val="center"/>
          </w:tcPr>
          <w:p w14:paraId="350A34D2" w14:textId="337A4878" w:rsidR="00F10564"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D900BD7"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2BF3C5" w14:textId="0EE13395"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5F338117" w14:textId="27D43841" w:rsidR="00F10564" w:rsidRPr="006A262F" w:rsidRDefault="00F1056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5EC35DB" w14:textId="05FA5ABC"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61DAFEFA" w14:textId="336E49A4"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不低于300W/持续；</w:t>
            </w:r>
          </w:p>
        </w:tc>
        <w:tc>
          <w:tcPr>
            <w:tcW w:w="477" w:type="pct"/>
            <w:tcBorders>
              <w:top w:val="single" w:sz="8" w:space="0" w:color="auto"/>
              <w:left w:val="nil"/>
              <w:bottom w:val="single" w:sz="8" w:space="0" w:color="auto"/>
              <w:right w:val="single" w:sz="8" w:space="0" w:color="auto"/>
            </w:tcBorders>
            <w:shd w:val="clear" w:color="auto" w:fill="auto"/>
            <w:vAlign w:val="center"/>
          </w:tcPr>
          <w:p w14:paraId="2974B6A8" w14:textId="4912538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A6FE6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A233BE2" w14:textId="4C69382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54BCFB7B" w14:textId="44D5A4EB"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108883B" w14:textId="3D2579D8"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6F5F2482" w14:textId="25BC342F"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不低于88dB；</w:t>
            </w:r>
          </w:p>
        </w:tc>
        <w:tc>
          <w:tcPr>
            <w:tcW w:w="477" w:type="pct"/>
            <w:tcBorders>
              <w:top w:val="single" w:sz="8" w:space="0" w:color="auto"/>
              <w:left w:val="nil"/>
              <w:bottom w:val="single" w:sz="8" w:space="0" w:color="auto"/>
              <w:right w:val="single" w:sz="8" w:space="0" w:color="auto"/>
            </w:tcBorders>
            <w:shd w:val="clear" w:color="auto" w:fill="auto"/>
            <w:vAlign w:val="center"/>
          </w:tcPr>
          <w:p w14:paraId="300890C7" w14:textId="3ED8CAD3"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2A29FF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879B225" w14:textId="30FC9399"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7FB40649" w14:textId="6B718E61" w:rsidR="00F10564" w:rsidRPr="006A262F" w:rsidRDefault="00F10564"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38621E59" w14:textId="5213D4BE"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273311AD" w14:textId="5BFF3321"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不劣于140°-160°x10°-20°；</w:t>
            </w:r>
          </w:p>
        </w:tc>
        <w:tc>
          <w:tcPr>
            <w:tcW w:w="477" w:type="pct"/>
            <w:tcBorders>
              <w:top w:val="single" w:sz="8" w:space="0" w:color="auto"/>
              <w:left w:val="nil"/>
              <w:bottom w:val="single" w:sz="8" w:space="0" w:color="auto"/>
              <w:right w:val="single" w:sz="8" w:space="0" w:color="auto"/>
            </w:tcBorders>
            <w:shd w:val="clear" w:color="auto" w:fill="auto"/>
            <w:vAlign w:val="center"/>
          </w:tcPr>
          <w:p w14:paraId="6D39EF6A" w14:textId="476F0DCE"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BCD3D22"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3E03E5F" w14:textId="3EE33758"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1CC5825A" w14:textId="7E7004C3" w:rsidR="00F10564" w:rsidRPr="006A262F" w:rsidRDefault="00F10564"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6026873E" w14:textId="26C403A5"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644" w:type="pct"/>
            <w:tcBorders>
              <w:top w:val="single" w:sz="8" w:space="0" w:color="auto"/>
              <w:left w:val="nil"/>
              <w:bottom w:val="single" w:sz="8" w:space="0" w:color="auto"/>
              <w:right w:val="single" w:sz="8" w:space="0" w:color="auto"/>
            </w:tcBorders>
            <w:shd w:val="clear" w:color="auto" w:fill="auto"/>
            <w:vAlign w:val="center"/>
          </w:tcPr>
          <w:p w14:paraId="411F397A" w14:textId="6EA6AD7D"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最大声压级：不低于113dB/持续；</w:t>
            </w:r>
          </w:p>
        </w:tc>
        <w:tc>
          <w:tcPr>
            <w:tcW w:w="477" w:type="pct"/>
            <w:tcBorders>
              <w:top w:val="single" w:sz="8" w:space="0" w:color="auto"/>
              <w:left w:val="nil"/>
              <w:bottom w:val="single" w:sz="8" w:space="0" w:color="auto"/>
              <w:right w:val="single" w:sz="8" w:space="0" w:color="auto"/>
            </w:tcBorders>
            <w:shd w:val="clear" w:color="auto" w:fill="auto"/>
            <w:vAlign w:val="center"/>
          </w:tcPr>
          <w:p w14:paraId="65ECE2FF" w14:textId="6F0BABAE" w:rsidR="00F10564"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5F034B2"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BAF1BCB" w14:textId="60989600"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27C9F771" w14:textId="43E0D381"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A26627A" w14:textId="7152480D"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变压器抽头功率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7D9C8D2D" w14:textId="1655BE68" w:rsidR="00F10564" w:rsidRPr="006A262F" w:rsidRDefault="00F10564"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不劣于70V（15W/30W/60W/120W）；100V（30W/60W/120W）；</w:t>
            </w:r>
          </w:p>
        </w:tc>
        <w:tc>
          <w:tcPr>
            <w:tcW w:w="477" w:type="pct"/>
            <w:tcBorders>
              <w:top w:val="single" w:sz="8" w:space="0" w:color="auto"/>
              <w:left w:val="nil"/>
              <w:bottom w:val="single" w:sz="8" w:space="0" w:color="auto"/>
              <w:right w:val="single" w:sz="8" w:space="0" w:color="auto"/>
            </w:tcBorders>
            <w:shd w:val="clear" w:color="auto" w:fill="auto"/>
            <w:vAlign w:val="center"/>
          </w:tcPr>
          <w:p w14:paraId="79E0F3A7" w14:textId="3E94F69E" w:rsidR="00F10564" w:rsidRPr="006A262F" w:rsidRDefault="00F1056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0F83892"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B226137"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1088F68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D9F1EB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4C6A3EF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22FED74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2594E20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5BB02BB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0AFBC8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F925023" w14:textId="19A532A1"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1B191779" w14:textId="57238BA6"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CA63EBF" w14:textId="714B76B2"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644" w:type="pct"/>
            <w:tcBorders>
              <w:top w:val="single" w:sz="8" w:space="0" w:color="auto"/>
              <w:left w:val="nil"/>
              <w:bottom w:val="single" w:sz="8" w:space="0" w:color="auto"/>
              <w:right w:val="single" w:sz="8" w:space="0" w:color="auto"/>
            </w:tcBorders>
            <w:shd w:val="clear" w:color="auto" w:fill="auto"/>
            <w:vAlign w:val="center"/>
          </w:tcPr>
          <w:p w14:paraId="00C1EB4D" w14:textId="0BF9AC63"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477" w:type="pct"/>
            <w:tcBorders>
              <w:top w:val="single" w:sz="8" w:space="0" w:color="auto"/>
              <w:left w:val="nil"/>
              <w:bottom w:val="single" w:sz="8" w:space="0" w:color="auto"/>
              <w:right w:val="single" w:sz="8" w:space="0" w:color="auto"/>
            </w:tcBorders>
            <w:shd w:val="clear" w:color="auto" w:fill="auto"/>
            <w:vAlign w:val="center"/>
          </w:tcPr>
          <w:p w14:paraId="2A6C8825" w14:textId="1B83BA30"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A365ADF"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0DF3D4D" w14:textId="0884A3B7"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5F3F770B" w14:textId="266C8B98"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0C6CECE" w14:textId="3E666EAE"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644" w:type="pct"/>
            <w:tcBorders>
              <w:top w:val="single" w:sz="8" w:space="0" w:color="auto"/>
              <w:left w:val="nil"/>
              <w:bottom w:val="single" w:sz="8" w:space="0" w:color="auto"/>
              <w:right w:val="single" w:sz="8" w:space="0" w:color="auto"/>
            </w:tcBorders>
            <w:shd w:val="clear" w:color="auto" w:fill="auto"/>
            <w:vAlign w:val="center"/>
          </w:tcPr>
          <w:p w14:paraId="05F882EA" w14:textId="6FB57360"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477" w:type="pct"/>
            <w:tcBorders>
              <w:top w:val="single" w:sz="8" w:space="0" w:color="auto"/>
              <w:left w:val="nil"/>
              <w:bottom w:val="single" w:sz="8" w:space="0" w:color="auto"/>
              <w:right w:val="single" w:sz="8" w:space="0" w:color="auto"/>
            </w:tcBorders>
            <w:shd w:val="clear" w:color="auto" w:fill="auto"/>
            <w:vAlign w:val="center"/>
          </w:tcPr>
          <w:p w14:paraId="29C308D3" w14:textId="79363F7F"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3EA88F8"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48FD25" w14:textId="70BC5247"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55245001" w14:textId="2CFD5D02"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D1E0EDA" w14:textId="21BAB22D"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352CAEE4" w14:textId="743011BE"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477" w:type="pct"/>
            <w:tcBorders>
              <w:top w:val="single" w:sz="8" w:space="0" w:color="auto"/>
              <w:left w:val="nil"/>
              <w:bottom w:val="single" w:sz="8" w:space="0" w:color="auto"/>
              <w:right w:val="single" w:sz="8" w:space="0" w:color="auto"/>
            </w:tcBorders>
            <w:shd w:val="clear" w:color="auto" w:fill="auto"/>
            <w:vAlign w:val="center"/>
          </w:tcPr>
          <w:p w14:paraId="0E3E37AC" w14:textId="04BA842A"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7387D4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7955082" w14:textId="2AB9D02D"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163E70D5" w14:textId="2DC62993" w:rsidR="0068049E" w:rsidRPr="006A262F" w:rsidRDefault="0068049E"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747B5A8A" w14:textId="1E33D046"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644" w:type="pct"/>
            <w:tcBorders>
              <w:top w:val="single" w:sz="8" w:space="0" w:color="auto"/>
              <w:left w:val="nil"/>
              <w:bottom w:val="single" w:sz="8" w:space="0" w:color="auto"/>
              <w:right w:val="single" w:sz="8" w:space="0" w:color="auto"/>
            </w:tcBorders>
            <w:shd w:val="clear" w:color="auto" w:fill="auto"/>
            <w:vAlign w:val="center"/>
          </w:tcPr>
          <w:p w14:paraId="3B4D650E" w14:textId="0BEEAAF7"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477" w:type="pct"/>
            <w:tcBorders>
              <w:top w:val="single" w:sz="8" w:space="0" w:color="auto"/>
              <w:left w:val="nil"/>
              <w:bottom w:val="single" w:sz="8" w:space="0" w:color="auto"/>
              <w:right w:val="single" w:sz="8" w:space="0" w:color="auto"/>
            </w:tcBorders>
            <w:shd w:val="clear" w:color="auto" w:fill="auto"/>
            <w:vAlign w:val="center"/>
          </w:tcPr>
          <w:p w14:paraId="232AACEB" w14:textId="00E679A4" w:rsidR="0068049E"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DED19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29DDD7" w14:textId="457222D5"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1A302F90" w14:textId="2635AD84" w:rsidR="0068049E" w:rsidRPr="006A262F" w:rsidRDefault="0068049E"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459D7277" w14:textId="1A6A7A93"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443D2030" w14:textId="7D2DEFC1"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477" w:type="pct"/>
            <w:tcBorders>
              <w:top w:val="single" w:sz="8" w:space="0" w:color="auto"/>
              <w:left w:val="nil"/>
              <w:bottom w:val="single" w:sz="8" w:space="0" w:color="auto"/>
              <w:right w:val="single" w:sz="8" w:space="0" w:color="auto"/>
            </w:tcBorders>
            <w:shd w:val="clear" w:color="auto" w:fill="auto"/>
            <w:vAlign w:val="center"/>
          </w:tcPr>
          <w:p w14:paraId="7808ACEC" w14:textId="33784AC7"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5170F6"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1136689"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高性能功率放大器2</w:t>
            </w:r>
          </w:p>
        </w:tc>
      </w:tr>
      <w:tr w:rsidR="006A262F" w:rsidRPr="006A262F" w14:paraId="75438176"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F67430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6782CC6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1FE7ED6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1F8A3592"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1435F6A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B6DC06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66746F" w14:textId="19FD7B5C"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2E8D7EBF" w14:textId="347517EF"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544369D" w14:textId="7CD540A3"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644" w:type="pct"/>
            <w:tcBorders>
              <w:top w:val="single" w:sz="8" w:space="0" w:color="auto"/>
              <w:left w:val="nil"/>
              <w:bottom w:val="single" w:sz="8" w:space="0" w:color="auto"/>
              <w:right w:val="single" w:sz="8" w:space="0" w:color="auto"/>
            </w:tcBorders>
            <w:shd w:val="clear" w:color="auto" w:fill="auto"/>
            <w:vAlign w:val="center"/>
          </w:tcPr>
          <w:p w14:paraId="24EFD49E" w14:textId="39F46F39"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77" w:type="pct"/>
            <w:tcBorders>
              <w:top w:val="single" w:sz="8" w:space="0" w:color="auto"/>
              <w:left w:val="nil"/>
              <w:bottom w:val="single" w:sz="8" w:space="0" w:color="auto"/>
              <w:right w:val="single" w:sz="8" w:space="0" w:color="auto"/>
            </w:tcBorders>
            <w:shd w:val="clear" w:color="auto" w:fill="auto"/>
            <w:vAlign w:val="center"/>
          </w:tcPr>
          <w:p w14:paraId="1FBC71FD" w14:textId="63D7477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73CC95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C7B839D" w14:textId="5E22AF1F"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09750777" w14:textId="24D527FA"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9AC0325" w14:textId="0260DACB"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644" w:type="pct"/>
            <w:tcBorders>
              <w:top w:val="single" w:sz="8" w:space="0" w:color="auto"/>
              <w:left w:val="nil"/>
              <w:bottom w:val="single" w:sz="8" w:space="0" w:color="auto"/>
              <w:right w:val="single" w:sz="8" w:space="0" w:color="auto"/>
            </w:tcBorders>
            <w:shd w:val="clear" w:color="auto" w:fill="auto"/>
            <w:vAlign w:val="center"/>
          </w:tcPr>
          <w:p w14:paraId="07019503" w14:textId="66E93746"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77" w:type="pct"/>
            <w:tcBorders>
              <w:top w:val="single" w:sz="8" w:space="0" w:color="auto"/>
              <w:left w:val="nil"/>
              <w:bottom w:val="single" w:sz="8" w:space="0" w:color="auto"/>
              <w:right w:val="single" w:sz="8" w:space="0" w:color="auto"/>
            </w:tcBorders>
            <w:shd w:val="clear" w:color="auto" w:fill="auto"/>
            <w:vAlign w:val="center"/>
          </w:tcPr>
          <w:p w14:paraId="62BE3D26" w14:textId="5AA19DAE" w:rsidR="00022D4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9EE6F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2044BEC" w14:textId="1BF9C81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69E15D3F" w14:textId="587D6275" w:rsidR="00022D49" w:rsidRPr="006A262F" w:rsidRDefault="00022D49"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05C322CA" w14:textId="2455ACCB"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644" w:type="pct"/>
            <w:tcBorders>
              <w:top w:val="single" w:sz="8" w:space="0" w:color="auto"/>
              <w:left w:val="nil"/>
              <w:bottom w:val="single" w:sz="8" w:space="0" w:color="auto"/>
              <w:right w:val="single" w:sz="8" w:space="0" w:color="auto"/>
            </w:tcBorders>
            <w:shd w:val="clear" w:color="auto" w:fill="auto"/>
            <w:vAlign w:val="center"/>
          </w:tcPr>
          <w:p w14:paraId="2A1A5E40" w14:textId="7FA47CD1" w:rsidR="00022D49" w:rsidRPr="006A262F" w:rsidRDefault="00022D49" w:rsidP="00F81610">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477" w:type="pct"/>
            <w:tcBorders>
              <w:top w:val="single" w:sz="8" w:space="0" w:color="auto"/>
              <w:left w:val="nil"/>
              <w:bottom w:val="single" w:sz="8" w:space="0" w:color="auto"/>
              <w:right w:val="single" w:sz="8" w:space="0" w:color="auto"/>
            </w:tcBorders>
            <w:shd w:val="clear" w:color="auto" w:fill="auto"/>
            <w:vAlign w:val="center"/>
          </w:tcPr>
          <w:p w14:paraId="509E7FEF" w14:textId="3BDA94C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B3C5D5"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A1058B8" w14:textId="232604FC"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70285864" w14:textId="206B596C"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6D3F474" w14:textId="417D42CF"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644" w:type="pct"/>
            <w:tcBorders>
              <w:top w:val="single" w:sz="8" w:space="0" w:color="auto"/>
              <w:left w:val="nil"/>
              <w:bottom w:val="single" w:sz="8" w:space="0" w:color="auto"/>
              <w:right w:val="single" w:sz="8" w:space="0" w:color="auto"/>
            </w:tcBorders>
            <w:shd w:val="clear" w:color="auto" w:fill="auto"/>
            <w:vAlign w:val="center"/>
          </w:tcPr>
          <w:p w14:paraId="1C55F75C" w14:textId="22502D9B"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28FF4982" w14:textId="5D95723A" w:rsidR="00022D4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9837A3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B972C4" w14:textId="5C047698"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6874A2BE" w14:textId="57EC5872"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D942F2F" w14:textId="13F97A4A"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644" w:type="pct"/>
            <w:tcBorders>
              <w:top w:val="single" w:sz="8" w:space="0" w:color="auto"/>
              <w:left w:val="nil"/>
              <w:bottom w:val="single" w:sz="8" w:space="0" w:color="auto"/>
              <w:right w:val="single" w:sz="8" w:space="0" w:color="auto"/>
            </w:tcBorders>
            <w:shd w:val="clear" w:color="auto" w:fill="auto"/>
            <w:vAlign w:val="center"/>
          </w:tcPr>
          <w:p w14:paraId="18E307F3" w14:textId="69594F13"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w:t>
            </w:r>
            <w:r w:rsidR="00F81610" w:rsidRPr="006A262F">
              <w:rPr>
                <w:rFonts w:ascii="宋体" w:hAnsi="宋体" w:cs="宋体" w:hint="eastAsia"/>
                <w:kern w:val="0"/>
                <w:sz w:val="24"/>
              </w:rPr>
              <w:t>×</w:t>
            </w:r>
            <w:r w:rsidRPr="006A262F">
              <w:rPr>
                <w:rFonts w:ascii="宋体" w:hAnsi="宋体" w:cs="宋体" w:hint="eastAsia"/>
                <w:kern w:val="0"/>
                <w:sz w:val="24"/>
              </w:rPr>
              <w:t>600W；</w:t>
            </w:r>
          </w:p>
        </w:tc>
        <w:tc>
          <w:tcPr>
            <w:tcW w:w="477" w:type="pct"/>
            <w:tcBorders>
              <w:top w:val="single" w:sz="8" w:space="0" w:color="auto"/>
              <w:left w:val="nil"/>
              <w:bottom w:val="single" w:sz="8" w:space="0" w:color="auto"/>
              <w:right w:val="single" w:sz="8" w:space="0" w:color="auto"/>
            </w:tcBorders>
            <w:shd w:val="clear" w:color="auto" w:fill="auto"/>
            <w:vAlign w:val="center"/>
          </w:tcPr>
          <w:p w14:paraId="58B4C201" w14:textId="6888C82E"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9F83752"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F3EE90" w14:textId="279D34BD"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3013E3B4" w14:textId="0ACDD76B"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6133E9F" w14:textId="14D102C0"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644" w:type="pct"/>
            <w:tcBorders>
              <w:top w:val="single" w:sz="8" w:space="0" w:color="auto"/>
              <w:left w:val="nil"/>
              <w:bottom w:val="single" w:sz="8" w:space="0" w:color="auto"/>
              <w:right w:val="single" w:sz="8" w:space="0" w:color="auto"/>
            </w:tcBorders>
            <w:shd w:val="clear" w:color="auto" w:fill="auto"/>
            <w:vAlign w:val="center"/>
          </w:tcPr>
          <w:p w14:paraId="2B55FF27" w14:textId="446398BE"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77" w:type="pct"/>
            <w:tcBorders>
              <w:top w:val="single" w:sz="8" w:space="0" w:color="auto"/>
              <w:left w:val="nil"/>
              <w:bottom w:val="single" w:sz="8" w:space="0" w:color="auto"/>
              <w:right w:val="single" w:sz="8" w:space="0" w:color="auto"/>
            </w:tcBorders>
            <w:shd w:val="clear" w:color="auto" w:fill="auto"/>
            <w:vAlign w:val="center"/>
          </w:tcPr>
          <w:p w14:paraId="1D2A4726" w14:textId="3F5C3436"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353ADB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26F3FAC" w14:textId="2CE6A88E"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40EA7F21" w14:textId="5E0F936F"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F1BE010" w14:textId="7B5E20D8"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644" w:type="pct"/>
            <w:tcBorders>
              <w:top w:val="single" w:sz="8" w:space="0" w:color="auto"/>
              <w:left w:val="nil"/>
              <w:bottom w:val="single" w:sz="8" w:space="0" w:color="auto"/>
              <w:right w:val="single" w:sz="8" w:space="0" w:color="auto"/>
            </w:tcBorders>
            <w:shd w:val="clear" w:color="auto" w:fill="auto"/>
            <w:vAlign w:val="center"/>
          </w:tcPr>
          <w:p w14:paraId="6B6FC62A" w14:textId="725ECFBE"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77" w:type="pct"/>
            <w:tcBorders>
              <w:top w:val="single" w:sz="8" w:space="0" w:color="auto"/>
              <w:left w:val="nil"/>
              <w:bottom w:val="single" w:sz="8" w:space="0" w:color="auto"/>
              <w:right w:val="single" w:sz="8" w:space="0" w:color="auto"/>
            </w:tcBorders>
            <w:shd w:val="clear" w:color="auto" w:fill="auto"/>
            <w:vAlign w:val="center"/>
          </w:tcPr>
          <w:p w14:paraId="3A1218F1" w14:textId="05385B34" w:rsidR="00022D4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38B964"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3D23D9" w14:textId="12E6FAEA"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683" w:type="pct"/>
            <w:tcBorders>
              <w:top w:val="single" w:sz="8" w:space="0" w:color="auto"/>
              <w:left w:val="nil"/>
              <w:bottom w:val="single" w:sz="8" w:space="0" w:color="auto"/>
              <w:right w:val="single" w:sz="8" w:space="0" w:color="auto"/>
            </w:tcBorders>
            <w:shd w:val="clear" w:color="auto" w:fill="auto"/>
            <w:vAlign w:val="center"/>
          </w:tcPr>
          <w:p w14:paraId="7094FCCB" w14:textId="77443BCB"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EB2E418" w14:textId="728AAA2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4FE5395F" w14:textId="6AF33246"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77" w:type="pct"/>
            <w:tcBorders>
              <w:top w:val="single" w:sz="8" w:space="0" w:color="auto"/>
              <w:left w:val="nil"/>
              <w:bottom w:val="single" w:sz="8" w:space="0" w:color="auto"/>
              <w:right w:val="single" w:sz="8" w:space="0" w:color="auto"/>
            </w:tcBorders>
            <w:shd w:val="clear" w:color="auto" w:fill="auto"/>
            <w:vAlign w:val="center"/>
          </w:tcPr>
          <w:p w14:paraId="27D6C462" w14:textId="41B8E7F1"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9DCFF1"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2D30B5" w14:textId="35AF8EDB"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683" w:type="pct"/>
            <w:tcBorders>
              <w:top w:val="single" w:sz="8" w:space="0" w:color="auto"/>
              <w:left w:val="nil"/>
              <w:bottom w:val="single" w:sz="8" w:space="0" w:color="auto"/>
              <w:right w:val="single" w:sz="8" w:space="0" w:color="auto"/>
            </w:tcBorders>
            <w:shd w:val="clear" w:color="auto" w:fill="auto"/>
            <w:vAlign w:val="center"/>
          </w:tcPr>
          <w:p w14:paraId="0CB26181" w14:textId="74F00CAD"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2534BDC" w14:textId="393571D2"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40920107" w14:textId="3AEB7B7B"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77" w:type="pct"/>
            <w:tcBorders>
              <w:top w:val="single" w:sz="8" w:space="0" w:color="auto"/>
              <w:left w:val="nil"/>
              <w:bottom w:val="single" w:sz="8" w:space="0" w:color="auto"/>
              <w:right w:val="single" w:sz="8" w:space="0" w:color="auto"/>
            </w:tcBorders>
            <w:shd w:val="clear" w:color="auto" w:fill="auto"/>
            <w:vAlign w:val="center"/>
          </w:tcPr>
          <w:p w14:paraId="3C3E35AC" w14:textId="7D816E9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37EF7C" w14:textId="77777777">
        <w:trPr>
          <w:trHeight w:val="157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3F1CD3" w14:textId="73DD0E90"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83" w:type="pct"/>
            <w:tcBorders>
              <w:top w:val="single" w:sz="8" w:space="0" w:color="auto"/>
              <w:left w:val="nil"/>
              <w:bottom w:val="single" w:sz="8" w:space="0" w:color="auto"/>
              <w:right w:val="single" w:sz="8" w:space="0" w:color="auto"/>
            </w:tcBorders>
            <w:shd w:val="clear" w:color="auto" w:fill="auto"/>
            <w:vAlign w:val="center"/>
          </w:tcPr>
          <w:p w14:paraId="6E41C768" w14:textId="331623BD"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C8BCB41" w14:textId="2437CC4F"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rFonts w:ascii="宋体" w:hAnsi="宋体"/>
                <w:kern w:val="0"/>
                <w:sz w:val="24"/>
              </w:rPr>
              <w:t xml:space="preserve"> @ 8</w:t>
            </w:r>
            <w:r w:rsidRPr="006A262F">
              <w:rPr>
                <w:rFonts w:ascii="宋体" w:hAnsi="宋体" w:cs="宋体" w:hint="eastAsia"/>
                <w:kern w:val="0"/>
                <w:sz w:val="24"/>
              </w:rPr>
              <w:t>Ω</w:t>
            </w:r>
          </w:p>
        </w:tc>
        <w:tc>
          <w:tcPr>
            <w:tcW w:w="2644" w:type="pct"/>
            <w:tcBorders>
              <w:top w:val="single" w:sz="8" w:space="0" w:color="auto"/>
              <w:left w:val="nil"/>
              <w:bottom w:val="single" w:sz="8" w:space="0" w:color="auto"/>
              <w:right w:val="single" w:sz="8" w:space="0" w:color="auto"/>
            </w:tcBorders>
            <w:shd w:val="clear" w:color="auto" w:fill="auto"/>
            <w:vAlign w:val="center"/>
          </w:tcPr>
          <w:p w14:paraId="4A015ACC" w14:textId="7162AA49"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77" w:type="pct"/>
            <w:tcBorders>
              <w:top w:val="single" w:sz="8" w:space="0" w:color="auto"/>
              <w:left w:val="nil"/>
              <w:bottom w:val="single" w:sz="8" w:space="0" w:color="auto"/>
              <w:right w:val="single" w:sz="8" w:space="0" w:color="auto"/>
            </w:tcBorders>
            <w:shd w:val="clear" w:color="auto" w:fill="auto"/>
            <w:vAlign w:val="center"/>
          </w:tcPr>
          <w:p w14:paraId="31052A63" w14:textId="3490F3A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FCE5BB" w14:textId="77777777">
        <w:trPr>
          <w:trHeight w:val="97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2EB2185" w14:textId="3967AD01"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683" w:type="pct"/>
            <w:tcBorders>
              <w:top w:val="single" w:sz="8" w:space="0" w:color="auto"/>
              <w:left w:val="nil"/>
              <w:bottom w:val="single" w:sz="8" w:space="0" w:color="auto"/>
              <w:right w:val="single" w:sz="8" w:space="0" w:color="auto"/>
            </w:tcBorders>
            <w:shd w:val="clear" w:color="auto" w:fill="auto"/>
            <w:vAlign w:val="center"/>
          </w:tcPr>
          <w:p w14:paraId="0171AB02" w14:textId="0ABA0AEA"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0BA2E58" w14:textId="4E44B1DF"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644" w:type="pct"/>
            <w:tcBorders>
              <w:top w:val="single" w:sz="8" w:space="0" w:color="auto"/>
              <w:left w:val="nil"/>
              <w:bottom w:val="single" w:sz="8" w:space="0" w:color="auto"/>
              <w:right w:val="single" w:sz="8" w:space="0" w:color="auto"/>
            </w:tcBorders>
            <w:shd w:val="clear" w:color="auto" w:fill="auto"/>
            <w:vAlign w:val="center"/>
          </w:tcPr>
          <w:p w14:paraId="01908572" w14:textId="1648007C"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77" w:type="pct"/>
            <w:tcBorders>
              <w:top w:val="single" w:sz="8" w:space="0" w:color="auto"/>
              <w:left w:val="nil"/>
              <w:bottom w:val="single" w:sz="8" w:space="0" w:color="auto"/>
              <w:right w:val="single" w:sz="8" w:space="0" w:color="auto"/>
            </w:tcBorders>
            <w:shd w:val="clear" w:color="auto" w:fill="auto"/>
            <w:vAlign w:val="center"/>
          </w:tcPr>
          <w:p w14:paraId="205C0A1E" w14:textId="443CA5BE"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FE062FF"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05FB15" w14:textId="1146B5E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683" w:type="pct"/>
            <w:tcBorders>
              <w:top w:val="single" w:sz="8" w:space="0" w:color="auto"/>
              <w:left w:val="nil"/>
              <w:bottom w:val="single" w:sz="8" w:space="0" w:color="auto"/>
              <w:right w:val="single" w:sz="8" w:space="0" w:color="auto"/>
            </w:tcBorders>
            <w:shd w:val="clear" w:color="auto" w:fill="auto"/>
            <w:vAlign w:val="center"/>
          </w:tcPr>
          <w:p w14:paraId="4A7E230B" w14:textId="3E1E91AF"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4132706" w14:textId="48649441"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rFonts w:ascii="宋体" w:hAnsi="宋体"/>
                <w:kern w:val="0"/>
                <w:sz w:val="24"/>
              </w:rPr>
              <w:t>+</w:t>
            </w:r>
            <w:r w:rsidRPr="006A262F">
              <w:rPr>
                <w:rFonts w:ascii="宋体" w:hAnsi="宋体" w:cs="宋体" w:hint="eastAsia"/>
                <w:kern w:val="0"/>
                <w:sz w:val="24"/>
              </w:rPr>
              <w:t>噪音</w:t>
            </w:r>
          </w:p>
        </w:tc>
        <w:tc>
          <w:tcPr>
            <w:tcW w:w="2644" w:type="pct"/>
            <w:tcBorders>
              <w:top w:val="single" w:sz="8" w:space="0" w:color="auto"/>
              <w:left w:val="nil"/>
              <w:bottom w:val="single" w:sz="8" w:space="0" w:color="auto"/>
              <w:right w:val="single" w:sz="8" w:space="0" w:color="auto"/>
            </w:tcBorders>
            <w:shd w:val="clear" w:color="auto" w:fill="auto"/>
            <w:vAlign w:val="center"/>
          </w:tcPr>
          <w:p w14:paraId="4DCCFCB4" w14:textId="4ED71B62"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4C0751F8" w14:textId="67921E57"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E3F310" w14:textId="77777777">
        <w:trPr>
          <w:trHeight w:val="9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E42AA8C" w14:textId="5F84272B"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683" w:type="pct"/>
            <w:tcBorders>
              <w:top w:val="single" w:sz="8" w:space="0" w:color="auto"/>
              <w:left w:val="nil"/>
              <w:bottom w:val="single" w:sz="8" w:space="0" w:color="auto"/>
              <w:right w:val="single" w:sz="8" w:space="0" w:color="auto"/>
            </w:tcBorders>
            <w:shd w:val="clear" w:color="auto" w:fill="auto"/>
            <w:vAlign w:val="center"/>
          </w:tcPr>
          <w:p w14:paraId="0E95BBDE" w14:textId="7C062287"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154E2A1" w14:textId="2BAFD9CE" w:rsidR="00022D49" w:rsidRPr="006A262F" w:rsidRDefault="00022D49" w:rsidP="00F81610">
            <w:pPr>
              <w:widowControl/>
              <w:spacing w:line="276" w:lineRule="auto"/>
              <w:jc w:val="center"/>
              <w:rPr>
                <w:rFonts w:ascii="宋体" w:hAnsi="宋体" w:cs="宋体"/>
                <w:kern w:val="0"/>
                <w:sz w:val="24"/>
              </w:rPr>
            </w:pPr>
            <w:r w:rsidRPr="006A262F">
              <w:rPr>
                <w:rFonts w:ascii="宋体" w:hAnsi="宋体"/>
                <w:kern w:val="0"/>
                <w:sz w:val="24"/>
              </w:rPr>
              <w:t xml:space="preserve">SMPTE </w:t>
            </w:r>
            <w:r w:rsidRPr="006A262F">
              <w:rPr>
                <w:rFonts w:ascii="宋体" w:hAnsi="宋体" w:hint="eastAsia"/>
                <w:kern w:val="0"/>
                <w:sz w:val="24"/>
              </w:rPr>
              <w:t>互调失真</w:t>
            </w:r>
          </w:p>
        </w:tc>
        <w:tc>
          <w:tcPr>
            <w:tcW w:w="2644" w:type="pct"/>
            <w:tcBorders>
              <w:top w:val="single" w:sz="8" w:space="0" w:color="auto"/>
              <w:left w:val="nil"/>
              <w:bottom w:val="single" w:sz="8" w:space="0" w:color="auto"/>
              <w:right w:val="single" w:sz="8" w:space="0" w:color="auto"/>
            </w:tcBorders>
            <w:shd w:val="clear" w:color="auto" w:fill="auto"/>
            <w:vAlign w:val="center"/>
          </w:tcPr>
          <w:p w14:paraId="5087100E" w14:textId="7EA79721"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687FD38F" w14:textId="6DAA1896"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AA42C6"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5F065AE" w14:textId="4DBCD2D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683" w:type="pct"/>
            <w:tcBorders>
              <w:top w:val="single" w:sz="8" w:space="0" w:color="auto"/>
              <w:left w:val="nil"/>
              <w:bottom w:val="single" w:sz="8" w:space="0" w:color="auto"/>
              <w:right w:val="single" w:sz="8" w:space="0" w:color="auto"/>
            </w:tcBorders>
            <w:shd w:val="clear" w:color="auto" w:fill="auto"/>
            <w:vAlign w:val="center"/>
          </w:tcPr>
          <w:p w14:paraId="5279BF3E" w14:textId="3A74F076"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3AA911B" w14:textId="4702B9DA" w:rsidR="00022D49" w:rsidRPr="006A262F" w:rsidRDefault="00022D49" w:rsidP="00F81610">
            <w:pPr>
              <w:widowControl/>
              <w:spacing w:line="276" w:lineRule="auto"/>
              <w:jc w:val="center"/>
              <w:rPr>
                <w:rFonts w:ascii="宋体" w:hAnsi="宋体"/>
                <w:kern w:val="0"/>
                <w:sz w:val="24"/>
              </w:rPr>
            </w:pPr>
            <w:r w:rsidRPr="006A262F">
              <w:rPr>
                <w:rFonts w:ascii="宋体" w:hAnsi="宋体"/>
                <w:kern w:val="0"/>
                <w:sz w:val="24"/>
              </w:rPr>
              <w:t xml:space="preserve">DIM100 </w:t>
            </w:r>
            <w:r w:rsidRPr="006A262F">
              <w:rPr>
                <w:rFonts w:ascii="宋体" w:hAnsi="宋体" w:hint="eastAsia"/>
                <w:kern w:val="0"/>
                <w:sz w:val="24"/>
              </w:rPr>
              <w:t>互调失真</w:t>
            </w:r>
          </w:p>
        </w:tc>
        <w:tc>
          <w:tcPr>
            <w:tcW w:w="2644" w:type="pct"/>
            <w:tcBorders>
              <w:top w:val="single" w:sz="8" w:space="0" w:color="auto"/>
              <w:left w:val="nil"/>
              <w:bottom w:val="single" w:sz="8" w:space="0" w:color="auto"/>
              <w:right w:val="single" w:sz="8" w:space="0" w:color="auto"/>
            </w:tcBorders>
            <w:shd w:val="clear" w:color="auto" w:fill="auto"/>
            <w:vAlign w:val="center"/>
          </w:tcPr>
          <w:p w14:paraId="618D7BA5" w14:textId="04EE7563"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77" w:type="pct"/>
            <w:tcBorders>
              <w:top w:val="single" w:sz="8" w:space="0" w:color="auto"/>
              <w:left w:val="nil"/>
              <w:bottom w:val="single" w:sz="8" w:space="0" w:color="auto"/>
              <w:right w:val="single" w:sz="8" w:space="0" w:color="auto"/>
            </w:tcBorders>
            <w:shd w:val="clear" w:color="auto" w:fill="auto"/>
            <w:vAlign w:val="center"/>
          </w:tcPr>
          <w:p w14:paraId="0BCD43AF" w14:textId="42BBAF7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864E4C9"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AD09A99" w14:textId="7865660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683" w:type="pct"/>
            <w:tcBorders>
              <w:top w:val="single" w:sz="8" w:space="0" w:color="auto"/>
              <w:left w:val="nil"/>
              <w:bottom w:val="single" w:sz="8" w:space="0" w:color="auto"/>
              <w:right w:val="single" w:sz="8" w:space="0" w:color="auto"/>
            </w:tcBorders>
            <w:shd w:val="clear" w:color="auto" w:fill="auto"/>
            <w:vAlign w:val="center"/>
          </w:tcPr>
          <w:p w14:paraId="7FC78BF0" w14:textId="71758CAD"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5506469" w14:textId="0DEB8D5F" w:rsidR="00022D49" w:rsidRPr="006A262F" w:rsidRDefault="00022D49" w:rsidP="00F81610">
            <w:pPr>
              <w:widowControl/>
              <w:spacing w:line="276" w:lineRule="auto"/>
              <w:jc w:val="center"/>
              <w:rPr>
                <w:rFonts w:ascii="宋体" w:hAnsi="宋体"/>
                <w:kern w:val="0"/>
                <w:sz w:val="24"/>
              </w:rPr>
            </w:pPr>
            <w:r w:rsidRPr="006A262F">
              <w:rPr>
                <w:rFonts w:ascii="宋体" w:hAnsi="宋体" w:cs="宋体" w:hint="eastAsia"/>
                <w:kern w:val="0"/>
                <w:sz w:val="24"/>
              </w:rPr>
              <w:t>串扰</w:t>
            </w:r>
          </w:p>
        </w:tc>
        <w:tc>
          <w:tcPr>
            <w:tcW w:w="2644" w:type="pct"/>
            <w:tcBorders>
              <w:top w:val="single" w:sz="8" w:space="0" w:color="auto"/>
              <w:left w:val="nil"/>
              <w:bottom w:val="single" w:sz="8" w:space="0" w:color="auto"/>
              <w:right w:val="single" w:sz="8" w:space="0" w:color="auto"/>
            </w:tcBorders>
            <w:shd w:val="clear" w:color="auto" w:fill="auto"/>
            <w:vAlign w:val="center"/>
          </w:tcPr>
          <w:p w14:paraId="1828CB1E" w14:textId="7C1E5C77"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77" w:type="pct"/>
            <w:tcBorders>
              <w:top w:val="single" w:sz="8" w:space="0" w:color="auto"/>
              <w:left w:val="nil"/>
              <w:bottom w:val="single" w:sz="8" w:space="0" w:color="auto"/>
              <w:right w:val="single" w:sz="8" w:space="0" w:color="auto"/>
            </w:tcBorders>
            <w:shd w:val="clear" w:color="auto" w:fill="auto"/>
            <w:vAlign w:val="center"/>
          </w:tcPr>
          <w:p w14:paraId="7004EF80" w14:textId="0B26EBB2"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67F8E2D"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2E9982C"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3DFC14D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67E250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506008E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0F41C9E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69EB69CC"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0746B0D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FBA5D2A"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CC8CD46" w14:textId="50B80E6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1E77F031" w14:textId="5275671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A4641A4" w14:textId="23AE1AB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644" w:type="pct"/>
            <w:tcBorders>
              <w:top w:val="single" w:sz="8" w:space="0" w:color="auto"/>
              <w:left w:val="nil"/>
              <w:bottom w:val="single" w:sz="8" w:space="0" w:color="auto"/>
              <w:right w:val="single" w:sz="8" w:space="0" w:color="auto"/>
            </w:tcBorders>
            <w:shd w:val="clear" w:color="auto" w:fill="auto"/>
            <w:vAlign w:val="center"/>
          </w:tcPr>
          <w:p w14:paraId="74513978" w14:textId="77702ABE"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77" w:type="pct"/>
            <w:tcBorders>
              <w:top w:val="single" w:sz="8" w:space="0" w:color="auto"/>
              <w:left w:val="nil"/>
              <w:bottom w:val="single" w:sz="8" w:space="0" w:color="auto"/>
              <w:right w:val="single" w:sz="8" w:space="0" w:color="auto"/>
            </w:tcBorders>
            <w:shd w:val="clear" w:color="auto" w:fill="auto"/>
            <w:vAlign w:val="center"/>
          </w:tcPr>
          <w:p w14:paraId="6B16AB66" w14:textId="0EBC1FF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B46CA1"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B9510DE" w14:textId="0061D99C"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70B4CABE" w14:textId="60731C0E" w:rsidR="000B5829" w:rsidRPr="006A262F" w:rsidRDefault="000B5829"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62D2E0C5" w14:textId="166A4DE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644" w:type="pct"/>
            <w:tcBorders>
              <w:top w:val="single" w:sz="8" w:space="0" w:color="auto"/>
              <w:left w:val="nil"/>
              <w:bottom w:val="single" w:sz="8" w:space="0" w:color="auto"/>
              <w:right w:val="single" w:sz="8" w:space="0" w:color="auto"/>
            </w:tcBorders>
            <w:shd w:val="clear" w:color="auto" w:fill="auto"/>
            <w:vAlign w:val="center"/>
          </w:tcPr>
          <w:p w14:paraId="4F05C83F" w14:textId="674B7654"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77" w:type="pct"/>
            <w:tcBorders>
              <w:top w:val="single" w:sz="8" w:space="0" w:color="auto"/>
              <w:left w:val="nil"/>
              <w:bottom w:val="single" w:sz="8" w:space="0" w:color="auto"/>
              <w:right w:val="single" w:sz="8" w:space="0" w:color="auto"/>
            </w:tcBorders>
            <w:shd w:val="clear" w:color="auto" w:fill="auto"/>
            <w:vAlign w:val="center"/>
          </w:tcPr>
          <w:p w14:paraId="2BDFFB32" w14:textId="5ED272D2" w:rsidR="000B582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21D0F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B83090" w14:textId="258A0B4A"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632BB025" w14:textId="3BDFD19A" w:rsidR="000B5829" w:rsidRPr="006A262F" w:rsidRDefault="000B5829"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1E115F40" w14:textId="7A181214"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644" w:type="pct"/>
            <w:tcBorders>
              <w:top w:val="single" w:sz="8" w:space="0" w:color="auto"/>
              <w:left w:val="nil"/>
              <w:bottom w:val="single" w:sz="8" w:space="0" w:color="auto"/>
              <w:right w:val="single" w:sz="8" w:space="0" w:color="auto"/>
            </w:tcBorders>
            <w:shd w:val="clear" w:color="auto" w:fill="auto"/>
            <w:vAlign w:val="center"/>
          </w:tcPr>
          <w:p w14:paraId="1B7FCBA1" w14:textId="5EA8418C" w:rsidR="000B5829" w:rsidRPr="006A262F" w:rsidRDefault="000B5829" w:rsidP="00F81610">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477" w:type="pct"/>
            <w:tcBorders>
              <w:top w:val="single" w:sz="8" w:space="0" w:color="auto"/>
              <w:left w:val="nil"/>
              <w:bottom w:val="single" w:sz="8" w:space="0" w:color="auto"/>
              <w:right w:val="single" w:sz="8" w:space="0" w:color="auto"/>
            </w:tcBorders>
            <w:shd w:val="clear" w:color="auto" w:fill="auto"/>
            <w:vAlign w:val="center"/>
          </w:tcPr>
          <w:p w14:paraId="10B3ADDE" w14:textId="048BD70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80F40F"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45ACA8F" w14:textId="11D953A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4A198B38" w14:textId="43E48142" w:rsidR="000B5829" w:rsidRPr="006A262F" w:rsidRDefault="000B5829"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50FEB0D2" w14:textId="63664F3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644" w:type="pct"/>
            <w:tcBorders>
              <w:top w:val="single" w:sz="8" w:space="0" w:color="auto"/>
              <w:left w:val="nil"/>
              <w:bottom w:val="single" w:sz="8" w:space="0" w:color="auto"/>
              <w:right w:val="single" w:sz="8" w:space="0" w:color="auto"/>
            </w:tcBorders>
            <w:shd w:val="clear" w:color="auto" w:fill="auto"/>
            <w:vAlign w:val="center"/>
          </w:tcPr>
          <w:p w14:paraId="55D23B15" w14:textId="24B95846"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7D3189D0" w14:textId="708BAF53" w:rsidR="000B582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875EC76"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E1FDB43" w14:textId="487F285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472B5DE6" w14:textId="4B8AA539"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5BE221C" w14:textId="6457B9F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644" w:type="pct"/>
            <w:tcBorders>
              <w:top w:val="single" w:sz="8" w:space="0" w:color="auto"/>
              <w:left w:val="nil"/>
              <w:bottom w:val="single" w:sz="8" w:space="0" w:color="auto"/>
              <w:right w:val="single" w:sz="8" w:space="0" w:color="auto"/>
            </w:tcBorders>
            <w:shd w:val="clear" w:color="auto" w:fill="auto"/>
            <w:vAlign w:val="center"/>
          </w:tcPr>
          <w:p w14:paraId="4A2F790B" w14:textId="5B7F33DE"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77" w:type="pct"/>
            <w:tcBorders>
              <w:top w:val="single" w:sz="8" w:space="0" w:color="auto"/>
              <w:left w:val="nil"/>
              <w:bottom w:val="single" w:sz="8" w:space="0" w:color="auto"/>
              <w:right w:val="single" w:sz="8" w:space="0" w:color="auto"/>
            </w:tcBorders>
            <w:shd w:val="clear" w:color="auto" w:fill="auto"/>
            <w:vAlign w:val="center"/>
          </w:tcPr>
          <w:p w14:paraId="1A4371EA" w14:textId="2269E09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423751D"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FD2529" w14:textId="13418D4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60877BDF" w14:textId="1E578C66"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8A7FC05" w14:textId="069E562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644" w:type="pct"/>
            <w:tcBorders>
              <w:top w:val="single" w:sz="8" w:space="0" w:color="auto"/>
              <w:left w:val="nil"/>
              <w:bottom w:val="single" w:sz="8" w:space="0" w:color="auto"/>
              <w:right w:val="single" w:sz="8" w:space="0" w:color="auto"/>
            </w:tcBorders>
            <w:shd w:val="clear" w:color="auto" w:fill="auto"/>
            <w:vAlign w:val="center"/>
          </w:tcPr>
          <w:p w14:paraId="6F7C15C5" w14:textId="5433771B"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77" w:type="pct"/>
            <w:tcBorders>
              <w:top w:val="single" w:sz="8" w:space="0" w:color="auto"/>
              <w:left w:val="nil"/>
              <w:bottom w:val="single" w:sz="8" w:space="0" w:color="auto"/>
              <w:right w:val="single" w:sz="8" w:space="0" w:color="auto"/>
            </w:tcBorders>
            <w:shd w:val="clear" w:color="auto" w:fill="auto"/>
            <w:vAlign w:val="center"/>
          </w:tcPr>
          <w:p w14:paraId="065C0B20" w14:textId="552BA1C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387666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F508CA3" w14:textId="6144561A"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40301E69" w14:textId="12F237CD" w:rsidR="000B5829" w:rsidRPr="006A262F" w:rsidRDefault="000B5829" w:rsidP="00F81610">
            <w:pPr>
              <w:widowControl/>
              <w:spacing w:line="276" w:lineRule="auto"/>
              <w:jc w:val="center"/>
              <w:rPr>
                <w:rFonts w:ascii="宋体" w:hAnsi="宋体" w:cs="宋体"/>
                <w:b/>
                <w:bCs/>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110B69C7" w14:textId="2C7EAC7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644" w:type="pct"/>
            <w:tcBorders>
              <w:top w:val="single" w:sz="8" w:space="0" w:color="auto"/>
              <w:left w:val="nil"/>
              <w:bottom w:val="single" w:sz="8" w:space="0" w:color="auto"/>
              <w:right w:val="single" w:sz="8" w:space="0" w:color="auto"/>
            </w:tcBorders>
            <w:shd w:val="clear" w:color="auto" w:fill="auto"/>
            <w:vAlign w:val="center"/>
          </w:tcPr>
          <w:p w14:paraId="7DE5C3A4" w14:textId="60F2CD9F"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77" w:type="pct"/>
            <w:tcBorders>
              <w:top w:val="single" w:sz="8" w:space="0" w:color="auto"/>
              <w:left w:val="nil"/>
              <w:bottom w:val="single" w:sz="8" w:space="0" w:color="auto"/>
              <w:right w:val="single" w:sz="8" w:space="0" w:color="auto"/>
            </w:tcBorders>
            <w:shd w:val="clear" w:color="auto" w:fill="auto"/>
            <w:vAlign w:val="center"/>
          </w:tcPr>
          <w:p w14:paraId="728F6E4D" w14:textId="499B0303" w:rsidR="000B582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F734DB"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703C94" w14:textId="40425C0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683" w:type="pct"/>
            <w:tcBorders>
              <w:top w:val="single" w:sz="8" w:space="0" w:color="auto"/>
              <w:left w:val="nil"/>
              <w:bottom w:val="single" w:sz="8" w:space="0" w:color="auto"/>
              <w:right w:val="single" w:sz="8" w:space="0" w:color="auto"/>
            </w:tcBorders>
            <w:shd w:val="clear" w:color="auto" w:fill="auto"/>
            <w:vAlign w:val="center"/>
          </w:tcPr>
          <w:p w14:paraId="78D0FEAF" w14:textId="6C8D17D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4C788C6" w14:textId="5471D3C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75D6B785" w14:textId="12FDC87E"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77" w:type="pct"/>
            <w:tcBorders>
              <w:top w:val="single" w:sz="8" w:space="0" w:color="auto"/>
              <w:left w:val="nil"/>
              <w:bottom w:val="single" w:sz="8" w:space="0" w:color="auto"/>
              <w:right w:val="single" w:sz="8" w:space="0" w:color="auto"/>
            </w:tcBorders>
            <w:shd w:val="clear" w:color="auto" w:fill="auto"/>
            <w:vAlign w:val="center"/>
          </w:tcPr>
          <w:p w14:paraId="494B4DDF" w14:textId="230218A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53DA17"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EB3B562" w14:textId="7F4D234E"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683" w:type="pct"/>
            <w:tcBorders>
              <w:top w:val="single" w:sz="8" w:space="0" w:color="auto"/>
              <w:left w:val="nil"/>
              <w:bottom w:val="single" w:sz="8" w:space="0" w:color="auto"/>
              <w:right w:val="single" w:sz="8" w:space="0" w:color="auto"/>
            </w:tcBorders>
            <w:shd w:val="clear" w:color="auto" w:fill="auto"/>
            <w:vAlign w:val="center"/>
          </w:tcPr>
          <w:p w14:paraId="7F426C28" w14:textId="1D371232"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23C289A" w14:textId="7C083D8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48EE6F57" w14:textId="73D28B92"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77" w:type="pct"/>
            <w:tcBorders>
              <w:top w:val="single" w:sz="8" w:space="0" w:color="auto"/>
              <w:left w:val="nil"/>
              <w:bottom w:val="single" w:sz="8" w:space="0" w:color="auto"/>
              <w:right w:val="single" w:sz="8" w:space="0" w:color="auto"/>
            </w:tcBorders>
            <w:shd w:val="clear" w:color="auto" w:fill="auto"/>
            <w:vAlign w:val="center"/>
          </w:tcPr>
          <w:p w14:paraId="7E323CCF" w14:textId="38F3A96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90F2088" w14:textId="77777777" w:rsidTr="00FC5D82">
        <w:trPr>
          <w:trHeight w:val="867"/>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E29F29" w14:textId="60329BF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83" w:type="pct"/>
            <w:tcBorders>
              <w:top w:val="single" w:sz="8" w:space="0" w:color="auto"/>
              <w:left w:val="nil"/>
              <w:bottom w:val="single" w:sz="8" w:space="0" w:color="auto"/>
              <w:right w:val="single" w:sz="8" w:space="0" w:color="auto"/>
            </w:tcBorders>
            <w:shd w:val="clear" w:color="auto" w:fill="auto"/>
            <w:vAlign w:val="center"/>
          </w:tcPr>
          <w:p w14:paraId="5800DCEE" w14:textId="07EEEF8A"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4288C2D" w14:textId="5BF95EE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644" w:type="pct"/>
            <w:tcBorders>
              <w:top w:val="single" w:sz="8" w:space="0" w:color="auto"/>
              <w:left w:val="nil"/>
              <w:bottom w:val="single" w:sz="8" w:space="0" w:color="auto"/>
              <w:right w:val="single" w:sz="8" w:space="0" w:color="auto"/>
            </w:tcBorders>
            <w:shd w:val="clear" w:color="auto" w:fill="auto"/>
            <w:vAlign w:val="center"/>
          </w:tcPr>
          <w:p w14:paraId="12965B8A" w14:textId="58377543"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77" w:type="pct"/>
            <w:tcBorders>
              <w:top w:val="single" w:sz="8" w:space="0" w:color="auto"/>
              <w:left w:val="nil"/>
              <w:bottom w:val="single" w:sz="8" w:space="0" w:color="auto"/>
              <w:right w:val="single" w:sz="8" w:space="0" w:color="auto"/>
            </w:tcBorders>
            <w:shd w:val="clear" w:color="auto" w:fill="auto"/>
            <w:vAlign w:val="center"/>
          </w:tcPr>
          <w:p w14:paraId="2D4271A9" w14:textId="5C21F99A"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456D04"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5FEDD5" w14:textId="7EAE0D4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683" w:type="pct"/>
            <w:tcBorders>
              <w:top w:val="single" w:sz="8" w:space="0" w:color="auto"/>
              <w:left w:val="nil"/>
              <w:bottom w:val="single" w:sz="8" w:space="0" w:color="auto"/>
              <w:right w:val="single" w:sz="8" w:space="0" w:color="auto"/>
            </w:tcBorders>
            <w:shd w:val="clear" w:color="auto" w:fill="auto"/>
            <w:vAlign w:val="center"/>
          </w:tcPr>
          <w:p w14:paraId="6F33B17C" w14:textId="1945ED8C"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D2CC93A" w14:textId="44CA14B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644" w:type="pct"/>
            <w:tcBorders>
              <w:top w:val="single" w:sz="8" w:space="0" w:color="auto"/>
              <w:left w:val="nil"/>
              <w:bottom w:val="single" w:sz="8" w:space="0" w:color="auto"/>
              <w:right w:val="single" w:sz="8" w:space="0" w:color="auto"/>
            </w:tcBorders>
            <w:shd w:val="clear" w:color="auto" w:fill="auto"/>
            <w:vAlign w:val="center"/>
          </w:tcPr>
          <w:p w14:paraId="2A306E31" w14:textId="18ECF402"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77" w:type="pct"/>
            <w:tcBorders>
              <w:top w:val="single" w:sz="8" w:space="0" w:color="auto"/>
              <w:left w:val="nil"/>
              <w:bottom w:val="single" w:sz="8" w:space="0" w:color="auto"/>
              <w:right w:val="single" w:sz="8" w:space="0" w:color="auto"/>
            </w:tcBorders>
            <w:shd w:val="clear" w:color="auto" w:fill="auto"/>
            <w:vAlign w:val="center"/>
          </w:tcPr>
          <w:p w14:paraId="1F002984" w14:textId="6AD4F25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B6ECEF"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67417E8" w14:textId="21E5ADD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683" w:type="pct"/>
            <w:tcBorders>
              <w:top w:val="single" w:sz="8" w:space="0" w:color="auto"/>
              <w:left w:val="nil"/>
              <w:bottom w:val="single" w:sz="8" w:space="0" w:color="auto"/>
              <w:right w:val="single" w:sz="8" w:space="0" w:color="auto"/>
            </w:tcBorders>
            <w:shd w:val="clear" w:color="auto" w:fill="auto"/>
            <w:vAlign w:val="center"/>
          </w:tcPr>
          <w:p w14:paraId="3EC5F6DF" w14:textId="7DF5EA58"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B9CAFD0" w14:textId="5DBC2B3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644" w:type="pct"/>
            <w:tcBorders>
              <w:top w:val="single" w:sz="8" w:space="0" w:color="auto"/>
              <w:left w:val="nil"/>
              <w:bottom w:val="single" w:sz="8" w:space="0" w:color="auto"/>
              <w:right w:val="single" w:sz="8" w:space="0" w:color="auto"/>
            </w:tcBorders>
            <w:shd w:val="clear" w:color="auto" w:fill="auto"/>
            <w:vAlign w:val="center"/>
          </w:tcPr>
          <w:p w14:paraId="5511A07E" w14:textId="0F6559E5"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2046EB20" w14:textId="44463BE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2B2775F"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3AC8383" w14:textId="55A482E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683" w:type="pct"/>
            <w:tcBorders>
              <w:top w:val="single" w:sz="8" w:space="0" w:color="auto"/>
              <w:left w:val="nil"/>
              <w:bottom w:val="single" w:sz="8" w:space="0" w:color="auto"/>
              <w:right w:val="single" w:sz="8" w:space="0" w:color="auto"/>
            </w:tcBorders>
            <w:shd w:val="clear" w:color="auto" w:fill="auto"/>
            <w:vAlign w:val="center"/>
          </w:tcPr>
          <w:p w14:paraId="5C3E07A3" w14:textId="23A3F291"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2B7EA41" w14:textId="279632F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644" w:type="pct"/>
            <w:tcBorders>
              <w:top w:val="single" w:sz="8" w:space="0" w:color="auto"/>
              <w:left w:val="nil"/>
              <w:bottom w:val="single" w:sz="8" w:space="0" w:color="auto"/>
              <w:right w:val="single" w:sz="8" w:space="0" w:color="auto"/>
            </w:tcBorders>
            <w:shd w:val="clear" w:color="auto" w:fill="auto"/>
            <w:vAlign w:val="center"/>
          </w:tcPr>
          <w:p w14:paraId="74A2AAFC" w14:textId="2C8B73AE"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1F866A8D" w14:textId="7A35435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8896152"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39A2A51" w14:textId="1E99FFB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683" w:type="pct"/>
            <w:tcBorders>
              <w:top w:val="single" w:sz="8" w:space="0" w:color="auto"/>
              <w:left w:val="nil"/>
              <w:bottom w:val="single" w:sz="8" w:space="0" w:color="auto"/>
              <w:right w:val="single" w:sz="8" w:space="0" w:color="auto"/>
            </w:tcBorders>
            <w:shd w:val="clear" w:color="auto" w:fill="auto"/>
            <w:vAlign w:val="center"/>
          </w:tcPr>
          <w:p w14:paraId="1C561EC0" w14:textId="61861C7C"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EE67482" w14:textId="18EE67C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644" w:type="pct"/>
            <w:tcBorders>
              <w:top w:val="single" w:sz="8" w:space="0" w:color="auto"/>
              <w:left w:val="nil"/>
              <w:bottom w:val="single" w:sz="8" w:space="0" w:color="auto"/>
              <w:right w:val="single" w:sz="8" w:space="0" w:color="auto"/>
            </w:tcBorders>
            <w:shd w:val="clear" w:color="auto" w:fill="auto"/>
            <w:vAlign w:val="center"/>
          </w:tcPr>
          <w:p w14:paraId="5A106103" w14:textId="132D6A84"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77" w:type="pct"/>
            <w:tcBorders>
              <w:top w:val="single" w:sz="8" w:space="0" w:color="auto"/>
              <w:left w:val="nil"/>
              <w:bottom w:val="single" w:sz="8" w:space="0" w:color="auto"/>
              <w:right w:val="single" w:sz="8" w:space="0" w:color="auto"/>
            </w:tcBorders>
            <w:shd w:val="clear" w:color="auto" w:fill="auto"/>
            <w:vAlign w:val="center"/>
          </w:tcPr>
          <w:p w14:paraId="41669C5D" w14:textId="7586261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1FA1B17" w14:textId="77777777" w:rsidTr="00FC5D82">
        <w:trPr>
          <w:trHeight w:val="533"/>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9674FD8" w14:textId="75C938C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683" w:type="pct"/>
            <w:tcBorders>
              <w:top w:val="single" w:sz="8" w:space="0" w:color="auto"/>
              <w:left w:val="nil"/>
              <w:bottom w:val="single" w:sz="8" w:space="0" w:color="auto"/>
              <w:right w:val="single" w:sz="8" w:space="0" w:color="auto"/>
            </w:tcBorders>
            <w:shd w:val="clear" w:color="auto" w:fill="auto"/>
            <w:vAlign w:val="center"/>
          </w:tcPr>
          <w:p w14:paraId="3B6EEF21" w14:textId="20CE39C2"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9D8A0C7" w14:textId="382836F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644" w:type="pct"/>
            <w:tcBorders>
              <w:top w:val="single" w:sz="8" w:space="0" w:color="auto"/>
              <w:left w:val="nil"/>
              <w:bottom w:val="single" w:sz="8" w:space="0" w:color="auto"/>
              <w:right w:val="single" w:sz="8" w:space="0" w:color="auto"/>
            </w:tcBorders>
            <w:shd w:val="clear" w:color="auto" w:fill="auto"/>
            <w:vAlign w:val="center"/>
          </w:tcPr>
          <w:p w14:paraId="769CB952" w14:textId="66B76064"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77" w:type="pct"/>
            <w:tcBorders>
              <w:top w:val="single" w:sz="8" w:space="0" w:color="auto"/>
              <w:left w:val="nil"/>
              <w:bottom w:val="single" w:sz="8" w:space="0" w:color="auto"/>
              <w:right w:val="single" w:sz="8" w:space="0" w:color="auto"/>
            </w:tcBorders>
            <w:shd w:val="clear" w:color="auto" w:fill="auto"/>
            <w:vAlign w:val="center"/>
          </w:tcPr>
          <w:p w14:paraId="757E867B" w14:textId="42632C8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066C92B"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EEB3540"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数字网络音频处理器</w:t>
            </w:r>
            <w:r w:rsidRPr="006A262F">
              <w:rPr>
                <w:rFonts w:ascii="宋体" w:hAnsi="宋体" w:cs="宋体"/>
                <w:b/>
                <w:bCs/>
                <w:kern w:val="0"/>
                <w:sz w:val="24"/>
              </w:rPr>
              <w:t>2</w:t>
            </w:r>
          </w:p>
        </w:tc>
      </w:tr>
      <w:tr w:rsidR="006A262F" w:rsidRPr="006A262F" w14:paraId="2DDD8EF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240464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46D4A22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665C966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09026255"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3B830ED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5DA7F47"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E0CDA2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4E190DB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22FE45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7257ED04" w14:textId="09A64C6B"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支持不少于12路模拟输入，8路模拟输出，支持扩展（根据接入音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477" w:type="pct"/>
            <w:tcBorders>
              <w:top w:val="single" w:sz="8" w:space="0" w:color="auto"/>
              <w:left w:val="nil"/>
              <w:bottom w:val="single" w:sz="8" w:space="0" w:color="auto"/>
              <w:right w:val="single" w:sz="8" w:space="0" w:color="auto"/>
            </w:tcBorders>
            <w:shd w:val="clear" w:color="auto" w:fill="auto"/>
            <w:vAlign w:val="center"/>
          </w:tcPr>
          <w:p w14:paraId="322CA59E"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2CC497"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A51C1A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0D7FDF7E" w14:textId="71535FD4" w:rsidR="00847068" w:rsidRPr="006A262F" w:rsidRDefault="00847068"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7DADAFD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644" w:type="pct"/>
            <w:tcBorders>
              <w:top w:val="single" w:sz="8" w:space="0" w:color="auto"/>
              <w:left w:val="nil"/>
              <w:bottom w:val="single" w:sz="8" w:space="0" w:color="auto"/>
              <w:right w:val="single" w:sz="8" w:space="0" w:color="auto"/>
            </w:tcBorders>
            <w:shd w:val="clear" w:color="auto" w:fill="auto"/>
            <w:vAlign w:val="center"/>
          </w:tcPr>
          <w:p w14:paraId="0B401830" w14:textId="442356E5"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477" w:type="pct"/>
            <w:tcBorders>
              <w:top w:val="single" w:sz="8" w:space="0" w:color="auto"/>
              <w:left w:val="nil"/>
              <w:bottom w:val="single" w:sz="8" w:space="0" w:color="auto"/>
              <w:right w:val="single" w:sz="8" w:space="0" w:color="auto"/>
            </w:tcBorders>
            <w:shd w:val="clear" w:color="auto" w:fill="auto"/>
            <w:vAlign w:val="center"/>
          </w:tcPr>
          <w:p w14:paraId="34ECA2C2" w14:textId="3A3632F4"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2CC9FA"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17EC61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07818C11" w14:textId="2690363D" w:rsidR="00847068" w:rsidRPr="006A262F" w:rsidRDefault="00847068" w:rsidP="00F81610">
            <w:pPr>
              <w:widowControl/>
              <w:spacing w:line="276" w:lineRule="auto"/>
              <w:jc w:val="center"/>
              <w:rPr>
                <w:rFonts w:ascii="宋体" w:hAnsi="宋体" w:cs="宋体"/>
                <w:kern w:val="0"/>
                <w:sz w:val="24"/>
              </w:rPr>
            </w:pPr>
          </w:p>
        </w:tc>
        <w:tc>
          <w:tcPr>
            <w:tcW w:w="769" w:type="pct"/>
            <w:tcBorders>
              <w:top w:val="single" w:sz="8" w:space="0" w:color="auto"/>
              <w:left w:val="nil"/>
              <w:bottom w:val="single" w:sz="8" w:space="0" w:color="auto"/>
              <w:right w:val="single" w:sz="8" w:space="0" w:color="auto"/>
            </w:tcBorders>
            <w:shd w:val="clear" w:color="auto" w:fill="auto"/>
            <w:vAlign w:val="center"/>
          </w:tcPr>
          <w:p w14:paraId="0FE70E6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644" w:type="pct"/>
            <w:tcBorders>
              <w:top w:val="single" w:sz="8" w:space="0" w:color="auto"/>
              <w:left w:val="nil"/>
              <w:bottom w:val="single" w:sz="8" w:space="0" w:color="auto"/>
              <w:right w:val="single" w:sz="8" w:space="0" w:color="auto"/>
            </w:tcBorders>
            <w:shd w:val="clear" w:color="auto" w:fill="auto"/>
            <w:vAlign w:val="center"/>
          </w:tcPr>
          <w:p w14:paraId="2E1FDE3B" w14:textId="3BD2097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477" w:type="pct"/>
            <w:tcBorders>
              <w:top w:val="single" w:sz="8" w:space="0" w:color="auto"/>
              <w:left w:val="nil"/>
              <w:bottom w:val="single" w:sz="8" w:space="0" w:color="auto"/>
              <w:right w:val="single" w:sz="8" w:space="0" w:color="auto"/>
            </w:tcBorders>
            <w:shd w:val="clear" w:color="auto" w:fill="auto"/>
            <w:vAlign w:val="center"/>
          </w:tcPr>
          <w:p w14:paraId="179D575A" w14:textId="58B0340F"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D695729"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4D2AB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726CF02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846904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模块化处理</w:t>
            </w:r>
          </w:p>
        </w:tc>
        <w:tc>
          <w:tcPr>
            <w:tcW w:w="2644" w:type="pct"/>
            <w:tcBorders>
              <w:top w:val="single" w:sz="8" w:space="0" w:color="auto"/>
              <w:left w:val="nil"/>
              <w:bottom w:val="single" w:sz="8" w:space="0" w:color="auto"/>
              <w:right w:val="single" w:sz="8" w:space="0" w:color="auto"/>
            </w:tcBorders>
            <w:shd w:val="clear" w:color="auto" w:fill="auto"/>
            <w:vAlign w:val="center"/>
          </w:tcPr>
          <w:p w14:paraId="261A4BAA" w14:textId="2B0ED8F6"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477" w:type="pct"/>
            <w:tcBorders>
              <w:top w:val="single" w:sz="8" w:space="0" w:color="auto"/>
              <w:left w:val="nil"/>
              <w:bottom w:val="single" w:sz="8" w:space="0" w:color="auto"/>
              <w:right w:val="single" w:sz="8" w:space="0" w:color="auto"/>
            </w:tcBorders>
            <w:shd w:val="clear" w:color="auto" w:fill="auto"/>
            <w:vAlign w:val="center"/>
          </w:tcPr>
          <w:p w14:paraId="59D577F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039E32"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D41C4D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5F2868C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C47A46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644" w:type="pct"/>
            <w:tcBorders>
              <w:top w:val="single" w:sz="8" w:space="0" w:color="auto"/>
              <w:left w:val="nil"/>
              <w:bottom w:val="single" w:sz="8" w:space="0" w:color="auto"/>
              <w:right w:val="single" w:sz="8" w:space="0" w:color="auto"/>
            </w:tcBorders>
            <w:shd w:val="clear" w:color="auto" w:fill="auto"/>
            <w:vAlign w:val="center"/>
          </w:tcPr>
          <w:p w14:paraId="537BF484" w14:textId="46CA5451"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477" w:type="pct"/>
            <w:tcBorders>
              <w:top w:val="single" w:sz="8" w:space="0" w:color="auto"/>
              <w:left w:val="nil"/>
              <w:bottom w:val="single" w:sz="8" w:space="0" w:color="auto"/>
              <w:right w:val="single" w:sz="8" w:space="0" w:color="auto"/>
            </w:tcBorders>
            <w:shd w:val="clear" w:color="auto" w:fill="auto"/>
            <w:vAlign w:val="center"/>
          </w:tcPr>
          <w:p w14:paraId="55603CA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FFC3D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DD8C19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2F87F7D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E3B539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15018319" w14:textId="4AF1CFDB"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支持不少于8路GPIO；</w:t>
            </w:r>
          </w:p>
        </w:tc>
        <w:tc>
          <w:tcPr>
            <w:tcW w:w="477" w:type="pct"/>
            <w:tcBorders>
              <w:top w:val="single" w:sz="8" w:space="0" w:color="auto"/>
              <w:left w:val="nil"/>
              <w:bottom w:val="single" w:sz="8" w:space="0" w:color="auto"/>
              <w:right w:val="single" w:sz="8" w:space="0" w:color="auto"/>
            </w:tcBorders>
            <w:shd w:val="clear" w:color="auto" w:fill="auto"/>
            <w:vAlign w:val="center"/>
          </w:tcPr>
          <w:p w14:paraId="760F0A0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3AEB25B"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374D226"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网络音频接口箱</w:t>
            </w:r>
          </w:p>
        </w:tc>
      </w:tr>
      <w:tr w:rsidR="006A262F" w:rsidRPr="006A262F" w14:paraId="1D076C9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FFD098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096349E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4117C05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4739DE9C"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121DD1D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AECF50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C86A5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01A3C8A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35446E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53315FF7" w14:textId="11537A4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4进4出网络音频接口</w:t>
            </w:r>
          </w:p>
        </w:tc>
        <w:tc>
          <w:tcPr>
            <w:tcW w:w="477" w:type="pct"/>
            <w:tcBorders>
              <w:top w:val="single" w:sz="8" w:space="0" w:color="auto"/>
              <w:left w:val="nil"/>
              <w:bottom w:val="single" w:sz="8" w:space="0" w:color="auto"/>
              <w:right w:val="single" w:sz="8" w:space="0" w:color="auto"/>
            </w:tcBorders>
            <w:shd w:val="clear" w:color="auto" w:fill="auto"/>
            <w:vAlign w:val="center"/>
          </w:tcPr>
          <w:p w14:paraId="283B6DB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0FF7D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F81B8F5"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6EA1628C" w14:textId="7ACA0EAB"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04E830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输出数量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1F0497CE" w14:textId="17A5EDBC"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4路平衡模拟输出</w:t>
            </w:r>
          </w:p>
        </w:tc>
        <w:tc>
          <w:tcPr>
            <w:tcW w:w="477" w:type="pct"/>
            <w:tcBorders>
              <w:top w:val="single" w:sz="8" w:space="0" w:color="auto"/>
              <w:left w:val="nil"/>
              <w:bottom w:val="single" w:sz="8" w:space="0" w:color="auto"/>
              <w:right w:val="single" w:sz="8" w:space="0" w:color="auto"/>
            </w:tcBorders>
            <w:shd w:val="clear" w:color="auto" w:fill="auto"/>
            <w:vAlign w:val="center"/>
          </w:tcPr>
          <w:p w14:paraId="0E40768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7CEA82"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A3513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6170671A" w14:textId="34A1B38D"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030376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连接模式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44CA0D8F" w14:textId="6E9CD2C1"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支持双网口配置，可采用菊花链（手拉手）连接</w:t>
            </w:r>
          </w:p>
        </w:tc>
        <w:tc>
          <w:tcPr>
            <w:tcW w:w="477" w:type="pct"/>
            <w:tcBorders>
              <w:top w:val="single" w:sz="8" w:space="0" w:color="auto"/>
              <w:left w:val="nil"/>
              <w:bottom w:val="single" w:sz="8" w:space="0" w:color="auto"/>
              <w:right w:val="single" w:sz="8" w:space="0" w:color="auto"/>
            </w:tcBorders>
            <w:shd w:val="clear" w:color="auto" w:fill="auto"/>
            <w:vAlign w:val="center"/>
          </w:tcPr>
          <w:p w14:paraId="1677080F" w14:textId="432D6CD4"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823C842"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63D6CD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1D86735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A049425"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安装配件</w:t>
            </w:r>
          </w:p>
        </w:tc>
        <w:tc>
          <w:tcPr>
            <w:tcW w:w="2644" w:type="pct"/>
            <w:tcBorders>
              <w:top w:val="single" w:sz="8" w:space="0" w:color="auto"/>
              <w:left w:val="nil"/>
              <w:bottom w:val="single" w:sz="8" w:space="0" w:color="auto"/>
              <w:right w:val="single" w:sz="8" w:space="0" w:color="auto"/>
            </w:tcBorders>
            <w:shd w:val="clear" w:color="auto" w:fill="auto"/>
            <w:vAlign w:val="center"/>
          </w:tcPr>
          <w:p w14:paraId="2CB435B8" w14:textId="7E5EAC00"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含机架安装配件</w:t>
            </w:r>
          </w:p>
        </w:tc>
        <w:tc>
          <w:tcPr>
            <w:tcW w:w="477" w:type="pct"/>
            <w:tcBorders>
              <w:top w:val="single" w:sz="8" w:space="0" w:color="auto"/>
              <w:left w:val="nil"/>
              <w:bottom w:val="single" w:sz="8" w:space="0" w:color="auto"/>
              <w:right w:val="single" w:sz="8" w:space="0" w:color="auto"/>
            </w:tcBorders>
            <w:shd w:val="clear" w:color="auto" w:fill="auto"/>
            <w:vAlign w:val="center"/>
          </w:tcPr>
          <w:p w14:paraId="187DAB5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51A1BB"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FC64BA9"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USB转换器</w:t>
            </w:r>
          </w:p>
        </w:tc>
      </w:tr>
      <w:tr w:rsidR="006A262F" w:rsidRPr="006A262F" w14:paraId="6ACA62A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7B66F3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0CD509D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63E8334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5E05373D"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0924FB5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A4E593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52CAC36" w14:textId="4FE4C71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7DD773F9" w14:textId="7F6FBC21"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D8907ED" w14:textId="6B3F6D3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644" w:type="pct"/>
            <w:tcBorders>
              <w:top w:val="single" w:sz="8" w:space="0" w:color="auto"/>
              <w:left w:val="nil"/>
              <w:bottom w:val="single" w:sz="8" w:space="0" w:color="auto"/>
              <w:right w:val="single" w:sz="8" w:space="0" w:color="auto"/>
            </w:tcBorders>
            <w:shd w:val="clear" w:color="auto" w:fill="auto"/>
            <w:vAlign w:val="center"/>
          </w:tcPr>
          <w:p w14:paraId="1D01DB4D" w14:textId="75A3A80A"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77" w:type="pct"/>
            <w:tcBorders>
              <w:top w:val="single" w:sz="8" w:space="0" w:color="auto"/>
              <w:left w:val="nil"/>
              <w:bottom w:val="single" w:sz="8" w:space="0" w:color="auto"/>
              <w:right w:val="single" w:sz="8" w:space="0" w:color="auto"/>
            </w:tcBorders>
            <w:shd w:val="clear" w:color="auto" w:fill="auto"/>
            <w:vAlign w:val="center"/>
          </w:tcPr>
          <w:p w14:paraId="6B46E865" w14:textId="1F33AA1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DA10F4"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AC14375" w14:textId="5854239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7345CD59" w14:textId="2ACE9850"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7E3B41C" w14:textId="296A138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644" w:type="pct"/>
            <w:tcBorders>
              <w:top w:val="single" w:sz="8" w:space="0" w:color="auto"/>
              <w:left w:val="nil"/>
              <w:bottom w:val="single" w:sz="8" w:space="0" w:color="auto"/>
              <w:right w:val="single" w:sz="8" w:space="0" w:color="auto"/>
            </w:tcBorders>
            <w:shd w:val="clear" w:color="auto" w:fill="auto"/>
            <w:vAlign w:val="center"/>
          </w:tcPr>
          <w:p w14:paraId="55817BD9" w14:textId="38F1C621"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477" w:type="pct"/>
            <w:tcBorders>
              <w:top w:val="single" w:sz="8" w:space="0" w:color="auto"/>
              <w:left w:val="nil"/>
              <w:bottom w:val="single" w:sz="8" w:space="0" w:color="auto"/>
              <w:right w:val="single" w:sz="8" w:space="0" w:color="auto"/>
            </w:tcBorders>
            <w:shd w:val="clear" w:color="auto" w:fill="auto"/>
            <w:vAlign w:val="center"/>
          </w:tcPr>
          <w:p w14:paraId="63792054" w14:textId="050C9D14"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55925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0C943B3" w14:textId="2D3BE3A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6436E272" w14:textId="303D36B3"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89A2700" w14:textId="35580BF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3CD700F1" w14:textId="0D5E831E"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1F4C0481" w14:textId="041092C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23A8A26"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DD0141" w14:textId="004FE70D"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2486040A" w14:textId="309FEB38"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455BCEA" w14:textId="2C2FAC3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283D2936" w14:textId="77576560"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477" w:type="pct"/>
            <w:tcBorders>
              <w:top w:val="single" w:sz="8" w:space="0" w:color="auto"/>
              <w:left w:val="nil"/>
              <w:bottom w:val="single" w:sz="8" w:space="0" w:color="auto"/>
              <w:right w:val="single" w:sz="8" w:space="0" w:color="auto"/>
            </w:tcBorders>
            <w:shd w:val="clear" w:color="auto" w:fill="auto"/>
            <w:vAlign w:val="center"/>
          </w:tcPr>
          <w:p w14:paraId="4D62CC0A" w14:textId="14FBC20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C834BE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AD2D0EF" w14:textId="0722833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04A647B4" w14:textId="3F946FA7"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A198700" w14:textId="671CF0DE"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405CF732" w14:textId="36879FB8"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477" w:type="pct"/>
            <w:tcBorders>
              <w:top w:val="single" w:sz="8" w:space="0" w:color="auto"/>
              <w:left w:val="nil"/>
              <w:bottom w:val="single" w:sz="8" w:space="0" w:color="auto"/>
              <w:right w:val="single" w:sz="8" w:space="0" w:color="auto"/>
            </w:tcBorders>
            <w:shd w:val="clear" w:color="auto" w:fill="auto"/>
            <w:vAlign w:val="center"/>
          </w:tcPr>
          <w:p w14:paraId="49841E18" w14:textId="0BDC915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D3DB7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036D7B" w14:textId="7A9E364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128BC0B5" w14:textId="66EBC0BC"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66C9C00" w14:textId="2D240DF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644" w:type="pct"/>
            <w:tcBorders>
              <w:top w:val="single" w:sz="8" w:space="0" w:color="auto"/>
              <w:left w:val="nil"/>
              <w:bottom w:val="single" w:sz="8" w:space="0" w:color="auto"/>
              <w:right w:val="single" w:sz="8" w:space="0" w:color="auto"/>
            </w:tcBorders>
            <w:shd w:val="clear" w:color="auto" w:fill="auto"/>
            <w:vAlign w:val="center"/>
          </w:tcPr>
          <w:p w14:paraId="5FA960F9" w14:textId="21351BE8"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477" w:type="pct"/>
            <w:tcBorders>
              <w:top w:val="single" w:sz="8" w:space="0" w:color="auto"/>
              <w:left w:val="nil"/>
              <w:bottom w:val="single" w:sz="8" w:space="0" w:color="auto"/>
              <w:right w:val="single" w:sz="8" w:space="0" w:color="auto"/>
            </w:tcBorders>
            <w:shd w:val="clear" w:color="auto" w:fill="auto"/>
            <w:vAlign w:val="center"/>
          </w:tcPr>
          <w:p w14:paraId="7FFA1A67" w14:textId="78AF98B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D90A8C"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297AD1D"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时序电源</w:t>
            </w:r>
          </w:p>
        </w:tc>
      </w:tr>
      <w:tr w:rsidR="006A262F" w:rsidRPr="006A262F" w14:paraId="26DFBA4B"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47694F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143DCE8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2228E21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157760E8"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1FCD6D1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50D1C2C"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F97C652" w14:textId="42070DC4"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1CA007E4" w14:textId="7B34563A"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25B6FF9" w14:textId="3438BDBA"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最大电流</w:t>
            </w:r>
          </w:p>
        </w:tc>
        <w:tc>
          <w:tcPr>
            <w:tcW w:w="2644" w:type="pct"/>
            <w:tcBorders>
              <w:top w:val="single" w:sz="8" w:space="0" w:color="auto"/>
              <w:left w:val="nil"/>
              <w:bottom w:val="single" w:sz="8" w:space="0" w:color="auto"/>
              <w:right w:val="single" w:sz="8" w:space="0" w:color="auto"/>
            </w:tcBorders>
            <w:shd w:val="clear" w:color="auto" w:fill="auto"/>
            <w:vAlign w:val="center"/>
          </w:tcPr>
          <w:p w14:paraId="48E37B7F" w14:textId="691A62D8"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单通道最大电流不小于10A；</w:t>
            </w:r>
          </w:p>
        </w:tc>
        <w:tc>
          <w:tcPr>
            <w:tcW w:w="477" w:type="pct"/>
            <w:tcBorders>
              <w:top w:val="single" w:sz="8" w:space="0" w:color="auto"/>
              <w:left w:val="nil"/>
              <w:bottom w:val="single" w:sz="8" w:space="0" w:color="auto"/>
              <w:right w:val="single" w:sz="8" w:space="0" w:color="auto"/>
            </w:tcBorders>
            <w:shd w:val="clear" w:color="auto" w:fill="auto"/>
            <w:vAlign w:val="center"/>
          </w:tcPr>
          <w:p w14:paraId="5A05A162" w14:textId="51709525"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428C65"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2FE8939" w14:textId="6480DCF7"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79E2FCE3" w14:textId="17BFBD00"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40C7E9D" w14:textId="09A47783"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输出</w:t>
            </w:r>
          </w:p>
        </w:tc>
        <w:tc>
          <w:tcPr>
            <w:tcW w:w="2644" w:type="pct"/>
            <w:tcBorders>
              <w:top w:val="single" w:sz="8" w:space="0" w:color="auto"/>
              <w:left w:val="nil"/>
              <w:bottom w:val="single" w:sz="8" w:space="0" w:color="auto"/>
              <w:right w:val="single" w:sz="8" w:space="0" w:color="auto"/>
            </w:tcBorders>
            <w:shd w:val="clear" w:color="auto" w:fill="auto"/>
            <w:vAlign w:val="center"/>
          </w:tcPr>
          <w:p w14:paraId="3E62180A" w14:textId="092970B2"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不少于八路可编延时开关输出；</w:t>
            </w:r>
          </w:p>
        </w:tc>
        <w:tc>
          <w:tcPr>
            <w:tcW w:w="477" w:type="pct"/>
            <w:tcBorders>
              <w:top w:val="single" w:sz="8" w:space="0" w:color="auto"/>
              <w:left w:val="nil"/>
              <w:bottom w:val="single" w:sz="8" w:space="0" w:color="auto"/>
              <w:right w:val="single" w:sz="8" w:space="0" w:color="auto"/>
            </w:tcBorders>
            <w:shd w:val="clear" w:color="auto" w:fill="auto"/>
            <w:vAlign w:val="center"/>
          </w:tcPr>
          <w:p w14:paraId="54410AA7" w14:textId="2BDE6F79"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69B5B34"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10F5D4" w14:textId="074710CE"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37B39883" w14:textId="0FD5617F"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FEEB2E7" w14:textId="016B3286"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644" w:type="pct"/>
            <w:tcBorders>
              <w:top w:val="single" w:sz="8" w:space="0" w:color="auto"/>
              <w:left w:val="nil"/>
              <w:bottom w:val="single" w:sz="8" w:space="0" w:color="auto"/>
              <w:right w:val="single" w:sz="8" w:space="0" w:color="auto"/>
            </w:tcBorders>
            <w:shd w:val="clear" w:color="auto" w:fill="auto"/>
            <w:vAlign w:val="center"/>
          </w:tcPr>
          <w:p w14:paraId="0352358B" w14:textId="5FD45BD4"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可编程单独或全部通道控制，支持通道状态显示；</w:t>
            </w:r>
          </w:p>
        </w:tc>
        <w:tc>
          <w:tcPr>
            <w:tcW w:w="477" w:type="pct"/>
            <w:tcBorders>
              <w:top w:val="single" w:sz="8" w:space="0" w:color="auto"/>
              <w:left w:val="nil"/>
              <w:bottom w:val="single" w:sz="8" w:space="0" w:color="auto"/>
              <w:right w:val="single" w:sz="8" w:space="0" w:color="auto"/>
            </w:tcBorders>
            <w:shd w:val="clear" w:color="auto" w:fill="auto"/>
            <w:vAlign w:val="center"/>
          </w:tcPr>
          <w:p w14:paraId="03DCBF16" w14:textId="0501FDDA"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D957A21"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106AACE" w14:textId="6083DC6E"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07D371FD" w14:textId="16B54C82"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5C89F85" w14:textId="1D523660"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端口</w:t>
            </w:r>
          </w:p>
        </w:tc>
        <w:tc>
          <w:tcPr>
            <w:tcW w:w="2644" w:type="pct"/>
            <w:tcBorders>
              <w:top w:val="single" w:sz="8" w:space="0" w:color="auto"/>
              <w:left w:val="nil"/>
              <w:bottom w:val="single" w:sz="8" w:space="0" w:color="auto"/>
              <w:right w:val="single" w:sz="8" w:space="0" w:color="auto"/>
            </w:tcBorders>
            <w:shd w:val="clear" w:color="auto" w:fill="auto"/>
            <w:vAlign w:val="center"/>
          </w:tcPr>
          <w:p w14:paraId="0C9C9C64" w14:textId="7EC74283"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支持RS232或RJ45；</w:t>
            </w:r>
          </w:p>
        </w:tc>
        <w:tc>
          <w:tcPr>
            <w:tcW w:w="477" w:type="pct"/>
            <w:tcBorders>
              <w:top w:val="single" w:sz="8" w:space="0" w:color="auto"/>
              <w:left w:val="nil"/>
              <w:bottom w:val="single" w:sz="8" w:space="0" w:color="auto"/>
              <w:right w:val="single" w:sz="8" w:space="0" w:color="auto"/>
            </w:tcBorders>
            <w:shd w:val="clear" w:color="auto" w:fill="auto"/>
            <w:vAlign w:val="center"/>
          </w:tcPr>
          <w:p w14:paraId="6F287175" w14:textId="337CFC75"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5A3612C"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6A7B4217"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数字</w:t>
            </w:r>
            <w:proofErr w:type="gramStart"/>
            <w:r w:rsidRPr="006A262F">
              <w:rPr>
                <w:rFonts w:ascii="宋体" w:hAnsi="宋体" w:cs="宋体" w:hint="eastAsia"/>
                <w:b/>
                <w:bCs/>
                <w:kern w:val="0"/>
                <w:sz w:val="24"/>
              </w:rPr>
              <w:t>无线会议</w:t>
            </w:r>
            <w:proofErr w:type="gramEnd"/>
            <w:r w:rsidRPr="006A262F">
              <w:rPr>
                <w:rFonts w:ascii="宋体" w:hAnsi="宋体" w:cs="宋体" w:hint="eastAsia"/>
                <w:b/>
                <w:bCs/>
                <w:kern w:val="0"/>
                <w:sz w:val="24"/>
              </w:rPr>
              <w:t>系统</w:t>
            </w:r>
          </w:p>
        </w:tc>
      </w:tr>
      <w:tr w:rsidR="006A262F" w:rsidRPr="006A262F" w14:paraId="4A2C7CC5"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7D38F48"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会议主机</w:t>
            </w:r>
          </w:p>
        </w:tc>
      </w:tr>
      <w:tr w:rsidR="006A262F" w:rsidRPr="006A262F" w14:paraId="04F94118"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7BB739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5D4D985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04DABF9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56F5BABB"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2C0989D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B72AABE"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C3EE8C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7475964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E12F62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连接数量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187A711E" w14:textId="1D567E5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每台主机可支持不少于200组红外线单元和100组有线手拉手单元；</w:t>
            </w:r>
          </w:p>
        </w:tc>
        <w:tc>
          <w:tcPr>
            <w:tcW w:w="477" w:type="pct"/>
            <w:tcBorders>
              <w:top w:val="single" w:sz="8" w:space="0" w:color="auto"/>
              <w:left w:val="nil"/>
              <w:bottom w:val="single" w:sz="8" w:space="0" w:color="auto"/>
              <w:right w:val="single" w:sz="8" w:space="0" w:color="auto"/>
            </w:tcBorders>
            <w:shd w:val="clear" w:color="auto" w:fill="auto"/>
            <w:vAlign w:val="center"/>
          </w:tcPr>
          <w:p w14:paraId="2C5246C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DAB373"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90D226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77EE7C8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32CF59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信号反馈</w:t>
            </w:r>
          </w:p>
        </w:tc>
        <w:tc>
          <w:tcPr>
            <w:tcW w:w="2644" w:type="pct"/>
            <w:tcBorders>
              <w:top w:val="single" w:sz="8" w:space="0" w:color="auto"/>
              <w:left w:val="nil"/>
              <w:bottom w:val="single" w:sz="8" w:space="0" w:color="auto"/>
              <w:right w:val="single" w:sz="8" w:space="0" w:color="auto"/>
            </w:tcBorders>
            <w:shd w:val="clear" w:color="auto" w:fill="auto"/>
            <w:vAlign w:val="center"/>
          </w:tcPr>
          <w:p w14:paraId="3ED700C4" w14:textId="2F65E04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具备反馈处理器等组件，可实时监测并处理系统中的啸叫点；</w:t>
            </w:r>
          </w:p>
        </w:tc>
        <w:tc>
          <w:tcPr>
            <w:tcW w:w="477" w:type="pct"/>
            <w:tcBorders>
              <w:top w:val="single" w:sz="8" w:space="0" w:color="auto"/>
              <w:left w:val="nil"/>
              <w:bottom w:val="single" w:sz="8" w:space="0" w:color="auto"/>
              <w:right w:val="single" w:sz="8" w:space="0" w:color="auto"/>
            </w:tcBorders>
            <w:shd w:val="clear" w:color="auto" w:fill="auto"/>
            <w:vAlign w:val="center"/>
          </w:tcPr>
          <w:p w14:paraId="594547A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A8F84F"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231E3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344A085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72F5AA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线缆</w:t>
            </w:r>
          </w:p>
        </w:tc>
        <w:tc>
          <w:tcPr>
            <w:tcW w:w="2644" w:type="pct"/>
            <w:tcBorders>
              <w:top w:val="single" w:sz="8" w:space="0" w:color="auto"/>
              <w:left w:val="nil"/>
              <w:bottom w:val="single" w:sz="8" w:space="0" w:color="auto"/>
              <w:right w:val="single" w:sz="8" w:space="0" w:color="auto"/>
            </w:tcBorders>
            <w:shd w:val="clear" w:color="auto" w:fill="auto"/>
            <w:vAlign w:val="center"/>
          </w:tcPr>
          <w:p w14:paraId="0EB4CEF3" w14:textId="6423BB31"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支持Cat5e 、直径尺寸在24AWG 以上规格的线缆；</w:t>
            </w:r>
          </w:p>
        </w:tc>
        <w:tc>
          <w:tcPr>
            <w:tcW w:w="477" w:type="pct"/>
            <w:tcBorders>
              <w:top w:val="single" w:sz="8" w:space="0" w:color="auto"/>
              <w:left w:val="nil"/>
              <w:bottom w:val="single" w:sz="8" w:space="0" w:color="auto"/>
              <w:right w:val="single" w:sz="8" w:space="0" w:color="auto"/>
            </w:tcBorders>
            <w:shd w:val="clear" w:color="auto" w:fill="auto"/>
            <w:vAlign w:val="center"/>
          </w:tcPr>
          <w:p w14:paraId="4973E87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2E6A97"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4AF6EC"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5DEF77E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6D7AD4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连接方式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5B1FB796" w14:textId="7C58C62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支持主机与席位间可实行三种连接方式：菊花链、环形连接或混合连接；</w:t>
            </w:r>
          </w:p>
        </w:tc>
        <w:tc>
          <w:tcPr>
            <w:tcW w:w="477" w:type="pct"/>
            <w:tcBorders>
              <w:top w:val="single" w:sz="8" w:space="0" w:color="auto"/>
              <w:left w:val="nil"/>
              <w:bottom w:val="single" w:sz="8" w:space="0" w:color="auto"/>
              <w:right w:val="single" w:sz="8" w:space="0" w:color="auto"/>
            </w:tcBorders>
            <w:shd w:val="clear" w:color="auto" w:fill="auto"/>
            <w:vAlign w:val="center"/>
          </w:tcPr>
          <w:p w14:paraId="6AD2EF2C"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6692B7F"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4BBE33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7708B64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446BBC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会议模式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489FB636" w14:textId="0967E1D5"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不少于3种可选会议模式 ：自由发言模式、请求发言模式和远程控制模式；</w:t>
            </w:r>
          </w:p>
        </w:tc>
        <w:tc>
          <w:tcPr>
            <w:tcW w:w="477" w:type="pct"/>
            <w:tcBorders>
              <w:top w:val="single" w:sz="8" w:space="0" w:color="auto"/>
              <w:left w:val="nil"/>
              <w:bottom w:val="single" w:sz="8" w:space="0" w:color="auto"/>
              <w:right w:val="single" w:sz="8" w:space="0" w:color="auto"/>
            </w:tcBorders>
            <w:shd w:val="clear" w:color="auto" w:fill="auto"/>
            <w:vAlign w:val="center"/>
          </w:tcPr>
          <w:p w14:paraId="321E106E"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785502"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BB6715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3126038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A61F00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远程控制</w:t>
            </w:r>
          </w:p>
        </w:tc>
        <w:tc>
          <w:tcPr>
            <w:tcW w:w="2644" w:type="pct"/>
            <w:tcBorders>
              <w:top w:val="single" w:sz="8" w:space="0" w:color="auto"/>
              <w:left w:val="nil"/>
              <w:bottom w:val="single" w:sz="8" w:space="0" w:color="auto"/>
              <w:right w:val="single" w:sz="8" w:space="0" w:color="auto"/>
            </w:tcBorders>
            <w:shd w:val="clear" w:color="auto" w:fill="auto"/>
            <w:vAlign w:val="center"/>
          </w:tcPr>
          <w:p w14:paraId="3A41961B" w14:textId="0CA070F1"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支持Web Remote通过电脑操作或使用移动设备进行远程操作；</w:t>
            </w:r>
          </w:p>
        </w:tc>
        <w:tc>
          <w:tcPr>
            <w:tcW w:w="477" w:type="pct"/>
            <w:tcBorders>
              <w:top w:val="single" w:sz="8" w:space="0" w:color="auto"/>
              <w:left w:val="nil"/>
              <w:bottom w:val="single" w:sz="8" w:space="0" w:color="auto"/>
              <w:right w:val="single" w:sz="8" w:space="0" w:color="auto"/>
            </w:tcBorders>
            <w:shd w:val="clear" w:color="auto" w:fill="auto"/>
            <w:vAlign w:val="center"/>
          </w:tcPr>
          <w:p w14:paraId="01285CA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1C3757"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761E06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20E9C67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370441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权限</w:t>
            </w:r>
          </w:p>
        </w:tc>
        <w:tc>
          <w:tcPr>
            <w:tcW w:w="2644" w:type="pct"/>
            <w:tcBorders>
              <w:top w:val="single" w:sz="8" w:space="0" w:color="auto"/>
              <w:left w:val="nil"/>
              <w:bottom w:val="single" w:sz="8" w:space="0" w:color="auto"/>
              <w:right w:val="single" w:sz="8" w:space="0" w:color="auto"/>
            </w:tcBorders>
            <w:shd w:val="clear" w:color="auto" w:fill="auto"/>
            <w:vAlign w:val="center"/>
          </w:tcPr>
          <w:p w14:paraId="44F014FF" w14:textId="26F940E8"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支持设置使用方权限：操作员、管理员（可加密）；</w:t>
            </w:r>
          </w:p>
        </w:tc>
        <w:tc>
          <w:tcPr>
            <w:tcW w:w="477" w:type="pct"/>
            <w:tcBorders>
              <w:top w:val="single" w:sz="8" w:space="0" w:color="auto"/>
              <w:left w:val="nil"/>
              <w:bottom w:val="single" w:sz="8" w:space="0" w:color="auto"/>
              <w:right w:val="single" w:sz="8" w:space="0" w:color="auto"/>
            </w:tcBorders>
            <w:shd w:val="clear" w:color="auto" w:fill="auto"/>
            <w:vAlign w:val="center"/>
          </w:tcPr>
          <w:p w14:paraId="496245C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125C9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83E01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683" w:type="pct"/>
            <w:tcBorders>
              <w:top w:val="single" w:sz="8" w:space="0" w:color="auto"/>
              <w:left w:val="nil"/>
              <w:bottom w:val="single" w:sz="8" w:space="0" w:color="auto"/>
              <w:right w:val="single" w:sz="8" w:space="0" w:color="auto"/>
            </w:tcBorders>
            <w:shd w:val="clear" w:color="auto" w:fill="auto"/>
            <w:vAlign w:val="center"/>
          </w:tcPr>
          <w:p w14:paraId="6938CA3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2B377F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软件控制</w:t>
            </w:r>
          </w:p>
        </w:tc>
        <w:tc>
          <w:tcPr>
            <w:tcW w:w="2644" w:type="pct"/>
            <w:tcBorders>
              <w:top w:val="single" w:sz="8" w:space="0" w:color="auto"/>
              <w:left w:val="nil"/>
              <w:bottom w:val="single" w:sz="8" w:space="0" w:color="auto"/>
              <w:right w:val="single" w:sz="8" w:space="0" w:color="auto"/>
            </w:tcBorders>
            <w:shd w:val="clear" w:color="auto" w:fill="auto"/>
            <w:vAlign w:val="center"/>
          </w:tcPr>
          <w:p w14:paraId="7A0E8849" w14:textId="692186D1"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支持软件控制自带8种预设可选；</w:t>
            </w:r>
          </w:p>
        </w:tc>
        <w:tc>
          <w:tcPr>
            <w:tcW w:w="477" w:type="pct"/>
            <w:tcBorders>
              <w:top w:val="single" w:sz="8" w:space="0" w:color="auto"/>
              <w:left w:val="nil"/>
              <w:bottom w:val="single" w:sz="8" w:space="0" w:color="auto"/>
              <w:right w:val="single" w:sz="8" w:space="0" w:color="auto"/>
            </w:tcBorders>
            <w:shd w:val="clear" w:color="auto" w:fill="auto"/>
            <w:vAlign w:val="center"/>
          </w:tcPr>
          <w:p w14:paraId="1A8F49E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888CF7"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975C4A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683" w:type="pct"/>
            <w:tcBorders>
              <w:top w:val="single" w:sz="8" w:space="0" w:color="auto"/>
              <w:left w:val="nil"/>
              <w:bottom w:val="single" w:sz="8" w:space="0" w:color="auto"/>
              <w:right w:val="single" w:sz="8" w:space="0" w:color="auto"/>
            </w:tcBorders>
            <w:shd w:val="clear" w:color="auto" w:fill="auto"/>
            <w:vAlign w:val="center"/>
          </w:tcPr>
          <w:p w14:paraId="0605E0F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A93E9E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开启数量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07800C2C" w14:textId="50590909"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最大开启不少于10个单元，最多9个单元可设置为优先；</w:t>
            </w:r>
          </w:p>
        </w:tc>
        <w:tc>
          <w:tcPr>
            <w:tcW w:w="477" w:type="pct"/>
            <w:tcBorders>
              <w:top w:val="single" w:sz="8" w:space="0" w:color="auto"/>
              <w:left w:val="nil"/>
              <w:bottom w:val="single" w:sz="8" w:space="0" w:color="auto"/>
              <w:right w:val="single" w:sz="8" w:space="0" w:color="auto"/>
            </w:tcBorders>
            <w:shd w:val="clear" w:color="auto" w:fill="auto"/>
            <w:vAlign w:val="center"/>
          </w:tcPr>
          <w:p w14:paraId="565FA6A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C9E5EE" w14:textId="77777777">
        <w:trPr>
          <w:trHeight w:val="157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9499B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83" w:type="pct"/>
            <w:tcBorders>
              <w:top w:val="single" w:sz="8" w:space="0" w:color="auto"/>
              <w:left w:val="nil"/>
              <w:bottom w:val="single" w:sz="8" w:space="0" w:color="auto"/>
              <w:right w:val="single" w:sz="8" w:space="0" w:color="auto"/>
            </w:tcBorders>
            <w:shd w:val="clear" w:color="auto" w:fill="auto"/>
            <w:vAlign w:val="center"/>
          </w:tcPr>
          <w:p w14:paraId="2ADA3EA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1A33EF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644" w:type="pct"/>
            <w:tcBorders>
              <w:top w:val="single" w:sz="8" w:space="0" w:color="auto"/>
              <w:left w:val="nil"/>
              <w:bottom w:val="single" w:sz="8" w:space="0" w:color="auto"/>
              <w:right w:val="single" w:sz="8" w:space="0" w:color="auto"/>
            </w:tcBorders>
            <w:shd w:val="clear" w:color="auto" w:fill="auto"/>
            <w:vAlign w:val="center"/>
          </w:tcPr>
          <w:p w14:paraId="3EB3C547" w14:textId="1C0C8F01"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不低于2 </w:t>
            </w:r>
            <w:proofErr w:type="gramStart"/>
            <w:r w:rsidRPr="006A262F">
              <w:rPr>
                <w:rFonts w:ascii="宋体" w:hAnsi="宋体" w:cs="宋体" w:hint="eastAsia"/>
                <w:kern w:val="0"/>
                <w:sz w:val="24"/>
              </w:rPr>
              <w:t>个</w:t>
            </w:r>
            <w:proofErr w:type="gramEnd"/>
            <w:r w:rsidRPr="006A262F">
              <w:rPr>
                <w:rFonts w:ascii="宋体" w:hAnsi="宋体" w:cs="宋体" w:hint="eastAsia"/>
                <w:kern w:val="0"/>
                <w:sz w:val="24"/>
              </w:rPr>
              <w:t>话筒 / 线路输入，不低于2个单声道 AUX 输入，不低于4个平衡矩阵输出，每个单元可选择输出通道；</w:t>
            </w:r>
          </w:p>
        </w:tc>
        <w:tc>
          <w:tcPr>
            <w:tcW w:w="477" w:type="pct"/>
            <w:tcBorders>
              <w:top w:val="single" w:sz="8" w:space="0" w:color="auto"/>
              <w:left w:val="nil"/>
              <w:bottom w:val="single" w:sz="8" w:space="0" w:color="auto"/>
              <w:right w:val="single" w:sz="8" w:space="0" w:color="auto"/>
            </w:tcBorders>
            <w:shd w:val="clear" w:color="auto" w:fill="auto"/>
            <w:vAlign w:val="center"/>
          </w:tcPr>
          <w:p w14:paraId="11A4011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206BD1"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86C5D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683" w:type="pct"/>
            <w:tcBorders>
              <w:top w:val="single" w:sz="8" w:space="0" w:color="auto"/>
              <w:left w:val="nil"/>
              <w:bottom w:val="single" w:sz="8" w:space="0" w:color="auto"/>
              <w:right w:val="single" w:sz="8" w:space="0" w:color="auto"/>
            </w:tcBorders>
            <w:shd w:val="clear" w:color="auto" w:fill="auto"/>
            <w:vAlign w:val="center"/>
          </w:tcPr>
          <w:p w14:paraId="2C61601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EAF293E"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优先模式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10CE0ACA" w14:textId="1A4F24C6"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支持优先模式 ：先进先出和后进先出；</w:t>
            </w:r>
          </w:p>
        </w:tc>
        <w:tc>
          <w:tcPr>
            <w:tcW w:w="477" w:type="pct"/>
            <w:tcBorders>
              <w:top w:val="single" w:sz="8" w:space="0" w:color="auto"/>
              <w:left w:val="nil"/>
              <w:bottom w:val="single" w:sz="8" w:space="0" w:color="auto"/>
              <w:right w:val="single" w:sz="8" w:space="0" w:color="auto"/>
            </w:tcBorders>
            <w:shd w:val="clear" w:color="auto" w:fill="auto"/>
            <w:vAlign w:val="center"/>
          </w:tcPr>
          <w:p w14:paraId="4B80A40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57CE7A"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3D5064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683" w:type="pct"/>
            <w:tcBorders>
              <w:top w:val="single" w:sz="8" w:space="0" w:color="auto"/>
              <w:left w:val="nil"/>
              <w:bottom w:val="single" w:sz="8" w:space="0" w:color="auto"/>
              <w:right w:val="single" w:sz="8" w:space="0" w:color="auto"/>
            </w:tcBorders>
            <w:shd w:val="clear" w:color="auto" w:fill="auto"/>
            <w:vAlign w:val="center"/>
          </w:tcPr>
          <w:p w14:paraId="4E5E5AA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4C7E37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录音</w:t>
            </w:r>
          </w:p>
        </w:tc>
        <w:tc>
          <w:tcPr>
            <w:tcW w:w="2644" w:type="pct"/>
            <w:tcBorders>
              <w:top w:val="single" w:sz="8" w:space="0" w:color="auto"/>
              <w:left w:val="nil"/>
              <w:bottom w:val="single" w:sz="8" w:space="0" w:color="auto"/>
              <w:right w:val="single" w:sz="8" w:space="0" w:color="auto"/>
            </w:tcBorders>
            <w:shd w:val="clear" w:color="auto" w:fill="auto"/>
            <w:vAlign w:val="center"/>
          </w:tcPr>
          <w:p w14:paraId="536E8501" w14:textId="42736CE0"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具备录音功能：可在一个 USB 设备中录制多达4个通道；</w:t>
            </w:r>
          </w:p>
        </w:tc>
        <w:tc>
          <w:tcPr>
            <w:tcW w:w="477" w:type="pct"/>
            <w:tcBorders>
              <w:top w:val="single" w:sz="8" w:space="0" w:color="auto"/>
              <w:left w:val="nil"/>
              <w:bottom w:val="single" w:sz="8" w:space="0" w:color="auto"/>
              <w:right w:val="single" w:sz="8" w:space="0" w:color="auto"/>
            </w:tcBorders>
            <w:shd w:val="clear" w:color="auto" w:fill="auto"/>
            <w:vAlign w:val="center"/>
          </w:tcPr>
          <w:p w14:paraId="51F14E5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7DC89E9"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098FADC"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红外收发天线</w:t>
            </w:r>
          </w:p>
        </w:tc>
      </w:tr>
      <w:tr w:rsidR="006A262F" w:rsidRPr="006A262F" w14:paraId="1EC58101"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2A38E2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179063B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194DB07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54773798"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7C9C99C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66279BC"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98082E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22299BB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146F11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工作频率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099B57F2" w14:textId="20F2CB82"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不低于1-10MHz；</w:t>
            </w:r>
          </w:p>
        </w:tc>
        <w:tc>
          <w:tcPr>
            <w:tcW w:w="477" w:type="pct"/>
            <w:tcBorders>
              <w:top w:val="single" w:sz="8" w:space="0" w:color="auto"/>
              <w:left w:val="nil"/>
              <w:bottom w:val="single" w:sz="8" w:space="0" w:color="auto"/>
              <w:right w:val="single" w:sz="8" w:space="0" w:color="auto"/>
            </w:tcBorders>
            <w:shd w:val="clear" w:color="auto" w:fill="auto"/>
            <w:vAlign w:val="center"/>
          </w:tcPr>
          <w:p w14:paraId="2789A3E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9925E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AE51BC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726886F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F0FEAD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覆盖范围</w:t>
            </w:r>
          </w:p>
        </w:tc>
        <w:tc>
          <w:tcPr>
            <w:tcW w:w="2644" w:type="pct"/>
            <w:tcBorders>
              <w:top w:val="single" w:sz="8" w:space="0" w:color="auto"/>
              <w:left w:val="nil"/>
              <w:bottom w:val="single" w:sz="8" w:space="0" w:color="auto"/>
              <w:right w:val="single" w:sz="8" w:space="0" w:color="auto"/>
            </w:tcBorders>
            <w:shd w:val="clear" w:color="auto" w:fill="auto"/>
            <w:vAlign w:val="center"/>
          </w:tcPr>
          <w:p w14:paraId="10B0D382" w14:textId="500D457C"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每3-5米距离可覆盖不小于7平方米面积；</w:t>
            </w:r>
          </w:p>
        </w:tc>
        <w:tc>
          <w:tcPr>
            <w:tcW w:w="477" w:type="pct"/>
            <w:tcBorders>
              <w:top w:val="single" w:sz="8" w:space="0" w:color="auto"/>
              <w:left w:val="nil"/>
              <w:bottom w:val="single" w:sz="8" w:space="0" w:color="auto"/>
              <w:right w:val="single" w:sz="8" w:space="0" w:color="auto"/>
            </w:tcBorders>
            <w:shd w:val="clear" w:color="auto" w:fill="auto"/>
            <w:vAlign w:val="center"/>
          </w:tcPr>
          <w:p w14:paraId="6AAEEBCE" w14:textId="57AD0686"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2D873EE"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55040F3"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讨论单元</w:t>
            </w:r>
          </w:p>
        </w:tc>
      </w:tr>
      <w:tr w:rsidR="006A262F" w:rsidRPr="006A262F" w14:paraId="70670DA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4E4608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6857160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6FF5946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3B4A857D"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34EFD91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D3CC230"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741D7E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7403889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69CB98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按键</w:t>
            </w:r>
          </w:p>
        </w:tc>
        <w:tc>
          <w:tcPr>
            <w:tcW w:w="2644" w:type="pct"/>
            <w:tcBorders>
              <w:top w:val="single" w:sz="8" w:space="0" w:color="auto"/>
              <w:left w:val="nil"/>
              <w:bottom w:val="single" w:sz="8" w:space="0" w:color="auto"/>
              <w:right w:val="single" w:sz="8" w:space="0" w:color="auto"/>
            </w:tcBorders>
            <w:shd w:val="clear" w:color="auto" w:fill="auto"/>
            <w:vAlign w:val="center"/>
          </w:tcPr>
          <w:p w14:paraId="0585C5B6" w14:textId="660C54AC"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不低于2个多功能按键，并且带有模式指示灯；</w:t>
            </w:r>
          </w:p>
        </w:tc>
        <w:tc>
          <w:tcPr>
            <w:tcW w:w="477" w:type="pct"/>
            <w:tcBorders>
              <w:top w:val="single" w:sz="8" w:space="0" w:color="auto"/>
              <w:left w:val="nil"/>
              <w:bottom w:val="single" w:sz="8" w:space="0" w:color="auto"/>
              <w:right w:val="single" w:sz="8" w:space="0" w:color="auto"/>
            </w:tcBorders>
            <w:shd w:val="clear" w:color="auto" w:fill="auto"/>
            <w:vAlign w:val="center"/>
          </w:tcPr>
          <w:p w14:paraId="77FE98E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4F9277"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EF2976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5BA7673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030960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644" w:type="pct"/>
            <w:tcBorders>
              <w:top w:val="single" w:sz="8" w:space="0" w:color="auto"/>
              <w:left w:val="nil"/>
              <w:bottom w:val="single" w:sz="8" w:space="0" w:color="auto"/>
              <w:right w:val="single" w:sz="8" w:space="0" w:color="auto"/>
            </w:tcBorders>
            <w:shd w:val="clear" w:color="auto" w:fill="auto"/>
            <w:vAlign w:val="center"/>
          </w:tcPr>
          <w:p w14:paraId="22F888F3" w14:textId="1D4ACB05"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支持双人对话模式，不低于2路耳机输出，音频通道选择；</w:t>
            </w:r>
          </w:p>
        </w:tc>
        <w:tc>
          <w:tcPr>
            <w:tcW w:w="477" w:type="pct"/>
            <w:tcBorders>
              <w:top w:val="single" w:sz="8" w:space="0" w:color="auto"/>
              <w:left w:val="nil"/>
              <w:bottom w:val="single" w:sz="8" w:space="0" w:color="auto"/>
              <w:right w:val="single" w:sz="8" w:space="0" w:color="auto"/>
            </w:tcBorders>
            <w:shd w:val="clear" w:color="auto" w:fill="auto"/>
            <w:vAlign w:val="center"/>
          </w:tcPr>
          <w:p w14:paraId="33AA962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61CA366"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B2A47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2D5C3CC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694661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644" w:type="pct"/>
            <w:tcBorders>
              <w:top w:val="single" w:sz="8" w:space="0" w:color="auto"/>
              <w:left w:val="nil"/>
              <w:bottom w:val="single" w:sz="8" w:space="0" w:color="auto"/>
              <w:right w:val="single" w:sz="8" w:space="0" w:color="auto"/>
            </w:tcBorders>
            <w:shd w:val="clear" w:color="auto" w:fill="auto"/>
            <w:vAlign w:val="center"/>
          </w:tcPr>
          <w:p w14:paraId="461CC131" w14:textId="1D209358"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具备两组电池插槽，工作时间不低于13个小时，并且可以热插拔循环充电；</w:t>
            </w:r>
          </w:p>
        </w:tc>
        <w:tc>
          <w:tcPr>
            <w:tcW w:w="477" w:type="pct"/>
            <w:tcBorders>
              <w:top w:val="single" w:sz="8" w:space="0" w:color="auto"/>
              <w:left w:val="nil"/>
              <w:bottom w:val="single" w:sz="8" w:space="0" w:color="auto"/>
              <w:right w:val="single" w:sz="8" w:space="0" w:color="auto"/>
            </w:tcBorders>
            <w:shd w:val="clear" w:color="auto" w:fill="auto"/>
            <w:vAlign w:val="center"/>
          </w:tcPr>
          <w:p w14:paraId="582C49E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FBAEB4" w14:textId="77777777">
        <w:trPr>
          <w:trHeight w:val="12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3B5508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5DDF280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50F7E5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接口类型</w:t>
            </w:r>
          </w:p>
        </w:tc>
        <w:tc>
          <w:tcPr>
            <w:tcW w:w="2644" w:type="pct"/>
            <w:tcBorders>
              <w:top w:val="single" w:sz="8" w:space="0" w:color="auto"/>
              <w:left w:val="nil"/>
              <w:bottom w:val="single" w:sz="8" w:space="0" w:color="auto"/>
              <w:right w:val="single" w:sz="8" w:space="0" w:color="auto"/>
            </w:tcBorders>
            <w:shd w:val="clear" w:color="auto" w:fill="auto"/>
            <w:vAlign w:val="center"/>
          </w:tcPr>
          <w:p w14:paraId="4E6EBBBA" w14:textId="6363084F"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支持多款鹅颈话筒可供配置：标准XLR卡农插座插入，可以替换多种三针卡农输出话筒；</w:t>
            </w:r>
          </w:p>
        </w:tc>
        <w:tc>
          <w:tcPr>
            <w:tcW w:w="477" w:type="pct"/>
            <w:tcBorders>
              <w:top w:val="single" w:sz="8" w:space="0" w:color="auto"/>
              <w:left w:val="nil"/>
              <w:bottom w:val="single" w:sz="8" w:space="0" w:color="auto"/>
              <w:right w:val="single" w:sz="8" w:space="0" w:color="auto"/>
            </w:tcBorders>
            <w:shd w:val="clear" w:color="auto" w:fill="auto"/>
            <w:vAlign w:val="center"/>
          </w:tcPr>
          <w:p w14:paraId="0924AC8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66C8CE"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86A0C4C"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鹅颈话筒</w:t>
            </w:r>
          </w:p>
        </w:tc>
      </w:tr>
      <w:tr w:rsidR="006A262F" w:rsidRPr="006A262F" w14:paraId="402B82E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D3250C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6E5239E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63857CE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1314DC12"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224B5C9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2D35FA9"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6E87EFE" w14:textId="3B92175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105CAC85" w14:textId="05E05A21"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E53206A" w14:textId="73005486"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644" w:type="pct"/>
            <w:tcBorders>
              <w:top w:val="single" w:sz="8" w:space="0" w:color="auto"/>
              <w:left w:val="nil"/>
              <w:bottom w:val="single" w:sz="8" w:space="0" w:color="auto"/>
              <w:right w:val="single" w:sz="8" w:space="0" w:color="auto"/>
            </w:tcBorders>
            <w:shd w:val="clear" w:color="auto" w:fill="auto"/>
            <w:vAlign w:val="center"/>
          </w:tcPr>
          <w:p w14:paraId="660F61E4" w14:textId="1151CBCE"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77" w:type="pct"/>
            <w:tcBorders>
              <w:top w:val="single" w:sz="8" w:space="0" w:color="auto"/>
              <w:left w:val="nil"/>
              <w:bottom w:val="single" w:sz="8" w:space="0" w:color="auto"/>
              <w:right w:val="single" w:sz="8" w:space="0" w:color="auto"/>
            </w:tcBorders>
            <w:shd w:val="clear" w:color="auto" w:fill="auto"/>
            <w:vAlign w:val="center"/>
          </w:tcPr>
          <w:p w14:paraId="772B4A6E" w14:textId="62E3F968"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D0A058"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209C06C" w14:textId="6816F5CF"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1B27A389" w14:textId="7AA2B061"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AB9905D" w14:textId="407CB1A9"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644" w:type="pct"/>
            <w:tcBorders>
              <w:top w:val="single" w:sz="8" w:space="0" w:color="auto"/>
              <w:left w:val="nil"/>
              <w:bottom w:val="single" w:sz="8" w:space="0" w:color="auto"/>
              <w:right w:val="single" w:sz="8" w:space="0" w:color="auto"/>
            </w:tcBorders>
            <w:shd w:val="clear" w:color="auto" w:fill="auto"/>
            <w:vAlign w:val="center"/>
          </w:tcPr>
          <w:p w14:paraId="1BE43892" w14:textId="60AC532F"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不劣于30-20000Hz；</w:t>
            </w:r>
          </w:p>
        </w:tc>
        <w:tc>
          <w:tcPr>
            <w:tcW w:w="477" w:type="pct"/>
            <w:tcBorders>
              <w:top w:val="single" w:sz="8" w:space="0" w:color="auto"/>
              <w:left w:val="nil"/>
              <w:bottom w:val="single" w:sz="8" w:space="0" w:color="auto"/>
              <w:right w:val="single" w:sz="8" w:space="0" w:color="auto"/>
            </w:tcBorders>
            <w:shd w:val="clear" w:color="auto" w:fill="auto"/>
            <w:vAlign w:val="center"/>
          </w:tcPr>
          <w:p w14:paraId="1D5B0B63" w14:textId="76E392FD"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9C9C8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A41F79" w14:textId="55F7608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61580DB7" w14:textId="13F401A6"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A131E7E" w14:textId="18FAE59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滤波</w:t>
            </w:r>
          </w:p>
        </w:tc>
        <w:tc>
          <w:tcPr>
            <w:tcW w:w="2644" w:type="pct"/>
            <w:tcBorders>
              <w:top w:val="single" w:sz="8" w:space="0" w:color="auto"/>
              <w:left w:val="nil"/>
              <w:bottom w:val="single" w:sz="8" w:space="0" w:color="auto"/>
              <w:right w:val="single" w:sz="8" w:space="0" w:color="auto"/>
            </w:tcBorders>
            <w:shd w:val="clear" w:color="auto" w:fill="auto"/>
            <w:vAlign w:val="center"/>
          </w:tcPr>
          <w:p w14:paraId="1A8588AA" w14:textId="5EE1EDDD"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不低于80Hz,18dB/octave；</w:t>
            </w:r>
          </w:p>
        </w:tc>
        <w:tc>
          <w:tcPr>
            <w:tcW w:w="477" w:type="pct"/>
            <w:tcBorders>
              <w:top w:val="single" w:sz="8" w:space="0" w:color="auto"/>
              <w:left w:val="nil"/>
              <w:bottom w:val="single" w:sz="8" w:space="0" w:color="auto"/>
              <w:right w:val="single" w:sz="8" w:space="0" w:color="auto"/>
            </w:tcBorders>
            <w:shd w:val="clear" w:color="auto" w:fill="auto"/>
            <w:vAlign w:val="center"/>
          </w:tcPr>
          <w:p w14:paraId="0FD8A0C7" w14:textId="6F82E12B"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2FF57C"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72EB826" w14:textId="5FE531C7"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265B4500" w14:textId="61CFD5C4"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672D783" w14:textId="6971F9D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4EC26D25" w14:textId="404DC0D7"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不低于-35dB(17.7mV) 以 1V 于 1 Pa；</w:t>
            </w:r>
          </w:p>
        </w:tc>
        <w:tc>
          <w:tcPr>
            <w:tcW w:w="477" w:type="pct"/>
            <w:tcBorders>
              <w:top w:val="single" w:sz="8" w:space="0" w:color="auto"/>
              <w:left w:val="nil"/>
              <w:bottom w:val="single" w:sz="8" w:space="0" w:color="auto"/>
              <w:right w:val="single" w:sz="8" w:space="0" w:color="auto"/>
            </w:tcBorders>
            <w:shd w:val="clear" w:color="auto" w:fill="auto"/>
            <w:vAlign w:val="center"/>
          </w:tcPr>
          <w:p w14:paraId="13E1F2E5" w14:textId="4CF9589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A3950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0E97C06" w14:textId="4D9639DC"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4847D430" w14:textId="21DF9862"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06A3FF65" w14:textId="1D8B859D"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644" w:type="pct"/>
            <w:tcBorders>
              <w:top w:val="single" w:sz="8" w:space="0" w:color="auto"/>
              <w:left w:val="nil"/>
              <w:bottom w:val="single" w:sz="8" w:space="0" w:color="auto"/>
              <w:right w:val="single" w:sz="8" w:space="0" w:color="auto"/>
            </w:tcBorders>
            <w:shd w:val="clear" w:color="auto" w:fill="auto"/>
            <w:vAlign w:val="center"/>
          </w:tcPr>
          <w:p w14:paraId="5C8983E1" w14:textId="49BE2E70"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不低于135dB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77" w:type="pct"/>
            <w:tcBorders>
              <w:top w:val="single" w:sz="8" w:space="0" w:color="auto"/>
              <w:left w:val="nil"/>
              <w:bottom w:val="single" w:sz="8" w:space="0" w:color="auto"/>
              <w:right w:val="single" w:sz="8" w:space="0" w:color="auto"/>
            </w:tcBorders>
            <w:shd w:val="clear" w:color="auto" w:fill="auto"/>
            <w:vAlign w:val="center"/>
          </w:tcPr>
          <w:p w14:paraId="229545CD" w14:textId="7C8F155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08D591"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597FE70"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扩展单元</w:t>
            </w:r>
          </w:p>
        </w:tc>
      </w:tr>
      <w:tr w:rsidR="006A262F" w:rsidRPr="006A262F" w14:paraId="69E15DD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4F6156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5FA1239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43DFDAC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7DDA0772"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305C8ED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5D0CAFE"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7043FA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790A6D3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00BB8F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输入输出</w:t>
            </w:r>
          </w:p>
        </w:tc>
        <w:tc>
          <w:tcPr>
            <w:tcW w:w="2644" w:type="pct"/>
            <w:tcBorders>
              <w:top w:val="single" w:sz="8" w:space="0" w:color="auto"/>
              <w:left w:val="nil"/>
              <w:bottom w:val="single" w:sz="8" w:space="0" w:color="auto"/>
              <w:right w:val="single" w:sz="8" w:space="0" w:color="auto"/>
            </w:tcBorders>
            <w:shd w:val="clear" w:color="auto" w:fill="auto"/>
            <w:vAlign w:val="center"/>
          </w:tcPr>
          <w:p w14:paraId="7CC365D8" w14:textId="3622844C"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1入2出的分配连接；</w:t>
            </w:r>
          </w:p>
        </w:tc>
        <w:tc>
          <w:tcPr>
            <w:tcW w:w="477" w:type="pct"/>
            <w:tcBorders>
              <w:top w:val="single" w:sz="8" w:space="0" w:color="auto"/>
              <w:left w:val="nil"/>
              <w:bottom w:val="single" w:sz="8" w:space="0" w:color="auto"/>
              <w:right w:val="single" w:sz="8" w:space="0" w:color="auto"/>
            </w:tcBorders>
            <w:shd w:val="clear" w:color="auto" w:fill="auto"/>
            <w:vAlign w:val="center"/>
          </w:tcPr>
          <w:p w14:paraId="6F26FD5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7226FFA"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6083F8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3579DBE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EF73B2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工作频段</w:t>
            </w:r>
          </w:p>
        </w:tc>
        <w:tc>
          <w:tcPr>
            <w:tcW w:w="2644" w:type="pct"/>
            <w:tcBorders>
              <w:top w:val="single" w:sz="8" w:space="0" w:color="auto"/>
              <w:left w:val="nil"/>
              <w:bottom w:val="single" w:sz="8" w:space="0" w:color="auto"/>
              <w:right w:val="single" w:sz="8" w:space="0" w:color="auto"/>
            </w:tcBorders>
            <w:shd w:val="clear" w:color="auto" w:fill="auto"/>
            <w:vAlign w:val="center"/>
          </w:tcPr>
          <w:p w14:paraId="0DA57DD9" w14:textId="03402932"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工作频段不低于1-10MHz；</w:t>
            </w:r>
          </w:p>
        </w:tc>
        <w:tc>
          <w:tcPr>
            <w:tcW w:w="477" w:type="pct"/>
            <w:tcBorders>
              <w:top w:val="single" w:sz="8" w:space="0" w:color="auto"/>
              <w:left w:val="nil"/>
              <w:bottom w:val="single" w:sz="8" w:space="0" w:color="auto"/>
              <w:right w:val="single" w:sz="8" w:space="0" w:color="auto"/>
            </w:tcBorders>
            <w:shd w:val="clear" w:color="auto" w:fill="auto"/>
            <w:vAlign w:val="center"/>
          </w:tcPr>
          <w:p w14:paraId="20D99B2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r>
      <w:tr w:rsidR="006A262F" w:rsidRPr="006A262F" w14:paraId="1A1E6985"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F2E9BDD"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锂电池</w:t>
            </w:r>
          </w:p>
        </w:tc>
      </w:tr>
      <w:tr w:rsidR="006A262F" w:rsidRPr="006A262F" w14:paraId="7466815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BC2CCF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1B3CE0D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09896C4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780C6630"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0EB943B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021CF3A"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DE5FDB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3B43442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E9A4A8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644" w:type="pct"/>
            <w:tcBorders>
              <w:top w:val="single" w:sz="8" w:space="0" w:color="auto"/>
              <w:left w:val="nil"/>
              <w:bottom w:val="single" w:sz="8" w:space="0" w:color="auto"/>
              <w:right w:val="single" w:sz="8" w:space="0" w:color="auto"/>
            </w:tcBorders>
            <w:shd w:val="clear" w:color="auto" w:fill="auto"/>
            <w:vAlign w:val="center"/>
          </w:tcPr>
          <w:p w14:paraId="20293BDD"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1.7.4V锂电池；</w:t>
            </w:r>
          </w:p>
        </w:tc>
        <w:tc>
          <w:tcPr>
            <w:tcW w:w="477" w:type="pct"/>
            <w:tcBorders>
              <w:top w:val="single" w:sz="8" w:space="0" w:color="auto"/>
              <w:left w:val="nil"/>
              <w:bottom w:val="single" w:sz="8" w:space="0" w:color="auto"/>
              <w:right w:val="single" w:sz="8" w:space="0" w:color="auto"/>
            </w:tcBorders>
            <w:shd w:val="clear" w:color="auto" w:fill="auto"/>
            <w:vAlign w:val="center"/>
          </w:tcPr>
          <w:p w14:paraId="68EA509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F7F232"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C17A3E9"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充电器</w:t>
            </w:r>
          </w:p>
        </w:tc>
      </w:tr>
      <w:tr w:rsidR="006A262F" w:rsidRPr="006A262F" w14:paraId="1F73521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013342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3BC429F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6F8A96E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32CB581C"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3DFFF55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58D6C45" w14:textId="77777777">
        <w:trPr>
          <w:trHeight w:val="624"/>
        </w:trPr>
        <w:tc>
          <w:tcPr>
            <w:tcW w:w="42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6AFE5D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683"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510A63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AC49E35" w14:textId="2E8BDF9D" w:rsidR="00847068"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充电参数</w:t>
            </w:r>
          </w:p>
        </w:tc>
        <w:tc>
          <w:tcPr>
            <w:tcW w:w="2644" w:type="pct"/>
            <w:tcBorders>
              <w:top w:val="single" w:sz="8" w:space="0" w:color="auto"/>
              <w:left w:val="nil"/>
              <w:bottom w:val="single" w:sz="8" w:space="0" w:color="auto"/>
              <w:right w:val="single" w:sz="8" w:space="0" w:color="auto"/>
            </w:tcBorders>
            <w:shd w:val="clear" w:color="auto" w:fill="auto"/>
            <w:vAlign w:val="center"/>
          </w:tcPr>
          <w:p w14:paraId="63F6537C" w14:textId="659EDD6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同时充电电池数量不少于10个；</w:t>
            </w:r>
          </w:p>
        </w:tc>
        <w:tc>
          <w:tcPr>
            <w:tcW w:w="477"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BED9C2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B869C9" w14:textId="77777777" w:rsidTr="00FC5D82">
        <w:trPr>
          <w:trHeight w:val="353"/>
        </w:trPr>
        <w:tc>
          <w:tcPr>
            <w:tcW w:w="427" w:type="pct"/>
            <w:vMerge/>
            <w:tcBorders>
              <w:top w:val="single" w:sz="8" w:space="0" w:color="auto"/>
              <w:left w:val="single" w:sz="8" w:space="0" w:color="auto"/>
              <w:bottom w:val="single" w:sz="8" w:space="0" w:color="auto"/>
              <w:right w:val="single" w:sz="8" w:space="0" w:color="auto"/>
            </w:tcBorders>
            <w:vAlign w:val="center"/>
          </w:tcPr>
          <w:p w14:paraId="7D7F9211" w14:textId="77777777" w:rsidR="00847068" w:rsidRPr="006A262F" w:rsidRDefault="00847068" w:rsidP="00F81610">
            <w:pPr>
              <w:widowControl/>
              <w:spacing w:line="276" w:lineRule="auto"/>
              <w:jc w:val="left"/>
              <w:rPr>
                <w:rFonts w:ascii="宋体" w:hAnsi="宋体" w:cs="宋体"/>
                <w:kern w:val="0"/>
                <w:sz w:val="24"/>
              </w:rPr>
            </w:pPr>
          </w:p>
        </w:tc>
        <w:tc>
          <w:tcPr>
            <w:tcW w:w="683" w:type="pct"/>
            <w:vMerge/>
            <w:tcBorders>
              <w:top w:val="single" w:sz="8" w:space="0" w:color="auto"/>
              <w:left w:val="single" w:sz="8" w:space="0" w:color="auto"/>
              <w:bottom w:val="single" w:sz="8" w:space="0" w:color="auto"/>
              <w:right w:val="single" w:sz="8" w:space="0" w:color="auto"/>
            </w:tcBorders>
            <w:vAlign w:val="center"/>
          </w:tcPr>
          <w:p w14:paraId="221391CF" w14:textId="77777777" w:rsidR="00847068" w:rsidRPr="006A262F" w:rsidRDefault="00847068" w:rsidP="00F81610">
            <w:pPr>
              <w:widowControl/>
              <w:spacing w:line="276" w:lineRule="auto"/>
              <w:jc w:val="left"/>
              <w:rPr>
                <w:rFonts w:ascii="宋体" w:hAnsi="宋体" w:cs="宋体"/>
                <w:b/>
                <w:bCs/>
                <w:kern w:val="0"/>
                <w:sz w:val="24"/>
              </w:rPr>
            </w:pPr>
          </w:p>
        </w:tc>
        <w:tc>
          <w:tcPr>
            <w:tcW w:w="769" w:type="pct"/>
            <w:vMerge/>
            <w:tcBorders>
              <w:top w:val="single" w:sz="8" w:space="0" w:color="auto"/>
              <w:left w:val="single" w:sz="8" w:space="0" w:color="auto"/>
              <w:bottom w:val="single" w:sz="8" w:space="0" w:color="auto"/>
              <w:right w:val="single" w:sz="8" w:space="0" w:color="auto"/>
            </w:tcBorders>
            <w:vAlign w:val="center"/>
          </w:tcPr>
          <w:p w14:paraId="63CD80F2" w14:textId="77777777" w:rsidR="00847068" w:rsidRPr="006A262F" w:rsidRDefault="00847068" w:rsidP="00F81610">
            <w:pPr>
              <w:widowControl/>
              <w:spacing w:line="276" w:lineRule="auto"/>
              <w:jc w:val="left"/>
              <w:rPr>
                <w:rFonts w:ascii="宋体" w:hAnsi="宋体" w:cs="宋体"/>
                <w:kern w:val="0"/>
                <w:sz w:val="24"/>
              </w:rPr>
            </w:pPr>
          </w:p>
        </w:tc>
        <w:tc>
          <w:tcPr>
            <w:tcW w:w="2644" w:type="pct"/>
            <w:tcBorders>
              <w:top w:val="single" w:sz="8" w:space="0" w:color="auto"/>
              <w:left w:val="nil"/>
              <w:bottom w:val="single" w:sz="8" w:space="0" w:color="auto"/>
              <w:right w:val="single" w:sz="8" w:space="0" w:color="auto"/>
            </w:tcBorders>
            <w:shd w:val="clear" w:color="auto" w:fill="auto"/>
            <w:vAlign w:val="center"/>
          </w:tcPr>
          <w:p w14:paraId="5DD8C072" w14:textId="4904C5BA"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充电时间：不超过5.5小时；</w:t>
            </w:r>
          </w:p>
        </w:tc>
        <w:tc>
          <w:tcPr>
            <w:tcW w:w="477" w:type="pct"/>
            <w:vMerge/>
            <w:tcBorders>
              <w:top w:val="single" w:sz="8" w:space="0" w:color="auto"/>
              <w:left w:val="single" w:sz="8" w:space="0" w:color="auto"/>
              <w:bottom w:val="single" w:sz="8" w:space="0" w:color="auto"/>
              <w:right w:val="single" w:sz="8" w:space="0" w:color="auto"/>
            </w:tcBorders>
            <w:vAlign w:val="center"/>
          </w:tcPr>
          <w:p w14:paraId="5F5BAAE8" w14:textId="77777777" w:rsidR="00847068" w:rsidRPr="006A262F" w:rsidRDefault="00847068" w:rsidP="00F81610">
            <w:pPr>
              <w:widowControl/>
              <w:spacing w:line="276" w:lineRule="auto"/>
              <w:jc w:val="left"/>
              <w:rPr>
                <w:rFonts w:ascii="宋体" w:hAnsi="宋体" w:cs="宋体"/>
                <w:kern w:val="0"/>
                <w:sz w:val="24"/>
              </w:rPr>
            </w:pPr>
          </w:p>
        </w:tc>
      </w:tr>
      <w:tr w:rsidR="006A262F" w:rsidRPr="006A262F" w14:paraId="132B441D"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FBF263F"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会议系统安装配件</w:t>
            </w:r>
          </w:p>
        </w:tc>
      </w:tr>
      <w:tr w:rsidR="006A262F" w:rsidRPr="006A262F" w14:paraId="17155210"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DE0BE8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31F98759"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4CCA409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061BCF5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73EE468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24FC38E"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589AA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4D323E7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1B93BC8B" w14:textId="36B55255" w:rsidR="00847068"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配件</w:t>
            </w:r>
          </w:p>
        </w:tc>
        <w:tc>
          <w:tcPr>
            <w:tcW w:w="2644" w:type="pct"/>
            <w:tcBorders>
              <w:top w:val="single" w:sz="8" w:space="0" w:color="auto"/>
              <w:left w:val="nil"/>
              <w:bottom w:val="single" w:sz="8" w:space="0" w:color="auto"/>
              <w:right w:val="single" w:sz="8" w:space="0" w:color="auto"/>
            </w:tcBorders>
            <w:shd w:val="clear" w:color="auto" w:fill="auto"/>
            <w:vAlign w:val="center"/>
          </w:tcPr>
          <w:p w14:paraId="0DB4DB65" w14:textId="48D26865"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专用接头及线缆等；</w:t>
            </w:r>
          </w:p>
        </w:tc>
        <w:tc>
          <w:tcPr>
            <w:tcW w:w="477" w:type="pct"/>
            <w:tcBorders>
              <w:top w:val="single" w:sz="8" w:space="0" w:color="auto"/>
              <w:left w:val="nil"/>
              <w:bottom w:val="single" w:sz="8" w:space="0" w:color="auto"/>
              <w:right w:val="single" w:sz="8" w:space="0" w:color="auto"/>
            </w:tcBorders>
            <w:shd w:val="clear" w:color="auto" w:fill="auto"/>
            <w:vAlign w:val="center"/>
          </w:tcPr>
          <w:p w14:paraId="6E515C5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611D583"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90DEB8A"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舞台灯光系统</w:t>
            </w:r>
          </w:p>
        </w:tc>
      </w:tr>
      <w:tr w:rsidR="006A262F" w:rsidRPr="006A262F" w14:paraId="14195AEE"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538EE44"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LED电动翻转平板柔光灯</w:t>
            </w:r>
          </w:p>
        </w:tc>
      </w:tr>
      <w:tr w:rsidR="006A262F" w:rsidRPr="006A262F" w14:paraId="0C47B849"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2BC2271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single" w:sz="8" w:space="0" w:color="auto"/>
              <w:bottom w:val="single" w:sz="8" w:space="0" w:color="auto"/>
              <w:right w:val="single" w:sz="8" w:space="0" w:color="auto"/>
            </w:tcBorders>
            <w:shd w:val="clear" w:color="000000" w:fill="A6A6A6"/>
            <w:vAlign w:val="center"/>
          </w:tcPr>
          <w:p w14:paraId="526273E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single" w:sz="8" w:space="0" w:color="auto"/>
              <w:bottom w:val="single" w:sz="8" w:space="0" w:color="auto"/>
              <w:right w:val="single" w:sz="8" w:space="0" w:color="auto"/>
            </w:tcBorders>
            <w:shd w:val="clear" w:color="000000" w:fill="A6A6A6"/>
            <w:vAlign w:val="center"/>
          </w:tcPr>
          <w:p w14:paraId="2605108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single" w:sz="8" w:space="0" w:color="auto"/>
              <w:bottom w:val="single" w:sz="8" w:space="0" w:color="auto"/>
              <w:right w:val="single" w:sz="8" w:space="0" w:color="auto"/>
            </w:tcBorders>
            <w:shd w:val="clear" w:color="000000" w:fill="A6A6A6"/>
            <w:vAlign w:val="center"/>
          </w:tcPr>
          <w:p w14:paraId="2B57D9F2"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single" w:sz="8" w:space="0" w:color="auto"/>
              <w:bottom w:val="single" w:sz="8" w:space="0" w:color="auto"/>
              <w:right w:val="single" w:sz="8" w:space="0" w:color="auto"/>
            </w:tcBorders>
            <w:shd w:val="clear" w:color="000000" w:fill="A6A6A6"/>
            <w:vAlign w:val="center"/>
          </w:tcPr>
          <w:p w14:paraId="6450D6A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AD9EEA3"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1AA9E4" w14:textId="3995198B"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20F46BC4" w14:textId="67D79E97"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BD7132C" w14:textId="5A67812A"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光源</w:t>
            </w:r>
          </w:p>
        </w:tc>
        <w:tc>
          <w:tcPr>
            <w:tcW w:w="2644" w:type="pct"/>
            <w:tcBorders>
              <w:top w:val="single" w:sz="8" w:space="0" w:color="auto"/>
              <w:left w:val="nil"/>
              <w:bottom w:val="single" w:sz="8" w:space="0" w:color="auto"/>
              <w:right w:val="single" w:sz="8" w:space="0" w:color="auto"/>
            </w:tcBorders>
            <w:shd w:val="clear" w:color="auto" w:fill="auto"/>
            <w:vAlign w:val="center"/>
          </w:tcPr>
          <w:p w14:paraId="65075812" w14:textId="6E09DEFC"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高显指LED阵列光源；</w:t>
            </w:r>
          </w:p>
        </w:tc>
        <w:tc>
          <w:tcPr>
            <w:tcW w:w="477" w:type="pct"/>
            <w:tcBorders>
              <w:top w:val="single" w:sz="8" w:space="0" w:color="auto"/>
              <w:left w:val="nil"/>
              <w:bottom w:val="single" w:sz="8" w:space="0" w:color="auto"/>
              <w:right w:val="single" w:sz="8" w:space="0" w:color="auto"/>
            </w:tcBorders>
            <w:shd w:val="clear" w:color="auto" w:fill="auto"/>
            <w:vAlign w:val="center"/>
          </w:tcPr>
          <w:p w14:paraId="65CAA99E" w14:textId="51AB508A"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55AF4C"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5A4ADB3" w14:textId="3B970AA3"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19A84E46" w14:textId="3FF78876"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8CF8747" w14:textId="6B59E225"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644" w:type="pct"/>
            <w:tcBorders>
              <w:top w:val="single" w:sz="8" w:space="0" w:color="auto"/>
              <w:left w:val="nil"/>
              <w:bottom w:val="single" w:sz="8" w:space="0" w:color="auto"/>
              <w:right w:val="single" w:sz="8" w:space="0" w:color="auto"/>
            </w:tcBorders>
            <w:shd w:val="clear" w:color="auto" w:fill="auto"/>
            <w:vAlign w:val="center"/>
          </w:tcPr>
          <w:p w14:paraId="7C85A34E" w14:textId="702513D5"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额定功率≤200W；</w:t>
            </w:r>
          </w:p>
        </w:tc>
        <w:tc>
          <w:tcPr>
            <w:tcW w:w="477" w:type="pct"/>
            <w:tcBorders>
              <w:top w:val="single" w:sz="8" w:space="0" w:color="auto"/>
              <w:left w:val="nil"/>
              <w:bottom w:val="single" w:sz="8" w:space="0" w:color="auto"/>
              <w:right w:val="single" w:sz="8" w:space="0" w:color="auto"/>
            </w:tcBorders>
            <w:shd w:val="clear" w:color="auto" w:fill="auto"/>
            <w:vAlign w:val="center"/>
          </w:tcPr>
          <w:p w14:paraId="2DD6D27C" w14:textId="3DAA7930"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F972A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332BEB0" w14:textId="77A29BCC"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683" w:type="pct"/>
            <w:tcBorders>
              <w:top w:val="single" w:sz="8" w:space="0" w:color="auto"/>
              <w:left w:val="nil"/>
              <w:bottom w:val="single" w:sz="8" w:space="0" w:color="auto"/>
              <w:right w:val="single" w:sz="8" w:space="0" w:color="auto"/>
            </w:tcBorders>
            <w:shd w:val="clear" w:color="auto" w:fill="auto"/>
            <w:vAlign w:val="center"/>
          </w:tcPr>
          <w:p w14:paraId="2CCA5C1A" w14:textId="13265B0E"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A3C1614" w14:textId="61D78C51"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光源寿命</w:t>
            </w:r>
          </w:p>
        </w:tc>
        <w:tc>
          <w:tcPr>
            <w:tcW w:w="2644" w:type="pct"/>
            <w:tcBorders>
              <w:top w:val="single" w:sz="8" w:space="0" w:color="auto"/>
              <w:left w:val="nil"/>
              <w:bottom w:val="single" w:sz="8" w:space="0" w:color="auto"/>
              <w:right w:val="single" w:sz="8" w:space="0" w:color="auto"/>
            </w:tcBorders>
            <w:shd w:val="clear" w:color="auto" w:fill="auto"/>
            <w:vAlign w:val="center"/>
          </w:tcPr>
          <w:p w14:paraId="1E27E5CB" w14:textId="15DE0300"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≥50000小时；</w:t>
            </w:r>
          </w:p>
        </w:tc>
        <w:tc>
          <w:tcPr>
            <w:tcW w:w="477" w:type="pct"/>
            <w:tcBorders>
              <w:top w:val="single" w:sz="8" w:space="0" w:color="auto"/>
              <w:left w:val="nil"/>
              <w:bottom w:val="single" w:sz="8" w:space="0" w:color="auto"/>
              <w:right w:val="single" w:sz="8" w:space="0" w:color="auto"/>
            </w:tcBorders>
            <w:shd w:val="clear" w:color="auto" w:fill="auto"/>
            <w:vAlign w:val="center"/>
          </w:tcPr>
          <w:p w14:paraId="7BA75F21" w14:textId="249B7C0D"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86C76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2AFEEF2" w14:textId="2B48ED92"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683" w:type="pct"/>
            <w:tcBorders>
              <w:top w:val="single" w:sz="8" w:space="0" w:color="auto"/>
              <w:left w:val="nil"/>
              <w:bottom w:val="single" w:sz="8" w:space="0" w:color="auto"/>
              <w:right w:val="single" w:sz="8" w:space="0" w:color="auto"/>
            </w:tcBorders>
            <w:shd w:val="clear" w:color="auto" w:fill="auto"/>
            <w:vAlign w:val="center"/>
          </w:tcPr>
          <w:p w14:paraId="526E8CEF" w14:textId="40DD5BDD"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621908D" w14:textId="0D08E2DE"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显色指数Ra</w:t>
            </w:r>
          </w:p>
        </w:tc>
        <w:tc>
          <w:tcPr>
            <w:tcW w:w="2644" w:type="pct"/>
            <w:tcBorders>
              <w:top w:val="single" w:sz="8" w:space="0" w:color="auto"/>
              <w:left w:val="nil"/>
              <w:bottom w:val="single" w:sz="8" w:space="0" w:color="auto"/>
              <w:right w:val="single" w:sz="8" w:space="0" w:color="auto"/>
            </w:tcBorders>
            <w:shd w:val="clear" w:color="auto" w:fill="auto"/>
            <w:vAlign w:val="center"/>
          </w:tcPr>
          <w:p w14:paraId="00B3685D" w14:textId="392587BE"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≥95；</w:t>
            </w:r>
          </w:p>
        </w:tc>
        <w:tc>
          <w:tcPr>
            <w:tcW w:w="477" w:type="pct"/>
            <w:tcBorders>
              <w:top w:val="single" w:sz="8" w:space="0" w:color="auto"/>
              <w:left w:val="nil"/>
              <w:bottom w:val="single" w:sz="8" w:space="0" w:color="auto"/>
              <w:right w:val="single" w:sz="8" w:space="0" w:color="auto"/>
            </w:tcBorders>
            <w:shd w:val="clear" w:color="auto" w:fill="auto"/>
            <w:vAlign w:val="center"/>
          </w:tcPr>
          <w:p w14:paraId="7DB76410" w14:textId="663707B3"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26357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09D9183" w14:textId="77D801CC"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683" w:type="pct"/>
            <w:tcBorders>
              <w:top w:val="single" w:sz="8" w:space="0" w:color="auto"/>
              <w:left w:val="nil"/>
              <w:bottom w:val="single" w:sz="8" w:space="0" w:color="auto"/>
              <w:right w:val="single" w:sz="8" w:space="0" w:color="auto"/>
            </w:tcBorders>
            <w:shd w:val="clear" w:color="auto" w:fill="auto"/>
            <w:vAlign w:val="center"/>
          </w:tcPr>
          <w:p w14:paraId="67E4449A" w14:textId="427E5B58"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B28A515" w14:textId="33337C31"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特殊显指</w:t>
            </w:r>
          </w:p>
        </w:tc>
        <w:tc>
          <w:tcPr>
            <w:tcW w:w="2644" w:type="pct"/>
            <w:tcBorders>
              <w:top w:val="single" w:sz="8" w:space="0" w:color="auto"/>
              <w:left w:val="nil"/>
              <w:bottom w:val="single" w:sz="8" w:space="0" w:color="auto"/>
              <w:right w:val="single" w:sz="8" w:space="0" w:color="auto"/>
            </w:tcBorders>
            <w:shd w:val="clear" w:color="auto" w:fill="auto"/>
            <w:vAlign w:val="center"/>
          </w:tcPr>
          <w:p w14:paraId="2151E801" w14:textId="2B072AC3"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R9≥90,R15≥90；</w:t>
            </w:r>
          </w:p>
        </w:tc>
        <w:tc>
          <w:tcPr>
            <w:tcW w:w="477" w:type="pct"/>
            <w:tcBorders>
              <w:top w:val="single" w:sz="8" w:space="0" w:color="auto"/>
              <w:left w:val="nil"/>
              <w:bottom w:val="single" w:sz="8" w:space="0" w:color="auto"/>
              <w:right w:val="single" w:sz="8" w:space="0" w:color="auto"/>
            </w:tcBorders>
            <w:shd w:val="clear" w:color="auto" w:fill="auto"/>
            <w:vAlign w:val="center"/>
          </w:tcPr>
          <w:p w14:paraId="5E3E2BE1" w14:textId="1B7F0548"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62ED0B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EDD4708" w14:textId="088A844F"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683" w:type="pct"/>
            <w:tcBorders>
              <w:top w:val="single" w:sz="8" w:space="0" w:color="auto"/>
              <w:left w:val="nil"/>
              <w:bottom w:val="single" w:sz="8" w:space="0" w:color="auto"/>
              <w:right w:val="single" w:sz="8" w:space="0" w:color="auto"/>
            </w:tcBorders>
            <w:shd w:val="clear" w:color="auto" w:fill="auto"/>
            <w:vAlign w:val="center"/>
          </w:tcPr>
          <w:p w14:paraId="69FAD7F8" w14:textId="0E94F4A8"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573C2BAB" w14:textId="0FCCAECC"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色温</w:t>
            </w:r>
          </w:p>
        </w:tc>
        <w:tc>
          <w:tcPr>
            <w:tcW w:w="2644" w:type="pct"/>
            <w:tcBorders>
              <w:top w:val="single" w:sz="8" w:space="0" w:color="auto"/>
              <w:left w:val="nil"/>
              <w:bottom w:val="single" w:sz="8" w:space="0" w:color="auto"/>
              <w:right w:val="single" w:sz="8" w:space="0" w:color="auto"/>
            </w:tcBorders>
            <w:shd w:val="clear" w:color="auto" w:fill="auto"/>
            <w:vAlign w:val="center"/>
          </w:tcPr>
          <w:p w14:paraId="3A643283" w14:textId="3BF93E87"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3000K-6000K可调；</w:t>
            </w:r>
          </w:p>
        </w:tc>
        <w:tc>
          <w:tcPr>
            <w:tcW w:w="477" w:type="pct"/>
            <w:tcBorders>
              <w:top w:val="single" w:sz="8" w:space="0" w:color="auto"/>
              <w:left w:val="nil"/>
              <w:bottom w:val="single" w:sz="8" w:space="0" w:color="auto"/>
              <w:right w:val="single" w:sz="8" w:space="0" w:color="auto"/>
            </w:tcBorders>
            <w:shd w:val="clear" w:color="auto" w:fill="auto"/>
            <w:vAlign w:val="center"/>
          </w:tcPr>
          <w:p w14:paraId="30F29AF1" w14:textId="3960B042"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522033"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0ABD8D" w14:textId="1173BB4F"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683" w:type="pct"/>
            <w:tcBorders>
              <w:top w:val="single" w:sz="8" w:space="0" w:color="auto"/>
              <w:left w:val="nil"/>
              <w:bottom w:val="single" w:sz="8" w:space="0" w:color="auto"/>
              <w:right w:val="single" w:sz="8" w:space="0" w:color="auto"/>
            </w:tcBorders>
            <w:shd w:val="clear" w:color="auto" w:fill="auto"/>
            <w:vAlign w:val="center"/>
          </w:tcPr>
          <w:p w14:paraId="10168A5D" w14:textId="40E80AB6"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BC6D7D8" w14:textId="274CF88F"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出光角度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26534CF1" w14:textId="41CCAFC8"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≥120度；</w:t>
            </w:r>
          </w:p>
        </w:tc>
        <w:tc>
          <w:tcPr>
            <w:tcW w:w="477" w:type="pct"/>
            <w:tcBorders>
              <w:top w:val="single" w:sz="8" w:space="0" w:color="auto"/>
              <w:left w:val="nil"/>
              <w:bottom w:val="single" w:sz="8" w:space="0" w:color="auto"/>
              <w:right w:val="single" w:sz="8" w:space="0" w:color="auto"/>
            </w:tcBorders>
            <w:shd w:val="clear" w:color="auto" w:fill="auto"/>
            <w:vAlign w:val="center"/>
          </w:tcPr>
          <w:p w14:paraId="64BB7A5D" w14:textId="2CF6487B"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DF424C6"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A9F2E8" w14:textId="730512BA"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683" w:type="pct"/>
            <w:tcBorders>
              <w:top w:val="single" w:sz="8" w:space="0" w:color="auto"/>
              <w:left w:val="nil"/>
              <w:bottom w:val="single" w:sz="8" w:space="0" w:color="auto"/>
              <w:right w:val="single" w:sz="8" w:space="0" w:color="auto"/>
            </w:tcBorders>
            <w:shd w:val="clear" w:color="auto" w:fill="auto"/>
            <w:vAlign w:val="center"/>
          </w:tcPr>
          <w:p w14:paraId="36D898D5" w14:textId="054BA3B7"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E6BE23F" w14:textId="0A43E4BD"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翻转角度</w:t>
            </w:r>
          </w:p>
        </w:tc>
        <w:tc>
          <w:tcPr>
            <w:tcW w:w="2644" w:type="pct"/>
            <w:tcBorders>
              <w:top w:val="single" w:sz="8" w:space="0" w:color="auto"/>
              <w:left w:val="nil"/>
              <w:bottom w:val="single" w:sz="8" w:space="0" w:color="auto"/>
              <w:right w:val="single" w:sz="8" w:space="0" w:color="auto"/>
            </w:tcBorders>
            <w:shd w:val="clear" w:color="auto" w:fill="auto"/>
            <w:vAlign w:val="center"/>
          </w:tcPr>
          <w:p w14:paraId="7BD34D92" w14:textId="5CAA096D"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不低于0-60度电动翻转；</w:t>
            </w:r>
          </w:p>
        </w:tc>
        <w:tc>
          <w:tcPr>
            <w:tcW w:w="477" w:type="pct"/>
            <w:tcBorders>
              <w:top w:val="single" w:sz="8" w:space="0" w:color="auto"/>
              <w:left w:val="nil"/>
              <w:bottom w:val="single" w:sz="8" w:space="0" w:color="auto"/>
              <w:right w:val="single" w:sz="8" w:space="0" w:color="auto"/>
            </w:tcBorders>
            <w:shd w:val="clear" w:color="auto" w:fill="auto"/>
            <w:vAlign w:val="center"/>
          </w:tcPr>
          <w:p w14:paraId="7453CD33" w14:textId="4C504D6B"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10370A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A339486" w14:textId="649C235A"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683" w:type="pct"/>
            <w:tcBorders>
              <w:top w:val="single" w:sz="8" w:space="0" w:color="auto"/>
              <w:left w:val="nil"/>
              <w:bottom w:val="single" w:sz="8" w:space="0" w:color="auto"/>
              <w:right w:val="single" w:sz="8" w:space="0" w:color="auto"/>
            </w:tcBorders>
            <w:shd w:val="clear" w:color="auto" w:fill="auto"/>
            <w:vAlign w:val="center"/>
          </w:tcPr>
          <w:p w14:paraId="17D5B54B" w14:textId="400739DF"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7C98C533" w14:textId="78680DCC"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控制模式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0BD23642" w14:textId="010380E1"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支持DMX512控制/手动模式；</w:t>
            </w:r>
          </w:p>
        </w:tc>
        <w:tc>
          <w:tcPr>
            <w:tcW w:w="477" w:type="pct"/>
            <w:tcBorders>
              <w:top w:val="single" w:sz="8" w:space="0" w:color="auto"/>
              <w:left w:val="nil"/>
              <w:bottom w:val="single" w:sz="8" w:space="0" w:color="auto"/>
              <w:right w:val="single" w:sz="8" w:space="0" w:color="auto"/>
            </w:tcBorders>
            <w:shd w:val="clear" w:color="auto" w:fill="auto"/>
            <w:vAlign w:val="center"/>
          </w:tcPr>
          <w:p w14:paraId="1A7837DA" w14:textId="4288F255"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E40F989" w14:textId="77777777" w:rsidTr="001D6D84">
        <w:trPr>
          <w:trHeight w:val="5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066574" w14:textId="248EF409"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683" w:type="pct"/>
            <w:tcBorders>
              <w:top w:val="single" w:sz="8" w:space="0" w:color="auto"/>
              <w:left w:val="nil"/>
              <w:bottom w:val="single" w:sz="8" w:space="0" w:color="auto"/>
              <w:right w:val="single" w:sz="8" w:space="0" w:color="auto"/>
            </w:tcBorders>
            <w:shd w:val="clear" w:color="auto" w:fill="auto"/>
            <w:vAlign w:val="center"/>
          </w:tcPr>
          <w:p w14:paraId="2C6EED5B" w14:textId="547AE6DC"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6948A36" w14:textId="75DBE293"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色调</w:t>
            </w:r>
          </w:p>
        </w:tc>
        <w:tc>
          <w:tcPr>
            <w:tcW w:w="2644" w:type="pct"/>
            <w:tcBorders>
              <w:top w:val="single" w:sz="8" w:space="0" w:color="auto"/>
              <w:left w:val="nil"/>
              <w:bottom w:val="single" w:sz="8" w:space="0" w:color="auto"/>
              <w:right w:val="single" w:sz="8" w:space="0" w:color="auto"/>
            </w:tcBorders>
            <w:shd w:val="clear" w:color="auto" w:fill="auto"/>
            <w:vAlign w:val="center"/>
          </w:tcPr>
          <w:p w14:paraId="7B86FE66" w14:textId="238375CE"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无杂色及阴影的纯净的光束；</w:t>
            </w:r>
          </w:p>
        </w:tc>
        <w:tc>
          <w:tcPr>
            <w:tcW w:w="477" w:type="pct"/>
            <w:tcBorders>
              <w:top w:val="single" w:sz="8" w:space="0" w:color="auto"/>
              <w:left w:val="nil"/>
              <w:bottom w:val="single" w:sz="8" w:space="0" w:color="auto"/>
              <w:right w:val="single" w:sz="8" w:space="0" w:color="auto"/>
            </w:tcBorders>
            <w:shd w:val="clear" w:color="auto" w:fill="auto"/>
            <w:vAlign w:val="center"/>
          </w:tcPr>
          <w:p w14:paraId="04DA8585" w14:textId="2E21FF5D"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323BF9" w14:textId="77777777" w:rsidTr="001D6D84">
        <w:trPr>
          <w:trHeight w:val="69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B1DBC8" w14:textId="7D3D4F3D"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683" w:type="pct"/>
            <w:tcBorders>
              <w:top w:val="single" w:sz="8" w:space="0" w:color="auto"/>
              <w:left w:val="nil"/>
              <w:bottom w:val="single" w:sz="8" w:space="0" w:color="auto"/>
              <w:right w:val="single" w:sz="8" w:space="0" w:color="auto"/>
            </w:tcBorders>
            <w:shd w:val="clear" w:color="auto" w:fill="auto"/>
            <w:vAlign w:val="center"/>
          </w:tcPr>
          <w:p w14:paraId="1B49476C" w14:textId="4386CCE2"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545C3D0" w14:textId="25A64EAB"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色温模式</w:t>
            </w:r>
          </w:p>
        </w:tc>
        <w:tc>
          <w:tcPr>
            <w:tcW w:w="2644" w:type="pct"/>
            <w:tcBorders>
              <w:top w:val="single" w:sz="8" w:space="0" w:color="auto"/>
              <w:left w:val="nil"/>
              <w:bottom w:val="single" w:sz="8" w:space="0" w:color="auto"/>
              <w:right w:val="single" w:sz="8" w:space="0" w:color="auto"/>
            </w:tcBorders>
            <w:shd w:val="clear" w:color="auto" w:fill="auto"/>
            <w:vAlign w:val="center"/>
          </w:tcPr>
          <w:p w14:paraId="4075EAA3" w14:textId="333770FC"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内置3200,4000,5600K三种标准色温；</w:t>
            </w:r>
          </w:p>
        </w:tc>
        <w:tc>
          <w:tcPr>
            <w:tcW w:w="477" w:type="pct"/>
            <w:tcBorders>
              <w:top w:val="single" w:sz="8" w:space="0" w:color="auto"/>
              <w:left w:val="nil"/>
              <w:bottom w:val="single" w:sz="8" w:space="0" w:color="auto"/>
              <w:right w:val="single" w:sz="8" w:space="0" w:color="auto"/>
            </w:tcBorders>
            <w:shd w:val="clear" w:color="auto" w:fill="auto"/>
            <w:vAlign w:val="center"/>
          </w:tcPr>
          <w:p w14:paraId="06B75486" w14:textId="33ECA1AC"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E2D6CB" w14:textId="77777777" w:rsidTr="001D6D84">
        <w:trPr>
          <w:trHeight w:val="537"/>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338824" w14:textId="49AE54A7"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683" w:type="pct"/>
            <w:tcBorders>
              <w:top w:val="single" w:sz="8" w:space="0" w:color="auto"/>
              <w:left w:val="nil"/>
              <w:bottom w:val="single" w:sz="8" w:space="0" w:color="auto"/>
              <w:right w:val="single" w:sz="8" w:space="0" w:color="auto"/>
            </w:tcBorders>
            <w:shd w:val="clear" w:color="auto" w:fill="auto"/>
            <w:vAlign w:val="center"/>
          </w:tcPr>
          <w:p w14:paraId="7FFA87E5" w14:textId="51E6D6CF"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493C4C95" w14:textId="64D531F4"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调光</w:t>
            </w:r>
          </w:p>
        </w:tc>
        <w:tc>
          <w:tcPr>
            <w:tcW w:w="2644" w:type="pct"/>
            <w:tcBorders>
              <w:top w:val="single" w:sz="8" w:space="0" w:color="auto"/>
              <w:left w:val="nil"/>
              <w:bottom w:val="single" w:sz="8" w:space="0" w:color="auto"/>
              <w:right w:val="single" w:sz="8" w:space="0" w:color="auto"/>
            </w:tcBorders>
            <w:shd w:val="clear" w:color="auto" w:fill="auto"/>
            <w:vAlign w:val="center"/>
          </w:tcPr>
          <w:p w14:paraId="2952DBA7" w14:textId="7416DC0E"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0~100%线性调光；</w:t>
            </w:r>
          </w:p>
        </w:tc>
        <w:tc>
          <w:tcPr>
            <w:tcW w:w="477" w:type="pct"/>
            <w:tcBorders>
              <w:top w:val="single" w:sz="8" w:space="0" w:color="auto"/>
              <w:left w:val="nil"/>
              <w:bottom w:val="single" w:sz="8" w:space="0" w:color="auto"/>
              <w:right w:val="single" w:sz="8" w:space="0" w:color="auto"/>
            </w:tcBorders>
            <w:shd w:val="clear" w:color="auto" w:fill="auto"/>
            <w:vAlign w:val="center"/>
          </w:tcPr>
          <w:p w14:paraId="6AC1623E" w14:textId="579D3A25"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DAD31F4"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56DD4B" w14:textId="537B4F20"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683" w:type="pct"/>
            <w:tcBorders>
              <w:top w:val="single" w:sz="8" w:space="0" w:color="auto"/>
              <w:left w:val="nil"/>
              <w:bottom w:val="single" w:sz="8" w:space="0" w:color="auto"/>
              <w:right w:val="single" w:sz="8" w:space="0" w:color="auto"/>
            </w:tcBorders>
            <w:shd w:val="clear" w:color="auto" w:fill="auto"/>
            <w:vAlign w:val="center"/>
          </w:tcPr>
          <w:p w14:paraId="43748540" w14:textId="1537FE42"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6828BD97" w14:textId="50D17EF0"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防护等级</w:t>
            </w:r>
          </w:p>
        </w:tc>
        <w:tc>
          <w:tcPr>
            <w:tcW w:w="2644" w:type="pct"/>
            <w:tcBorders>
              <w:top w:val="single" w:sz="8" w:space="0" w:color="auto"/>
              <w:left w:val="nil"/>
              <w:bottom w:val="single" w:sz="8" w:space="0" w:color="auto"/>
              <w:right w:val="single" w:sz="8" w:space="0" w:color="auto"/>
            </w:tcBorders>
            <w:shd w:val="clear" w:color="auto" w:fill="auto"/>
            <w:vAlign w:val="center"/>
          </w:tcPr>
          <w:p w14:paraId="7DFE45C9" w14:textId="5C518DB4"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支持IP20；</w:t>
            </w:r>
          </w:p>
        </w:tc>
        <w:tc>
          <w:tcPr>
            <w:tcW w:w="477" w:type="pct"/>
            <w:tcBorders>
              <w:top w:val="single" w:sz="8" w:space="0" w:color="auto"/>
              <w:left w:val="nil"/>
              <w:bottom w:val="single" w:sz="8" w:space="0" w:color="auto"/>
              <w:right w:val="single" w:sz="8" w:space="0" w:color="auto"/>
            </w:tcBorders>
            <w:shd w:val="clear" w:color="auto" w:fill="auto"/>
            <w:vAlign w:val="center"/>
          </w:tcPr>
          <w:p w14:paraId="1EC81A7F" w14:textId="487588C8"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29143CD"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78626A34"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安装辅助系统</w:t>
            </w:r>
          </w:p>
        </w:tc>
      </w:tr>
      <w:tr w:rsidR="006A262F" w:rsidRPr="006A262F" w14:paraId="22A46239"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9E2F380"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42F59EAA"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1758EDB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49A34FA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1932B36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491916B6"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628928F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42759DD" w14:textId="77777777">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CCF01F6" w14:textId="094ADDF3"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6C8B0837" w14:textId="3AD26531"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CC71B9F" w14:textId="4CB1FFB6"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线芯</w:t>
            </w:r>
          </w:p>
        </w:tc>
        <w:tc>
          <w:tcPr>
            <w:tcW w:w="2644" w:type="pct"/>
            <w:tcBorders>
              <w:top w:val="single" w:sz="8" w:space="0" w:color="auto"/>
              <w:left w:val="nil"/>
              <w:bottom w:val="single" w:sz="8" w:space="0" w:color="auto"/>
              <w:right w:val="single" w:sz="8" w:space="0" w:color="auto"/>
            </w:tcBorders>
            <w:shd w:val="clear" w:color="auto" w:fill="auto"/>
            <w:vAlign w:val="center"/>
          </w:tcPr>
          <w:p w14:paraId="6D7B5D21" w14:textId="4F1B25E9"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120绕包双棉37芯；</w:t>
            </w:r>
          </w:p>
        </w:tc>
        <w:tc>
          <w:tcPr>
            <w:tcW w:w="477" w:type="pct"/>
            <w:tcBorders>
              <w:top w:val="single" w:sz="8" w:space="0" w:color="auto"/>
              <w:left w:val="nil"/>
              <w:bottom w:val="single" w:sz="8" w:space="0" w:color="auto"/>
              <w:right w:val="single" w:sz="8" w:space="0" w:color="auto"/>
            </w:tcBorders>
            <w:shd w:val="clear" w:color="auto" w:fill="auto"/>
            <w:vAlign w:val="center"/>
          </w:tcPr>
          <w:p w14:paraId="30B0A7EF" w14:textId="52529D51"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否　</w:t>
            </w:r>
          </w:p>
        </w:tc>
      </w:tr>
      <w:tr w:rsidR="006A262F" w:rsidRPr="006A262F" w14:paraId="3FCEC37F"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73B0F82" w14:textId="77777777" w:rsidR="00847068" w:rsidRPr="006A262F" w:rsidRDefault="00B71060" w:rsidP="00F81610">
            <w:pPr>
              <w:pStyle w:val="aff5"/>
              <w:widowControl/>
              <w:numPr>
                <w:ilvl w:val="0"/>
                <w:numId w:val="22"/>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扬声器线缆</w:t>
            </w:r>
          </w:p>
        </w:tc>
      </w:tr>
      <w:tr w:rsidR="006A262F" w:rsidRPr="006A262F" w14:paraId="00BC0287"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7A2EADB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683" w:type="pct"/>
            <w:tcBorders>
              <w:top w:val="single" w:sz="8" w:space="0" w:color="auto"/>
              <w:left w:val="nil"/>
              <w:bottom w:val="single" w:sz="8" w:space="0" w:color="auto"/>
              <w:right w:val="single" w:sz="8" w:space="0" w:color="auto"/>
            </w:tcBorders>
            <w:shd w:val="clear" w:color="000000" w:fill="A6A6A6"/>
            <w:vAlign w:val="center"/>
          </w:tcPr>
          <w:p w14:paraId="6BCBF3E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769" w:type="pct"/>
            <w:tcBorders>
              <w:top w:val="single" w:sz="8" w:space="0" w:color="auto"/>
              <w:left w:val="nil"/>
              <w:bottom w:val="single" w:sz="8" w:space="0" w:color="auto"/>
              <w:right w:val="single" w:sz="8" w:space="0" w:color="auto"/>
            </w:tcBorders>
            <w:shd w:val="clear" w:color="000000" w:fill="A6A6A6"/>
            <w:vAlign w:val="center"/>
          </w:tcPr>
          <w:p w14:paraId="0A584F9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644" w:type="pct"/>
            <w:tcBorders>
              <w:top w:val="single" w:sz="8" w:space="0" w:color="auto"/>
              <w:left w:val="nil"/>
              <w:bottom w:val="single" w:sz="8" w:space="0" w:color="auto"/>
              <w:right w:val="single" w:sz="8" w:space="0" w:color="auto"/>
            </w:tcBorders>
            <w:shd w:val="clear" w:color="000000" w:fill="A6A6A6"/>
            <w:vAlign w:val="center"/>
          </w:tcPr>
          <w:p w14:paraId="78F12A24"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56EA975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E59D3BE" w14:textId="77777777">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FA52C1" w14:textId="5E4C6155"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683" w:type="pct"/>
            <w:tcBorders>
              <w:top w:val="single" w:sz="8" w:space="0" w:color="auto"/>
              <w:left w:val="nil"/>
              <w:bottom w:val="single" w:sz="8" w:space="0" w:color="auto"/>
              <w:right w:val="single" w:sz="8" w:space="0" w:color="auto"/>
            </w:tcBorders>
            <w:shd w:val="clear" w:color="auto" w:fill="auto"/>
            <w:vAlign w:val="center"/>
          </w:tcPr>
          <w:p w14:paraId="7445828A" w14:textId="0C38EC6D"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29ADCC77" w14:textId="7560ECC6"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线型</w:t>
            </w:r>
          </w:p>
        </w:tc>
        <w:tc>
          <w:tcPr>
            <w:tcW w:w="2644" w:type="pct"/>
            <w:tcBorders>
              <w:top w:val="single" w:sz="8" w:space="0" w:color="auto"/>
              <w:left w:val="nil"/>
              <w:bottom w:val="single" w:sz="8" w:space="0" w:color="auto"/>
              <w:right w:val="single" w:sz="8" w:space="0" w:color="auto"/>
            </w:tcBorders>
            <w:shd w:val="clear" w:color="auto" w:fill="auto"/>
            <w:vAlign w:val="center"/>
          </w:tcPr>
          <w:p w14:paraId="0B89AD1A" w14:textId="164821F4"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77" w:type="pct"/>
            <w:tcBorders>
              <w:top w:val="single" w:sz="8" w:space="0" w:color="auto"/>
              <w:left w:val="nil"/>
              <w:bottom w:val="single" w:sz="8" w:space="0" w:color="auto"/>
              <w:right w:val="single" w:sz="8" w:space="0" w:color="auto"/>
            </w:tcBorders>
            <w:shd w:val="clear" w:color="auto" w:fill="auto"/>
            <w:vAlign w:val="center"/>
          </w:tcPr>
          <w:p w14:paraId="3BC276F1" w14:textId="29925322"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1D6D84" w:rsidRPr="006A262F" w14:paraId="29259B9D" w14:textId="77777777">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1CF1D8" w14:textId="306D7878"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683" w:type="pct"/>
            <w:tcBorders>
              <w:top w:val="single" w:sz="8" w:space="0" w:color="auto"/>
              <w:left w:val="nil"/>
              <w:bottom w:val="single" w:sz="8" w:space="0" w:color="auto"/>
              <w:right w:val="single" w:sz="8" w:space="0" w:color="auto"/>
            </w:tcBorders>
            <w:shd w:val="clear" w:color="auto" w:fill="auto"/>
            <w:vAlign w:val="center"/>
          </w:tcPr>
          <w:p w14:paraId="3C76D2CC" w14:textId="6612E8AB"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769" w:type="pct"/>
            <w:tcBorders>
              <w:top w:val="single" w:sz="8" w:space="0" w:color="auto"/>
              <w:left w:val="nil"/>
              <w:bottom w:val="single" w:sz="8" w:space="0" w:color="auto"/>
              <w:right w:val="single" w:sz="8" w:space="0" w:color="auto"/>
            </w:tcBorders>
            <w:shd w:val="clear" w:color="auto" w:fill="auto"/>
            <w:vAlign w:val="center"/>
          </w:tcPr>
          <w:p w14:paraId="3581A218" w14:textId="65DF0B60"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护套PVC</w:t>
            </w:r>
          </w:p>
        </w:tc>
        <w:tc>
          <w:tcPr>
            <w:tcW w:w="2644" w:type="pct"/>
            <w:tcBorders>
              <w:top w:val="single" w:sz="8" w:space="0" w:color="auto"/>
              <w:left w:val="nil"/>
              <w:bottom w:val="single" w:sz="8" w:space="0" w:color="auto"/>
              <w:right w:val="single" w:sz="8" w:space="0" w:color="auto"/>
            </w:tcBorders>
            <w:shd w:val="clear" w:color="auto" w:fill="auto"/>
            <w:vAlign w:val="center"/>
          </w:tcPr>
          <w:p w14:paraId="49343F38" w14:textId="5CD19A87"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具备护套PVC，不低于厚度1.0mm；</w:t>
            </w:r>
          </w:p>
        </w:tc>
        <w:tc>
          <w:tcPr>
            <w:tcW w:w="477" w:type="pct"/>
            <w:tcBorders>
              <w:top w:val="single" w:sz="8" w:space="0" w:color="auto"/>
              <w:left w:val="nil"/>
              <w:bottom w:val="single" w:sz="8" w:space="0" w:color="auto"/>
              <w:right w:val="single" w:sz="8" w:space="0" w:color="auto"/>
            </w:tcBorders>
            <w:shd w:val="clear" w:color="auto" w:fill="auto"/>
            <w:vAlign w:val="center"/>
          </w:tcPr>
          <w:p w14:paraId="746A32A3" w14:textId="676B7B5F"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bl>
    <w:p w14:paraId="22CFAE61" w14:textId="77777777" w:rsidR="00847068" w:rsidRPr="006A262F" w:rsidRDefault="00847068">
      <w:pPr>
        <w:pStyle w:val="0KL"/>
        <w:spacing w:after="0" w:line="360" w:lineRule="auto"/>
        <w:ind w:firstLineChars="0"/>
        <w:rPr>
          <w:rFonts w:asciiTheme="minorEastAsia" w:eastAsiaTheme="minorEastAsia" w:hAnsiTheme="minorEastAsia"/>
          <w:color w:val="auto"/>
        </w:rPr>
      </w:pPr>
    </w:p>
    <w:p w14:paraId="146178A3"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rPr>
        <w:t>70</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rPr>
        <w:t>研讨室</w:t>
      </w:r>
    </w:p>
    <w:p w14:paraId="7A5DBDEF" w14:textId="792CC0D0"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color w:val="auto"/>
        </w:rPr>
        <w:t>70</w:t>
      </w:r>
      <w:r w:rsidRPr="006A262F">
        <w:rPr>
          <w:rFonts w:asciiTheme="minorEastAsia" w:eastAsiaTheme="minorEastAsia" w:hAnsiTheme="minorEastAsia" w:hint="eastAsia"/>
          <w:color w:val="auto"/>
        </w:rPr>
        <w:t>平米研讨室长</w:t>
      </w:r>
      <w:r w:rsidRPr="006A262F">
        <w:rPr>
          <w:rFonts w:asciiTheme="minorEastAsia" w:eastAsiaTheme="minorEastAsia" w:hAnsiTheme="minorEastAsia"/>
          <w:color w:val="auto"/>
        </w:rPr>
        <w:t>10</w:t>
      </w:r>
      <w:r w:rsidRPr="006A262F">
        <w:rPr>
          <w:rFonts w:asciiTheme="minorEastAsia" w:eastAsiaTheme="minorEastAsia" w:hAnsiTheme="minorEastAsia" w:hint="eastAsia"/>
          <w:color w:val="auto"/>
        </w:rPr>
        <w:t>.0米、宽度</w:t>
      </w:r>
      <w:r w:rsidRPr="006A262F">
        <w:rPr>
          <w:rFonts w:asciiTheme="minorEastAsia" w:eastAsiaTheme="minorEastAsia" w:hAnsiTheme="minorEastAsia"/>
          <w:color w:val="auto"/>
        </w:rPr>
        <w:t>7</w:t>
      </w:r>
      <w:r w:rsidRPr="006A262F">
        <w:rPr>
          <w:rFonts w:asciiTheme="minorEastAsia" w:eastAsiaTheme="minorEastAsia" w:hAnsiTheme="minorEastAsia" w:hint="eastAsia"/>
          <w:color w:val="auto"/>
        </w:rPr>
        <w:t>米、房高3.6米；</w:t>
      </w:r>
      <w:proofErr w:type="gramStart"/>
      <w:r w:rsidR="00A81D22" w:rsidRPr="006A262F">
        <w:rPr>
          <w:rFonts w:asciiTheme="minorEastAsia" w:eastAsiaTheme="minorEastAsia" w:hAnsiTheme="minorEastAsia" w:hint="eastAsia"/>
          <w:color w:val="auto"/>
        </w:rPr>
        <w:t>研讨室</w:t>
      </w:r>
      <w:proofErr w:type="gramEnd"/>
      <w:r w:rsidRPr="006A262F">
        <w:rPr>
          <w:rFonts w:asciiTheme="minorEastAsia" w:eastAsiaTheme="minorEastAsia" w:hAnsiTheme="minorEastAsia" w:hint="eastAsia"/>
          <w:color w:val="auto"/>
        </w:rPr>
        <w:t xml:space="preserve">建成后主要满足以下功能： </w:t>
      </w:r>
    </w:p>
    <w:p w14:paraId="794C66EB"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满足召开远程视频会议</w:t>
      </w:r>
    </w:p>
    <w:p w14:paraId="03153132"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有线及无线视频信号接入</w:t>
      </w:r>
    </w:p>
    <w:p w14:paraId="5F0D0D53"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讨论型会议需求；</w:t>
      </w:r>
    </w:p>
    <w:p w14:paraId="12C511E8" w14:textId="22D4861A" w:rsidR="00847068" w:rsidRPr="006A262F" w:rsidRDefault="00B71060">
      <w:pPr>
        <w:pStyle w:val="0KL"/>
        <w:spacing w:after="0" w:line="360" w:lineRule="auto"/>
        <w:ind w:left="480" w:firstLineChars="0" w:firstLine="0"/>
        <w:rPr>
          <w:rFonts w:asciiTheme="minorEastAsia" w:eastAsiaTheme="minorEastAsia" w:hAnsiTheme="minorEastAsia"/>
          <w:b/>
          <w:color w:val="auto"/>
        </w:rPr>
      </w:pPr>
      <w:r w:rsidRPr="006A262F">
        <w:rPr>
          <w:rFonts w:asciiTheme="minorEastAsia" w:eastAsiaTheme="minorEastAsia" w:hAnsiTheme="minorEastAsia" w:hint="eastAsia"/>
          <w:b/>
          <w:color w:val="auto"/>
        </w:rPr>
        <w:t>显示系统设备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2D4CB937" w14:textId="4FED0994"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显示设备采用双屏7</w:t>
      </w:r>
      <w:r w:rsidRPr="006A262F">
        <w:rPr>
          <w:rFonts w:asciiTheme="minorEastAsia" w:eastAsiaTheme="minorEastAsia" w:hAnsiTheme="minorEastAsia"/>
          <w:color w:val="auto"/>
        </w:rPr>
        <w:t>5</w:t>
      </w:r>
      <w:r w:rsidRPr="006A262F">
        <w:rPr>
          <w:rFonts w:asciiTheme="minorEastAsia" w:eastAsiaTheme="minorEastAsia" w:hAnsiTheme="minorEastAsia" w:hint="eastAsia"/>
          <w:color w:val="auto"/>
        </w:rPr>
        <w:t>寸</w:t>
      </w:r>
      <w:r w:rsidR="00BA7EC1" w:rsidRPr="006A262F">
        <w:rPr>
          <w:rFonts w:asciiTheme="minorEastAsia" w:eastAsiaTheme="minorEastAsia" w:hAnsiTheme="minorEastAsia" w:hint="eastAsia"/>
          <w:color w:val="auto"/>
        </w:rPr>
        <w:t>壁挂</w:t>
      </w:r>
      <w:r w:rsidRPr="006A262F">
        <w:rPr>
          <w:rFonts w:asciiTheme="minorEastAsia" w:eastAsiaTheme="minorEastAsia" w:hAnsiTheme="minorEastAsia" w:hint="eastAsia"/>
          <w:color w:val="auto"/>
        </w:rPr>
        <w:t>式显示屏满足本地及视频会议使用，显示器支持串行控制口，可通过第三方设备进行集中管控。</w:t>
      </w:r>
    </w:p>
    <w:p w14:paraId="736A34D7" w14:textId="24279427"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4C7A0F58" w14:textId="6B71606C"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与1</w:t>
      </w:r>
      <w:r w:rsidRPr="006A262F">
        <w:rPr>
          <w:rFonts w:asciiTheme="minorEastAsia" w:eastAsiaTheme="minorEastAsia" w:hAnsiTheme="minorEastAsia"/>
          <w:color w:val="auto"/>
        </w:rPr>
        <w:t>40</w:t>
      </w:r>
      <w:r w:rsidRPr="006A262F">
        <w:rPr>
          <w:rFonts w:asciiTheme="minorEastAsia" w:eastAsiaTheme="minorEastAsia" w:hAnsiTheme="minorEastAsia" w:hint="eastAsia"/>
          <w:color w:val="auto"/>
        </w:rPr>
        <w:t>平米</w:t>
      </w:r>
      <w:r w:rsidR="00A81D22" w:rsidRPr="006A262F">
        <w:rPr>
          <w:rFonts w:asciiTheme="minorEastAsia" w:eastAsiaTheme="minorEastAsia" w:hAnsiTheme="minorEastAsia" w:hint="eastAsia"/>
          <w:color w:val="auto"/>
        </w:rPr>
        <w:t>报告厅</w:t>
      </w:r>
      <w:r w:rsidRPr="006A262F">
        <w:rPr>
          <w:rFonts w:asciiTheme="minorEastAsia" w:eastAsiaTheme="minorEastAsia" w:hAnsiTheme="minorEastAsia" w:hint="eastAsia"/>
          <w:color w:val="auto"/>
        </w:rPr>
        <w:t>共用无线数字发言系统，</w:t>
      </w:r>
      <w:r w:rsidR="00A81D22" w:rsidRPr="006A262F">
        <w:rPr>
          <w:rFonts w:asciiTheme="minorEastAsia" w:eastAsiaTheme="minorEastAsia" w:hAnsiTheme="minorEastAsia" w:hint="eastAsia"/>
          <w:color w:val="auto"/>
        </w:rPr>
        <w:t>研讨室</w:t>
      </w:r>
      <w:r w:rsidRPr="006A262F">
        <w:rPr>
          <w:rFonts w:asciiTheme="minorEastAsia" w:eastAsiaTheme="minorEastAsia" w:hAnsiTheme="minorEastAsia" w:hint="eastAsia"/>
          <w:color w:val="auto"/>
        </w:rPr>
        <w:t>内配置单独的无线鹅颈及有线鹅颈的话筒作为演讲发言使用，同时桌面配置全向拾音麦克风作为视频会议使用。</w:t>
      </w:r>
    </w:p>
    <w:p w14:paraId="01AB8AE6"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主扩音箱采用小型阵列音箱配合吸顶音箱满足使用要求。</w:t>
      </w:r>
    </w:p>
    <w:tbl>
      <w:tblPr>
        <w:tblW w:w="5000" w:type="pct"/>
        <w:tblLayout w:type="fixed"/>
        <w:tblLook w:val="04A0" w:firstRow="1" w:lastRow="0" w:firstColumn="1" w:lastColumn="0" w:noHBand="0" w:noVBand="1"/>
      </w:tblPr>
      <w:tblGrid>
        <w:gridCol w:w="873"/>
        <w:gridCol w:w="992"/>
        <w:gridCol w:w="1070"/>
        <w:gridCol w:w="4847"/>
        <w:gridCol w:w="740"/>
      </w:tblGrid>
      <w:tr w:rsidR="006A262F" w:rsidRPr="006A262F" w14:paraId="65C521D9"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CFC4A8F"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视频系统</w:t>
            </w:r>
          </w:p>
        </w:tc>
      </w:tr>
      <w:tr w:rsidR="006A262F" w:rsidRPr="006A262F" w14:paraId="477D1E5D"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6B060C4"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75寸专业显示器</w:t>
            </w:r>
          </w:p>
        </w:tc>
      </w:tr>
      <w:tr w:rsidR="006A262F" w:rsidRPr="006A262F" w14:paraId="34DBB54A"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2602A37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82" w:type="pct"/>
            <w:tcBorders>
              <w:top w:val="single" w:sz="8" w:space="0" w:color="auto"/>
              <w:left w:val="single" w:sz="8" w:space="0" w:color="auto"/>
              <w:bottom w:val="single" w:sz="8" w:space="0" w:color="auto"/>
              <w:right w:val="single" w:sz="8" w:space="0" w:color="auto"/>
            </w:tcBorders>
            <w:shd w:val="clear" w:color="000000" w:fill="A6A6A6"/>
            <w:vAlign w:val="center"/>
          </w:tcPr>
          <w:p w14:paraId="4E46B3B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single" w:sz="8" w:space="0" w:color="auto"/>
              <w:bottom w:val="single" w:sz="8" w:space="0" w:color="auto"/>
              <w:right w:val="single" w:sz="8" w:space="0" w:color="auto"/>
            </w:tcBorders>
            <w:shd w:val="clear" w:color="000000" w:fill="A6A6A6"/>
            <w:vAlign w:val="center"/>
          </w:tcPr>
          <w:p w14:paraId="096A8F3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single" w:sz="8" w:space="0" w:color="auto"/>
              <w:bottom w:val="single" w:sz="8" w:space="0" w:color="auto"/>
              <w:right w:val="single" w:sz="8" w:space="0" w:color="auto"/>
            </w:tcBorders>
            <w:shd w:val="clear" w:color="000000" w:fill="A6A6A6"/>
            <w:vAlign w:val="center"/>
          </w:tcPr>
          <w:p w14:paraId="5804E8E0"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single" w:sz="8" w:space="0" w:color="auto"/>
              <w:bottom w:val="single" w:sz="8" w:space="0" w:color="auto"/>
              <w:right w:val="single" w:sz="8" w:space="0" w:color="auto"/>
            </w:tcBorders>
            <w:shd w:val="clear" w:color="000000" w:fill="A6A6A6"/>
            <w:vAlign w:val="center"/>
          </w:tcPr>
          <w:p w14:paraId="4F66C68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w:t>
            </w:r>
            <w:r w:rsidRPr="006A262F">
              <w:rPr>
                <w:rFonts w:ascii="宋体" w:hAnsi="宋体" w:cs="宋体" w:hint="eastAsia"/>
                <w:b/>
                <w:bCs/>
                <w:kern w:val="0"/>
                <w:sz w:val="24"/>
              </w:rPr>
              <w:lastRenderedPageBreak/>
              <w:t>要求</w:t>
            </w:r>
          </w:p>
        </w:tc>
      </w:tr>
      <w:tr w:rsidR="006A262F" w:rsidRPr="006A262F" w14:paraId="7D9A16FF"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DC0CCF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0883708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580B44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844" w:type="pct"/>
            <w:tcBorders>
              <w:top w:val="single" w:sz="8" w:space="0" w:color="auto"/>
              <w:left w:val="nil"/>
              <w:bottom w:val="single" w:sz="8" w:space="0" w:color="auto"/>
              <w:right w:val="single" w:sz="8" w:space="0" w:color="auto"/>
            </w:tcBorders>
            <w:shd w:val="clear" w:color="auto" w:fill="auto"/>
            <w:vAlign w:val="center"/>
          </w:tcPr>
          <w:p w14:paraId="258FC07C" w14:textId="784948A0"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≥75英寸；</w:t>
            </w:r>
          </w:p>
        </w:tc>
        <w:tc>
          <w:tcPr>
            <w:tcW w:w="434" w:type="pct"/>
            <w:tcBorders>
              <w:top w:val="single" w:sz="8" w:space="0" w:color="auto"/>
              <w:left w:val="nil"/>
              <w:bottom w:val="single" w:sz="8" w:space="0" w:color="auto"/>
              <w:right w:val="single" w:sz="8" w:space="0" w:color="auto"/>
            </w:tcBorders>
            <w:shd w:val="clear" w:color="auto" w:fill="auto"/>
            <w:vAlign w:val="center"/>
          </w:tcPr>
          <w:p w14:paraId="16D8289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202D0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B71354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61162D1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ACC1FE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画面比例</w:t>
            </w:r>
          </w:p>
        </w:tc>
        <w:tc>
          <w:tcPr>
            <w:tcW w:w="2844" w:type="pct"/>
            <w:tcBorders>
              <w:top w:val="single" w:sz="8" w:space="0" w:color="auto"/>
              <w:left w:val="nil"/>
              <w:bottom w:val="single" w:sz="8" w:space="0" w:color="auto"/>
              <w:right w:val="single" w:sz="8" w:space="0" w:color="auto"/>
            </w:tcBorders>
            <w:shd w:val="clear" w:color="auto" w:fill="auto"/>
            <w:vAlign w:val="center"/>
          </w:tcPr>
          <w:p w14:paraId="73F086E7" w14:textId="2E740A0D"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16:9；</w:t>
            </w:r>
          </w:p>
        </w:tc>
        <w:tc>
          <w:tcPr>
            <w:tcW w:w="434" w:type="pct"/>
            <w:tcBorders>
              <w:top w:val="single" w:sz="8" w:space="0" w:color="auto"/>
              <w:left w:val="nil"/>
              <w:bottom w:val="single" w:sz="8" w:space="0" w:color="auto"/>
              <w:right w:val="single" w:sz="8" w:space="0" w:color="auto"/>
            </w:tcBorders>
            <w:shd w:val="clear" w:color="auto" w:fill="auto"/>
            <w:vAlign w:val="center"/>
          </w:tcPr>
          <w:p w14:paraId="6D744FA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31C950"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76B64E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7E0A5D6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EAD81A5"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分辨率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11537953" w14:textId="34B26C2A"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≥3840(H)×2160(V)；</w:t>
            </w:r>
          </w:p>
        </w:tc>
        <w:tc>
          <w:tcPr>
            <w:tcW w:w="434" w:type="pct"/>
            <w:tcBorders>
              <w:top w:val="single" w:sz="8" w:space="0" w:color="auto"/>
              <w:left w:val="nil"/>
              <w:bottom w:val="single" w:sz="8" w:space="0" w:color="auto"/>
              <w:right w:val="single" w:sz="8" w:space="0" w:color="auto"/>
            </w:tcBorders>
            <w:shd w:val="clear" w:color="auto" w:fill="auto"/>
            <w:vAlign w:val="center"/>
          </w:tcPr>
          <w:p w14:paraId="4A622BA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A37415"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804D08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0BC0124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288E0D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刷新频率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3827604B" w14:textId="3BEC6020"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≥60Hz；</w:t>
            </w:r>
          </w:p>
        </w:tc>
        <w:tc>
          <w:tcPr>
            <w:tcW w:w="434" w:type="pct"/>
            <w:tcBorders>
              <w:top w:val="single" w:sz="8" w:space="0" w:color="auto"/>
              <w:left w:val="nil"/>
              <w:bottom w:val="single" w:sz="8" w:space="0" w:color="auto"/>
              <w:right w:val="single" w:sz="8" w:space="0" w:color="auto"/>
            </w:tcBorders>
            <w:shd w:val="clear" w:color="auto" w:fill="auto"/>
            <w:vAlign w:val="center"/>
          </w:tcPr>
          <w:p w14:paraId="59A5E73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D20883"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5A91A5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3363D40B"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7CA876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对比度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4FBA7435" w14:textId="76306F6F"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≥5000:1；</w:t>
            </w:r>
          </w:p>
        </w:tc>
        <w:tc>
          <w:tcPr>
            <w:tcW w:w="434" w:type="pct"/>
            <w:tcBorders>
              <w:top w:val="single" w:sz="8" w:space="0" w:color="auto"/>
              <w:left w:val="nil"/>
              <w:bottom w:val="single" w:sz="8" w:space="0" w:color="auto"/>
              <w:right w:val="single" w:sz="8" w:space="0" w:color="auto"/>
            </w:tcBorders>
            <w:shd w:val="clear" w:color="auto" w:fill="auto"/>
            <w:vAlign w:val="center"/>
          </w:tcPr>
          <w:p w14:paraId="3F08E8A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301AF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B9D6C1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2149B5A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3C9CF8F" w14:textId="091AF1E6"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可视</w:t>
            </w:r>
            <w:r w:rsidR="00B71060" w:rsidRPr="006A262F">
              <w:rPr>
                <w:rFonts w:ascii="宋体" w:hAnsi="宋体" w:cs="宋体" w:hint="eastAsia"/>
                <w:kern w:val="0"/>
                <w:sz w:val="24"/>
              </w:rPr>
              <w:t>角度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102C7446" w14:textId="3B2FDDED"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≥178°(H/V)；</w:t>
            </w:r>
          </w:p>
        </w:tc>
        <w:tc>
          <w:tcPr>
            <w:tcW w:w="434" w:type="pct"/>
            <w:tcBorders>
              <w:top w:val="single" w:sz="8" w:space="0" w:color="auto"/>
              <w:left w:val="nil"/>
              <w:bottom w:val="single" w:sz="8" w:space="0" w:color="auto"/>
              <w:right w:val="single" w:sz="8" w:space="0" w:color="auto"/>
            </w:tcBorders>
            <w:shd w:val="clear" w:color="auto" w:fill="auto"/>
            <w:vAlign w:val="center"/>
          </w:tcPr>
          <w:p w14:paraId="1475544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337CA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4882FE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82" w:type="pct"/>
            <w:tcBorders>
              <w:top w:val="single" w:sz="8" w:space="0" w:color="auto"/>
              <w:left w:val="nil"/>
              <w:bottom w:val="single" w:sz="8" w:space="0" w:color="auto"/>
              <w:right w:val="single" w:sz="8" w:space="0" w:color="auto"/>
            </w:tcBorders>
            <w:shd w:val="clear" w:color="auto" w:fill="auto"/>
            <w:vAlign w:val="center"/>
          </w:tcPr>
          <w:p w14:paraId="27A2A29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5441D1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背光类型</w:t>
            </w:r>
          </w:p>
        </w:tc>
        <w:tc>
          <w:tcPr>
            <w:tcW w:w="2844" w:type="pct"/>
            <w:tcBorders>
              <w:top w:val="single" w:sz="8" w:space="0" w:color="auto"/>
              <w:left w:val="nil"/>
              <w:bottom w:val="single" w:sz="8" w:space="0" w:color="auto"/>
              <w:right w:val="single" w:sz="8" w:space="0" w:color="auto"/>
            </w:tcBorders>
            <w:shd w:val="clear" w:color="auto" w:fill="auto"/>
            <w:vAlign w:val="center"/>
          </w:tcPr>
          <w:p w14:paraId="411D224C" w14:textId="36619674"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DLED；</w:t>
            </w:r>
          </w:p>
        </w:tc>
        <w:tc>
          <w:tcPr>
            <w:tcW w:w="434" w:type="pct"/>
            <w:tcBorders>
              <w:top w:val="single" w:sz="8" w:space="0" w:color="auto"/>
              <w:left w:val="nil"/>
              <w:bottom w:val="single" w:sz="8" w:space="0" w:color="auto"/>
              <w:right w:val="single" w:sz="8" w:space="0" w:color="auto"/>
            </w:tcBorders>
            <w:shd w:val="clear" w:color="auto" w:fill="auto"/>
            <w:vAlign w:val="center"/>
          </w:tcPr>
          <w:p w14:paraId="15B98BC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220099"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440D63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82" w:type="pct"/>
            <w:tcBorders>
              <w:top w:val="single" w:sz="8" w:space="0" w:color="auto"/>
              <w:left w:val="nil"/>
              <w:bottom w:val="single" w:sz="8" w:space="0" w:color="auto"/>
              <w:right w:val="single" w:sz="8" w:space="0" w:color="auto"/>
            </w:tcBorders>
            <w:shd w:val="clear" w:color="auto" w:fill="auto"/>
            <w:vAlign w:val="center"/>
          </w:tcPr>
          <w:p w14:paraId="7667293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EA4FB05"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亮度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4A3ED924" w14:textId="58D5B34F"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≥350cd/m²；</w:t>
            </w:r>
          </w:p>
        </w:tc>
        <w:tc>
          <w:tcPr>
            <w:tcW w:w="434" w:type="pct"/>
            <w:tcBorders>
              <w:top w:val="single" w:sz="8" w:space="0" w:color="auto"/>
              <w:left w:val="nil"/>
              <w:bottom w:val="single" w:sz="8" w:space="0" w:color="auto"/>
              <w:right w:val="single" w:sz="8" w:space="0" w:color="auto"/>
            </w:tcBorders>
            <w:shd w:val="clear" w:color="auto" w:fill="auto"/>
            <w:vAlign w:val="center"/>
          </w:tcPr>
          <w:p w14:paraId="681D0A5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279E44"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C7DBD6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82" w:type="pct"/>
            <w:tcBorders>
              <w:top w:val="single" w:sz="8" w:space="0" w:color="auto"/>
              <w:left w:val="nil"/>
              <w:bottom w:val="single" w:sz="8" w:space="0" w:color="auto"/>
              <w:right w:val="single" w:sz="8" w:space="0" w:color="auto"/>
            </w:tcBorders>
            <w:shd w:val="clear" w:color="auto" w:fill="auto"/>
            <w:vAlign w:val="center"/>
          </w:tcPr>
          <w:p w14:paraId="5ED71D3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D896F5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寿命</w:t>
            </w:r>
          </w:p>
        </w:tc>
        <w:tc>
          <w:tcPr>
            <w:tcW w:w="2844" w:type="pct"/>
            <w:tcBorders>
              <w:top w:val="single" w:sz="8" w:space="0" w:color="auto"/>
              <w:left w:val="nil"/>
              <w:bottom w:val="single" w:sz="8" w:space="0" w:color="auto"/>
              <w:right w:val="single" w:sz="8" w:space="0" w:color="auto"/>
            </w:tcBorders>
            <w:shd w:val="clear" w:color="auto" w:fill="auto"/>
            <w:vAlign w:val="center"/>
          </w:tcPr>
          <w:p w14:paraId="1C80858B" w14:textId="194CCF5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≥30000 小时；</w:t>
            </w:r>
          </w:p>
        </w:tc>
        <w:tc>
          <w:tcPr>
            <w:tcW w:w="434" w:type="pct"/>
            <w:tcBorders>
              <w:top w:val="single" w:sz="8" w:space="0" w:color="auto"/>
              <w:left w:val="nil"/>
              <w:bottom w:val="single" w:sz="8" w:space="0" w:color="auto"/>
              <w:right w:val="single" w:sz="8" w:space="0" w:color="auto"/>
            </w:tcBorders>
            <w:shd w:val="clear" w:color="auto" w:fill="auto"/>
            <w:vAlign w:val="center"/>
          </w:tcPr>
          <w:p w14:paraId="098FD69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3B9DC4"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0EF80E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82" w:type="pct"/>
            <w:tcBorders>
              <w:top w:val="single" w:sz="8" w:space="0" w:color="auto"/>
              <w:left w:val="nil"/>
              <w:bottom w:val="single" w:sz="8" w:space="0" w:color="auto"/>
              <w:right w:val="single" w:sz="8" w:space="0" w:color="auto"/>
            </w:tcBorders>
            <w:shd w:val="clear" w:color="auto" w:fill="auto"/>
            <w:vAlign w:val="center"/>
          </w:tcPr>
          <w:p w14:paraId="7F2FFA0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E98950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w:t>
            </w:r>
          </w:p>
        </w:tc>
        <w:tc>
          <w:tcPr>
            <w:tcW w:w="2844" w:type="pct"/>
            <w:tcBorders>
              <w:top w:val="single" w:sz="8" w:space="0" w:color="auto"/>
              <w:left w:val="nil"/>
              <w:bottom w:val="single" w:sz="8" w:space="0" w:color="auto"/>
              <w:right w:val="single" w:sz="8" w:space="0" w:color="auto"/>
            </w:tcBorders>
            <w:shd w:val="clear" w:color="auto" w:fill="auto"/>
            <w:vAlign w:val="center"/>
          </w:tcPr>
          <w:p w14:paraId="6E9AC7F2" w14:textId="32BC11A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I/O接口:≥2路HDMI IN；≥2路 USB 2.0；≥1路VGA IN；≥1路AUDIO IN；≥1路AUDIO OUT；≥1路RS232；≥1路RJ45；</w:t>
            </w:r>
          </w:p>
        </w:tc>
        <w:tc>
          <w:tcPr>
            <w:tcW w:w="434" w:type="pct"/>
            <w:tcBorders>
              <w:top w:val="single" w:sz="8" w:space="0" w:color="auto"/>
              <w:left w:val="nil"/>
              <w:bottom w:val="single" w:sz="8" w:space="0" w:color="auto"/>
              <w:right w:val="single" w:sz="8" w:space="0" w:color="auto"/>
            </w:tcBorders>
            <w:shd w:val="clear" w:color="auto" w:fill="auto"/>
            <w:vAlign w:val="center"/>
          </w:tcPr>
          <w:p w14:paraId="42F57FF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F57A8E"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D20636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82" w:type="pct"/>
            <w:tcBorders>
              <w:top w:val="single" w:sz="8" w:space="0" w:color="auto"/>
              <w:left w:val="nil"/>
              <w:bottom w:val="single" w:sz="8" w:space="0" w:color="auto"/>
              <w:right w:val="single" w:sz="8" w:space="0" w:color="auto"/>
            </w:tcBorders>
            <w:shd w:val="clear" w:color="auto" w:fill="auto"/>
            <w:vAlign w:val="center"/>
          </w:tcPr>
          <w:p w14:paraId="2E91981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28597DC"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844" w:type="pct"/>
            <w:tcBorders>
              <w:top w:val="single" w:sz="8" w:space="0" w:color="auto"/>
              <w:left w:val="nil"/>
              <w:bottom w:val="single" w:sz="8" w:space="0" w:color="auto"/>
              <w:right w:val="single" w:sz="8" w:space="0" w:color="auto"/>
            </w:tcBorders>
            <w:shd w:val="clear" w:color="auto" w:fill="auto"/>
            <w:vAlign w:val="center"/>
          </w:tcPr>
          <w:p w14:paraId="7A1F880B" w14:textId="73FF1374"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整机采用Android 9.0系统，内置CPU性能≥</w:t>
            </w:r>
            <w:proofErr w:type="gramStart"/>
            <w:r w:rsidRPr="006A262F">
              <w:rPr>
                <w:rFonts w:ascii="宋体" w:hAnsi="宋体" w:cs="宋体" w:hint="eastAsia"/>
                <w:kern w:val="0"/>
                <w:sz w:val="24"/>
              </w:rPr>
              <w:t>四核</w:t>
            </w:r>
            <w:proofErr w:type="gramEnd"/>
            <w:r w:rsidRPr="006A262F">
              <w:rPr>
                <w:rFonts w:ascii="宋体" w:hAnsi="宋体" w:cs="宋体" w:hint="eastAsia"/>
                <w:kern w:val="0"/>
                <w:sz w:val="24"/>
              </w:rPr>
              <w:t>A55，内置GPU性能≥双核Mali G51，RAM≥4G，ROM≥16G；</w:t>
            </w:r>
          </w:p>
        </w:tc>
        <w:tc>
          <w:tcPr>
            <w:tcW w:w="434" w:type="pct"/>
            <w:tcBorders>
              <w:top w:val="single" w:sz="8" w:space="0" w:color="auto"/>
              <w:left w:val="nil"/>
              <w:bottom w:val="single" w:sz="8" w:space="0" w:color="auto"/>
              <w:right w:val="single" w:sz="8" w:space="0" w:color="auto"/>
            </w:tcBorders>
            <w:shd w:val="clear" w:color="auto" w:fill="auto"/>
            <w:vAlign w:val="center"/>
          </w:tcPr>
          <w:p w14:paraId="26B305E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B61A2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06B700E"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82" w:type="pct"/>
            <w:tcBorders>
              <w:top w:val="single" w:sz="8" w:space="0" w:color="auto"/>
              <w:left w:val="nil"/>
              <w:bottom w:val="single" w:sz="8" w:space="0" w:color="auto"/>
              <w:right w:val="single" w:sz="8" w:space="0" w:color="auto"/>
            </w:tcBorders>
            <w:shd w:val="clear" w:color="auto" w:fill="auto"/>
            <w:vAlign w:val="center"/>
          </w:tcPr>
          <w:p w14:paraId="24B6941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B5C096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材质</w:t>
            </w:r>
          </w:p>
        </w:tc>
        <w:tc>
          <w:tcPr>
            <w:tcW w:w="2844" w:type="pct"/>
            <w:tcBorders>
              <w:top w:val="single" w:sz="8" w:space="0" w:color="auto"/>
              <w:left w:val="nil"/>
              <w:bottom w:val="single" w:sz="8" w:space="0" w:color="auto"/>
              <w:right w:val="single" w:sz="8" w:space="0" w:color="auto"/>
            </w:tcBorders>
            <w:shd w:val="clear" w:color="auto" w:fill="auto"/>
            <w:vAlign w:val="center"/>
          </w:tcPr>
          <w:p w14:paraId="64E08B9A" w14:textId="1B9A41C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整机外边框采用弧形转角设计，边框和背</w:t>
            </w:r>
            <w:proofErr w:type="gramStart"/>
            <w:r w:rsidRPr="006A262F">
              <w:rPr>
                <w:rFonts w:ascii="宋体" w:hAnsi="宋体" w:cs="宋体" w:hint="eastAsia"/>
                <w:kern w:val="0"/>
                <w:sz w:val="24"/>
              </w:rPr>
              <w:t>壳采用</w:t>
            </w:r>
            <w:proofErr w:type="gramEnd"/>
            <w:r w:rsidRPr="006A262F">
              <w:rPr>
                <w:rFonts w:ascii="宋体" w:hAnsi="宋体" w:cs="宋体" w:hint="eastAsia"/>
                <w:kern w:val="0"/>
                <w:sz w:val="24"/>
              </w:rPr>
              <w:t>金属材质，防止塑料老化；</w:t>
            </w:r>
          </w:p>
        </w:tc>
        <w:tc>
          <w:tcPr>
            <w:tcW w:w="434" w:type="pct"/>
            <w:tcBorders>
              <w:top w:val="single" w:sz="8" w:space="0" w:color="auto"/>
              <w:left w:val="nil"/>
              <w:bottom w:val="single" w:sz="8" w:space="0" w:color="auto"/>
              <w:right w:val="single" w:sz="8" w:space="0" w:color="auto"/>
            </w:tcBorders>
            <w:shd w:val="clear" w:color="auto" w:fill="auto"/>
            <w:vAlign w:val="center"/>
          </w:tcPr>
          <w:p w14:paraId="15588A1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1DE2CE"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51516F0" w14:textId="1280B781" w:rsidR="00847068" w:rsidRPr="006A262F" w:rsidRDefault="00BA7EC1"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壁挂</w:t>
            </w:r>
            <w:r w:rsidR="00B71060" w:rsidRPr="006A262F">
              <w:rPr>
                <w:rFonts w:ascii="宋体" w:hAnsi="宋体" w:cs="宋体" w:hint="eastAsia"/>
                <w:b/>
                <w:bCs/>
                <w:kern w:val="0"/>
                <w:sz w:val="24"/>
              </w:rPr>
              <w:t>式专业显示器支架</w:t>
            </w:r>
          </w:p>
        </w:tc>
      </w:tr>
      <w:tr w:rsidR="006A262F" w:rsidRPr="006A262F" w14:paraId="2FB9ECC3"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1692FA8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82" w:type="pct"/>
            <w:tcBorders>
              <w:top w:val="single" w:sz="8" w:space="0" w:color="auto"/>
              <w:left w:val="single" w:sz="8" w:space="0" w:color="auto"/>
              <w:bottom w:val="single" w:sz="8" w:space="0" w:color="auto"/>
              <w:right w:val="single" w:sz="8" w:space="0" w:color="auto"/>
            </w:tcBorders>
            <w:shd w:val="clear" w:color="000000" w:fill="A6A6A6"/>
            <w:vAlign w:val="center"/>
          </w:tcPr>
          <w:p w14:paraId="1FA243C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single" w:sz="8" w:space="0" w:color="auto"/>
              <w:bottom w:val="single" w:sz="8" w:space="0" w:color="auto"/>
              <w:right w:val="single" w:sz="8" w:space="0" w:color="auto"/>
            </w:tcBorders>
            <w:shd w:val="clear" w:color="000000" w:fill="A6A6A6"/>
            <w:vAlign w:val="center"/>
          </w:tcPr>
          <w:p w14:paraId="2F0F9D69"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single" w:sz="8" w:space="0" w:color="auto"/>
              <w:bottom w:val="single" w:sz="8" w:space="0" w:color="auto"/>
              <w:right w:val="single" w:sz="8" w:space="0" w:color="auto"/>
            </w:tcBorders>
            <w:shd w:val="clear" w:color="000000" w:fill="A6A6A6"/>
            <w:vAlign w:val="center"/>
          </w:tcPr>
          <w:p w14:paraId="051696BF"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single" w:sz="8" w:space="0" w:color="auto"/>
              <w:bottom w:val="single" w:sz="8" w:space="0" w:color="auto"/>
              <w:right w:val="single" w:sz="8" w:space="0" w:color="auto"/>
            </w:tcBorders>
            <w:shd w:val="clear" w:color="000000" w:fill="A6A6A6"/>
            <w:vAlign w:val="center"/>
          </w:tcPr>
          <w:p w14:paraId="4EA1C97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D637586"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F65749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1236BDD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91EAE8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物理特性</w:t>
            </w:r>
          </w:p>
        </w:tc>
        <w:tc>
          <w:tcPr>
            <w:tcW w:w="2844" w:type="pct"/>
            <w:tcBorders>
              <w:top w:val="single" w:sz="8" w:space="0" w:color="auto"/>
              <w:left w:val="nil"/>
              <w:bottom w:val="single" w:sz="8" w:space="0" w:color="auto"/>
              <w:right w:val="single" w:sz="8" w:space="0" w:color="auto"/>
            </w:tcBorders>
            <w:shd w:val="clear" w:color="auto" w:fill="auto"/>
            <w:vAlign w:val="center"/>
          </w:tcPr>
          <w:p w14:paraId="091AA327" w14:textId="70E5E10F"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产品承重≥100kg；</w:t>
            </w:r>
          </w:p>
        </w:tc>
        <w:tc>
          <w:tcPr>
            <w:tcW w:w="434" w:type="pct"/>
            <w:tcBorders>
              <w:top w:val="single" w:sz="8" w:space="0" w:color="auto"/>
              <w:left w:val="nil"/>
              <w:bottom w:val="single" w:sz="8" w:space="0" w:color="auto"/>
              <w:right w:val="single" w:sz="8" w:space="0" w:color="auto"/>
            </w:tcBorders>
            <w:shd w:val="clear" w:color="auto" w:fill="auto"/>
            <w:vAlign w:val="center"/>
          </w:tcPr>
          <w:p w14:paraId="5DF1B96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4B67E3"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BA050E0"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49222E44"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7DD2006"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主扩音柱扬声器</w:t>
            </w:r>
          </w:p>
        </w:tc>
      </w:tr>
      <w:tr w:rsidR="006A262F" w:rsidRPr="006A262F" w14:paraId="5EFBF21E"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3F55C75C"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58CDFA6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710BFD0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73F818C4"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0FDAFBD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8BFBFA9"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5B3FB0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34B1C11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24953C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844" w:type="pct"/>
            <w:tcBorders>
              <w:top w:val="single" w:sz="8" w:space="0" w:color="auto"/>
              <w:left w:val="nil"/>
              <w:bottom w:val="single" w:sz="8" w:space="0" w:color="auto"/>
              <w:right w:val="single" w:sz="8" w:space="0" w:color="auto"/>
            </w:tcBorders>
            <w:shd w:val="clear" w:color="auto" w:fill="auto"/>
            <w:vAlign w:val="center"/>
          </w:tcPr>
          <w:p w14:paraId="721F59D2" w14:textId="4D81E5AD"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不少于4个4寸驱动单元或不小于6个3寸单元；</w:t>
            </w:r>
          </w:p>
        </w:tc>
        <w:tc>
          <w:tcPr>
            <w:tcW w:w="434" w:type="pct"/>
            <w:tcBorders>
              <w:top w:val="single" w:sz="8" w:space="0" w:color="auto"/>
              <w:left w:val="nil"/>
              <w:bottom w:val="single" w:sz="8" w:space="0" w:color="auto"/>
              <w:right w:val="single" w:sz="8" w:space="0" w:color="auto"/>
            </w:tcBorders>
            <w:shd w:val="clear" w:color="auto" w:fill="auto"/>
            <w:vAlign w:val="center"/>
          </w:tcPr>
          <w:p w14:paraId="37C5C26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A98B246"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F2892D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4296BAF1" w14:textId="69BEC225" w:rsidR="00847068" w:rsidRPr="006A262F" w:rsidRDefault="00847068"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2B8E922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w:t>
            </w:r>
            <w:r w:rsidRPr="006A262F">
              <w:rPr>
                <w:rFonts w:ascii="宋体" w:hAnsi="宋体" w:cs="宋体" w:hint="eastAsia"/>
                <w:kern w:val="0"/>
                <w:sz w:val="24"/>
              </w:rPr>
              <w:lastRenderedPageBreak/>
              <w:t>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1789E3DF" w14:textId="588ECB80"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不劣于120 Hz -15 kHz(-10dB)；</w:t>
            </w:r>
          </w:p>
        </w:tc>
        <w:tc>
          <w:tcPr>
            <w:tcW w:w="434" w:type="pct"/>
            <w:tcBorders>
              <w:top w:val="single" w:sz="8" w:space="0" w:color="auto"/>
              <w:left w:val="nil"/>
              <w:bottom w:val="single" w:sz="8" w:space="0" w:color="auto"/>
              <w:right w:val="single" w:sz="8" w:space="0" w:color="auto"/>
            </w:tcBorders>
            <w:shd w:val="clear" w:color="auto" w:fill="auto"/>
            <w:vAlign w:val="center"/>
          </w:tcPr>
          <w:p w14:paraId="1FF7A599" w14:textId="5912D5F4"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0B3E2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EFC238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39EB2AA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DCF851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6D31569C" w14:textId="22B7C5F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不低于150W；</w:t>
            </w:r>
          </w:p>
        </w:tc>
        <w:tc>
          <w:tcPr>
            <w:tcW w:w="434" w:type="pct"/>
            <w:tcBorders>
              <w:top w:val="single" w:sz="8" w:space="0" w:color="auto"/>
              <w:left w:val="nil"/>
              <w:bottom w:val="single" w:sz="8" w:space="0" w:color="auto"/>
              <w:right w:val="single" w:sz="8" w:space="0" w:color="auto"/>
            </w:tcBorders>
            <w:shd w:val="clear" w:color="auto" w:fill="auto"/>
            <w:vAlign w:val="center"/>
          </w:tcPr>
          <w:p w14:paraId="18D492A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A3CA653"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05B3E9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477C44E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56D026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4202FF04" w14:textId="30CD6AF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不低于91dB；</w:t>
            </w:r>
          </w:p>
        </w:tc>
        <w:tc>
          <w:tcPr>
            <w:tcW w:w="434" w:type="pct"/>
            <w:tcBorders>
              <w:top w:val="single" w:sz="8" w:space="0" w:color="auto"/>
              <w:left w:val="nil"/>
              <w:bottom w:val="single" w:sz="8" w:space="0" w:color="auto"/>
              <w:right w:val="single" w:sz="8" w:space="0" w:color="auto"/>
            </w:tcBorders>
            <w:shd w:val="clear" w:color="auto" w:fill="auto"/>
            <w:vAlign w:val="center"/>
          </w:tcPr>
          <w:p w14:paraId="07FE1A1E"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4899A4"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3C5852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0B933D69" w14:textId="562AEB1E"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AA796C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7A4F00AA" w14:textId="180A7AE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不劣于120°-140°x20°-60°；</w:t>
            </w:r>
          </w:p>
        </w:tc>
        <w:tc>
          <w:tcPr>
            <w:tcW w:w="434" w:type="pct"/>
            <w:tcBorders>
              <w:top w:val="single" w:sz="8" w:space="0" w:color="auto"/>
              <w:left w:val="nil"/>
              <w:bottom w:val="single" w:sz="8" w:space="0" w:color="auto"/>
              <w:right w:val="single" w:sz="8" w:space="0" w:color="auto"/>
            </w:tcBorders>
            <w:shd w:val="clear" w:color="auto" w:fill="auto"/>
            <w:vAlign w:val="center"/>
          </w:tcPr>
          <w:p w14:paraId="43D96D72" w14:textId="144EDA0E"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1332A4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73AD94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77AE7B8A" w14:textId="478ACA65" w:rsidR="00847068" w:rsidRPr="006A262F" w:rsidRDefault="00847068"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7BC65BE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44" w:type="pct"/>
            <w:tcBorders>
              <w:top w:val="single" w:sz="8" w:space="0" w:color="auto"/>
              <w:left w:val="nil"/>
              <w:bottom w:val="single" w:sz="8" w:space="0" w:color="auto"/>
              <w:right w:val="single" w:sz="8" w:space="0" w:color="auto"/>
            </w:tcBorders>
            <w:shd w:val="clear" w:color="auto" w:fill="auto"/>
            <w:vAlign w:val="center"/>
          </w:tcPr>
          <w:p w14:paraId="03C0E060" w14:textId="24A0DFBA"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不低于112dB(持续）；</w:t>
            </w:r>
          </w:p>
        </w:tc>
        <w:tc>
          <w:tcPr>
            <w:tcW w:w="434" w:type="pct"/>
            <w:tcBorders>
              <w:top w:val="single" w:sz="8" w:space="0" w:color="auto"/>
              <w:left w:val="nil"/>
              <w:bottom w:val="single" w:sz="8" w:space="0" w:color="auto"/>
              <w:right w:val="single" w:sz="8" w:space="0" w:color="auto"/>
            </w:tcBorders>
            <w:shd w:val="clear" w:color="auto" w:fill="auto"/>
            <w:vAlign w:val="center"/>
          </w:tcPr>
          <w:p w14:paraId="196C778D" w14:textId="1C06EF0E" w:rsidR="00847068" w:rsidRPr="006A262F" w:rsidRDefault="00B57DEA"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6F74EEE"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2EA89C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82" w:type="pct"/>
            <w:tcBorders>
              <w:top w:val="single" w:sz="8" w:space="0" w:color="auto"/>
              <w:left w:val="nil"/>
              <w:bottom w:val="single" w:sz="8" w:space="0" w:color="auto"/>
              <w:right w:val="single" w:sz="8" w:space="0" w:color="auto"/>
            </w:tcBorders>
            <w:shd w:val="clear" w:color="auto" w:fill="auto"/>
            <w:vAlign w:val="center"/>
          </w:tcPr>
          <w:p w14:paraId="0AB4DEAE"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7CF79F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安装方式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4D8636B8" w14:textId="686786D2"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含墙面安装架，支持水平角度调节</w:t>
            </w:r>
          </w:p>
        </w:tc>
        <w:tc>
          <w:tcPr>
            <w:tcW w:w="434" w:type="pct"/>
            <w:tcBorders>
              <w:top w:val="single" w:sz="8" w:space="0" w:color="auto"/>
              <w:left w:val="nil"/>
              <w:bottom w:val="single" w:sz="8" w:space="0" w:color="auto"/>
              <w:right w:val="single" w:sz="8" w:space="0" w:color="auto"/>
            </w:tcBorders>
            <w:shd w:val="clear" w:color="auto" w:fill="auto"/>
            <w:vAlign w:val="center"/>
          </w:tcPr>
          <w:p w14:paraId="30EE09B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17746C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89BC2B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82" w:type="pct"/>
            <w:tcBorders>
              <w:top w:val="single" w:sz="8" w:space="0" w:color="auto"/>
              <w:left w:val="nil"/>
              <w:bottom w:val="single" w:sz="8" w:space="0" w:color="auto"/>
              <w:right w:val="single" w:sz="8" w:space="0" w:color="auto"/>
            </w:tcBorders>
            <w:shd w:val="clear" w:color="auto" w:fill="auto"/>
            <w:vAlign w:val="center"/>
          </w:tcPr>
          <w:p w14:paraId="1A89166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82C80C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变压器抽头功率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7E54F73B" w14:textId="6FD98DD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不劣于70V（7.5W/15W/30W/60W）；100V（15W/30W/60W）；</w:t>
            </w:r>
          </w:p>
        </w:tc>
        <w:tc>
          <w:tcPr>
            <w:tcW w:w="434" w:type="pct"/>
            <w:tcBorders>
              <w:top w:val="single" w:sz="8" w:space="0" w:color="auto"/>
              <w:left w:val="nil"/>
              <w:bottom w:val="single" w:sz="8" w:space="0" w:color="auto"/>
              <w:right w:val="single" w:sz="8" w:space="0" w:color="auto"/>
            </w:tcBorders>
            <w:shd w:val="clear" w:color="auto" w:fill="auto"/>
            <w:vAlign w:val="center"/>
          </w:tcPr>
          <w:p w14:paraId="1C9D815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4D11F3"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7E2791D"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高性能功率放大器2</w:t>
            </w:r>
          </w:p>
        </w:tc>
      </w:tr>
      <w:tr w:rsidR="006A262F" w:rsidRPr="006A262F" w14:paraId="6D0B3FF1"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55B6448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4C700A8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0150667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0478788B"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1CB529A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C681DCA"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81EACC6" w14:textId="475BCE90"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2BD71D0B" w14:textId="114D3247"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6820529" w14:textId="4AC88853"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750CF1C0" w14:textId="70DC65E4"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34" w:type="pct"/>
            <w:tcBorders>
              <w:top w:val="single" w:sz="8" w:space="0" w:color="auto"/>
              <w:left w:val="nil"/>
              <w:bottom w:val="single" w:sz="8" w:space="0" w:color="auto"/>
              <w:right w:val="single" w:sz="8" w:space="0" w:color="auto"/>
            </w:tcBorders>
            <w:shd w:val="clear" w:color="auto" w:fill="auto"/>
            <w:vAlign w:val="center"/>
          </w:tcPr>
          <w:p w14:paraId="0CA33655" w14:textId="272113D5"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33598EA"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14BB016" w14:textId="6D11FA7E"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7FAF36CC" w14:textId="74012550" w:rsidR="00022D49" w:rsidRPr="006A262F" w:rsidRDefault="00022D49"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7FD62538" w14:textId="3656B722"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44" w:type="pct"/>
            <w:tcBorders>
              <w:top w:val="single" w:sz="8" w:space="0" w:color="auto"/>
              <w:left w:val="nil"/>
              <w:bottom w:val="single" w:sz="8" w:space="0" w:color="auto"/>
              <w:right w:val="single" w:sz="8" w:space="0" w:color="auto"/>
            </w:tcBorders>
            <w:shd w:val="clear" w:color="auto" w:fill="auto"/>
            <w:vAlign w:val="center"/>
          </w:tcPr>
          <w:p w14:paraId="555ED1F3" w14:textId="52232911"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34" w:type="pct"/>
            <w:tcBorders>
              <w:top w:val="single" w:sz="8" w:space="0" w:color="auto"/>
              <w:left w:val="nil"/>
              <w:bottom w:val="single" w:sz="8" w:space="0" w:color="auto"/>
              <w:right w:val="single" w:sz="8" w:space="0" w:color="auto"/>
            </w:tcBorders>
            <w:shd w:val="clear" w:color="auto" w:fill="auto"/>
            <w:vAlign w:val="center"/>
          </w:tcPr>
          <w:p w14:paraId="31A933D1" w14:textId="121499E9" w:rsidR="00022D4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E2DC81A"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A38277D" w14:textId="12EBB32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574FE87C" w14:textId="77443A3A" w:rsidR="00022D49" w:rsidRPr="006A262F" w:rsidRDefault="00022D49" w:rsidP="00F81610">
            <w:pPr>
              <w:widowControl/>
              <w:spacing w:line="276" w:lineRule="auto"/>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2F96C37A" w14:textId="707A6A97"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844" w:type="pct"/>
            <w:tcBorders>
              <w:top w:val="single" w:sz="8" w:space="0" w:color="auto"/>
              <w:left w:val="nil"/>
              <w:bottom w:val="single" w:sz="8" w:space="0" w:color="auto"/>
              <w:right w:val="single" w:sz="8" w:space="0" w:color="auto"/>
            </w:tcBorders>
            <w:shd w:val="clear" w:color="auto" w:fill="auto"/>
            <w:vAlign w:val="center"/>
          </w:tcPr>
          <w:p w14:paraId="45D5DE69" w14:textId="049C86ED" w:rsidR="00022D49" w:rsidRPr="006A262F" w:rsidRDefault="00022D49" w:rsidP="00F81610">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434" w:type="pct"/>
            <w:tcBorders>
              <w:top w:val="single" w:sz="8" w:space="0" w:color="auto"/>
              <w:left w:val="nil"/>
              <w:bottom w:val="single" w:sz="8" w:space="0" w:color="auto"/>
              <w:right w:val="single" w:sz="8" w:space="0" w:color="auto"/>
            </w:tcBorders>
            <w:shd w:val="clear" w:color="auto" w:fill="auto"/>
            <w:vAlign w:val="center"/>
          </w:tcPr>
          <w:p w14:paraId="38C239BD" w14:textId="4A8D369E"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8B9964"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D624904" w14:textId="797B2BCD"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0E97E171" w14:textId="302F610B" w:rsidR="00022D49" w:rsidRPr="006A262F" w:rsidRDefault="00022D49"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73B06E5C" w14:textId="43A7ADB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844" w:type="pct"/>
            <w:tcBorders>
              <w:top w:val="single" w:sz="8" w:space="0" w:color="auto"/>
              <w:left w:val="nil"/>
              <w:bottom w:val="single" w:sz="8" w:space="0" w:color="auto"/>
              <w:right w:val="single" w:sz="8" w:space="0" w:color="auto"/>
            </w:tcBorders>
            <w:shd w:val="clear" w:color="auto" w:fill="auto"/>
            <w:vAlign w:val="center"/>
          </w:tcPr>
          <w:p w14:paraId="5286B61C" w14:textId="6097EA13"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34" w:type="pct"/>
            <w:tcBorders>
              <w:top w:val="single" w:sz="8" w:space="0" w:color="auto"/>
              <w:left w:val="nil"/>
              <w:bottom w:val="single" w:sz="8" w:space="0" w:color="auto"/>
              <w:right w:val="single" w:sz="8" w:space="0" w:color="auto"/>
            </w:tcBorders>
            <w:shd w:val="clear" w:color="auto" w:fill="auto"/>
            <w:vAlign w:val="center"/>
          </w:tcPr>
          <w:p w14:paraId="15051F39" w14:textId="1B6318E4" w:rsidR="00022D4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C626606"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6882FFA" w14:textId="21E05B13"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31A54876" w14:textId="621BB02C"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CD9B683" w14:textId="203364D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844" w:type="pct"/>
            <w:tcBorders>
              <w:top w:val="single" w:sz="8" w:space="0" w:color="auto"/>
              <w:left w:val="nil"/>
              <w:bottom w:val="single" w:sz="8" w:space="0" w:color="auto"/>
              <w:right w:val="single" w:sz="8" w:space="0" w:color="auto"/>
            </w:tcBorders>
            <w:shd w:val="clear" w:color="auto" w:fill="auto"/>
            <w:vAlign w:val="center"/>
          </w:tcPr>
          <w:p w14:paraId="373B7966" w14:textId="081D0C31"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34" w:type="pct"/>
            <w:tcBorders>
              <w:top w:val="single" w:sz="8" w:space="0" w:color="auto"/>
              <w:left w:val="nil"/>
              <w:bottom w:val="single" w:sz="8" w:space="0" w:color="auto"/>
              <w:right w:val="single" w:sz="8" w:space="0" w:color="auto"/>
            </w:tcBorders>
            <w:shd w:val="clear" w:color="auto" w:fill="auto"/>
            <w:vAlign w:val="center"/>
          </w:tcPr>
          <w:p w14:paraId="7FAD09EB" w14:textId="2F1C26EF"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C6E39E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5F0AC26" w14:textId="50890DD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0D0921F2" w14:textId="5511A469"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2680939" w14:textId="63E4C913"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44" w:type="pct"/>
            <w:tcBorders>
              <w:top w:val="single" w:sz="8" w:space="0" w:color="auto"/>
              <w:left w:val="nil"/>
              <w:bottom w:val="single" w:sz="8" w:space="0" w:color="auto"/>
              <w:right w:val="single" w:sz="8" w:space="0" w:color="auto"/>
            </w:tcBorders>
            <w:shd w:val="clear" w:color="auto" w:fill="auto"/>
            <w:vAlign w:val="center"/>
          </w:tcPr>
          <w:p w14:paraId="5C368E0C" w14:textId="1346FA94"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34" w:type="pct"/>
            <w:tcBorders>
              <w:top w:val="single" w:sz="8" w:space="0" w:color="auto"/>
              <w:left w:val="nil"/>
              <w:bottom w:val="single" w:sz="8" w:space="0" w:color="auto"/>
              <w:right w:val="single" w:sz="8" w:space="0" w:color="auto"/>
            </w:tcBorders>
            <w:shd w:val="clear" w:color="auto" w:fill="auto"/>
            <w:vAlign w:val="center"/>
          </w:tcPr>
          <w:p w14:paraId="33F440FF" w14:textId="320433C0"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23E7F8E"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BB0F0EB" w14:textId="114E11DC"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82" w:type="pct"/>
            <w:tcBorders>
              <w:top w:val="single" w:sz="8" w:space="0" w:color="auto"/>
              <w:left w:val="nil"/>
              <w:bottom w:val="single" w:sz="8" w:space="0" w:color="auto"/>
              <w:right w:val="single" w:sz="8" w:space="0" w:color="auto"/>
            </w:tcBorders>
            <w:shd w:val="clear" w:color="auto" w:fill="auto"/>
            <w:vAlign w:val="center"/>
          </w:tcPr>
          <w:p w14:paraId="7E174D92" w14:textId="24AA9DAB" w:rsidR="00022D49" w:rsidRPr="006A262F" w:rsidRDefault="00022D49" w:rsidP="00F81610">
            <w:pPr>
              <w:widowControl/>
              <w:spacing w:line="276" w:lineRule="auto"/>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F07D0F3" w14:textId="49114D13"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844" w:type="pct"/>
            <w:tcBorders>
              <w:top w:val="single" w:sz="8" w:space="0" w:color="auto"/>
              <w:left w:val="nil"/>
              <w:bottom w:val="single" w:sz="8" w:space="0" w:color="auto"/>
              <w:right w:val="single" w:sz="8" w:space="0" w:color="auto"/>
            </w:tcBorders>
            <w:shd w:val="clear" w:color="auto" w:fill="auto"/>
            <w:vAlign w:val="center"/>
          </w:tcPr>
          <w:p w14:paraId="49E7DE4E" w14:textId="5E2A0D80"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34" w:type="pct"/>
            <w:tcBorders>
              <w:top w:val="single" w:sz="8" w:space="0" w:color="auto"/>
              <w:left w:val="nil"/>
              <w:bottom w:val="single" w:sz="8" w:space="0" w:color="auto"/>
              <w:right w:val="single" w:sz="8" w:space="0" w:color="auto"/>
            </w:tcBorders>
            <w:shd w:val="clear" w:color="auto" w:fill="auto"/>
            <w:vAlign w:val="center"/>
          </w:tcPr>
          <w:p w14:paraId="5F4842FB" w14:textId="0630AB1E" w:rsidR="00022D4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988FC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2B06BC3" w14:textId="06A17583"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82" w:type="pct"/>
            <w:tcBorders>
              <w:top w:val="single" w:sz="8" w:space="0" w:color="auto"/>
              <w:left w:val="nil"/>
              <w:bottom w:val="single" w:sz="8" w:space="0" w:color="auto"/>
              <w:right w:val="single" w:sz="8" w:space="0" w:color="auto"/>
            </w:tcBorders>
            <w:shd w:val="clear" w:color="auto" w:fill="auto"/>
            <w:vAlign w:val="center"/>
          </w:tcPr>
          <w:p w14:paraId="2522F760" w14:textId="7495273A"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978E80E" w14:textId="66F4DFE7"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44" w:type="pct"/>
            <w:tcBorders>
              <w:top w:val="single" w:sz="8" w:space="0" w:color="auto"/>
              <w:left w:val="nil"/>
              <w:bottom w:val="single" w:sz="8" w:space="0" w:color="auto"/>
              <w:right w:val="single" w:sz="8" w:space="0" w:color="auto"/>
            </w:tcBorders>
            <w:shd w:val="clear" w:color="auto" w:fill="auto"/>
            <w:vAlign w:val="center"/>
          </w:tcPr>
          <w:p w14:paraId="3E6B342F" w14:textId="0ADDA947"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34" w:type="pct"/>
            <w:tcBorders>
              <w:top w:val="single" w:sz="8" w:space="0" w:color="auto"/>
              <w:left w:val="nil"/>
              <w:bottom w:val="single" w:sz="8" w:space="0" w:color="auto"/>
              <w:right w:val="single" w:sz="8" w:space="0" w:color="auto"/>
            </w:tcBorders>
            <w:shd w:val="clear" w:color="auto" w:fill="auto"/>
            <w:vAlign w:val="center"/>
          </w:tcPr>
          <w:p w14:paraId="31BDB369" w14:textId="2CA3E7C0"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EF01A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8D157FB" w14:textId="0CD5A30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82" w:type="pct"/>
            <w:tcBorders>
              <w:top w:val="single" w:sz="8" w:space="0" w:color="auto"/>
              <w:left w:val="nil"/>
              <w:bottom w:val="single" w:sz="8" w:space="0" w:color="auto"/>
              <w:right w:val="single" w:sz="8" w:space="0" w:color="auto"/>
            </w:tcBorders>
            <w:shd w:val="clear" w:color="auto" w:fill="auto"/>
            <w:vAlign w:val="center"/>
          </w:tcPr>
          <w:p w14:paraId="72290DF9" w14:textId="527DD1D7"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C0A08D6" w14:textId="41ADE147"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1801CB7E" w14:textId="3D3A7D68"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34" w:type="pct"/>
            <w:tcBorders>
              <w:top w:val="single" w:sz="8" w:space="0" w:color="auto"/>
              <w:left w:val="nil"/>
              <w:bottom w:val="single" w:sz="8" w:space="0" w:color="auto"/>
              <w:right w:val="single" w:sz="8" w:space="0" w:color="auto"/>
            </w:tcBorders>
            <w:shd w:val="clear" w:color="auto" w:fill="auto"/>
            <w:vAlign w:val="center"/>
          </w:tcPr>
          <w:p w14:paraId="17E85AC5" w14:textId="2F453329"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529AF7"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71FEF9D" w14:textId="03F30CA5"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82" w:type="pct"/>
            <w:tcBorders>
              <w:top w:val="single" w:sz="8" w:space="0" w:color="auto"/>
              <w:left w:val="nil"/>
              <w:bottom w:val="single" w:sz="8" w:space="0" w:color="auto"/>
              <w:right w:val="single" w:sz="8" w:space="0" w:color="auto"/>
            </w:tcBorders>
            <w:shd w:val="clear" w:color="auto" w:fill="auto"/>
            <w:vAlign w:val="center"/>
          </w:tcPr>
          <w:p w14:paraId="5F38227D" w14:textId="03E45BED"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790080E" w14:textId="2E2E885E"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rFonts w:ascii="宋体" w:hAnsi="宋体"/>
                <w:kern w:val="0"/>
                <w:sz w:val="24"/>
              </w:rPr>
              <w:t xml:space="preserve"> @ 8</w:t>
            </w:r>
            <w:r w:rsidRPr="006A262F">
              <w:rPr>
                <w:rFonts w:ascii="宋体" w:hAnsi="宋体" w:cs="宋体" w:hint="eastAsia"/>
                <w:kern w:val="0"/>
                <w:sz w:val="24"/>
              </w:rPr>
              <w:t>Ω</w:t>
            </w:r>
          </w:p>
        </w:tc>
        <w:tc>
          <w:tcPr>
            <w:tcW w:w="2844" w:type="pct"/>
            <w:tcBorders>
              <w:top w:val="single" w:sz="8" w:space="0" w:color="auto"/>
              <w:left w:val="nil"/>
              <w:bottom w:val="single" w:sz="8" w:space="0" w:color="auto"/>
              <w:right w:val="single" w:sz="8" w:space="0" w:color="auto"/>
            </w:tcBorders>
            <w:shd w:val="clear" w:color="auto" w:fill="auto"/>
            <w:vAlign w:val="center"/>
          </w:tcPr>
          <w:p w14:paraId="3B91B11E" w14:textId="08C25272"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34" w:type="pct"/>
            <w:tcBorders>
              <w:top w:val="single" w:sz="8" w:space="0" w:color="auto"/>
              <w:left w:val="nil"/>
              <w:bottom w:val="single" w:sz="8" w:space="0" w:color="auto"/>
              <w:right w:val="single" w:sz="8" w:space="0" w:color="auto"/>
            </w:tcBorders>
            <w:shd w:val="clear" w:color="auto" w:fill="auto"/>
            <w:vAlign w:val="center"/>
          </w:tcPr>
          <w:p w14:paraId="5F448FEF" w14:textId="68F7A207"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65884A" w14:textId="77777777">
        <w:trPr>
          <w:trHeight w:val="336"/>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00FD916" w14:textId="1E53933C"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82" w:type="pct"/>
            <w:tcBorders>
              <w:top w:val="single" w:sz="8" w:space="0" w:color="auto"/>
              <w:left w:val="nil"/>
              <w:bottom w:val="single" w:sz="8" w:space="0" w:color="auto"/>
              <w:right w:val="single" w:sz="8" w:space="0" w:color="auto"/>
            </w:tcBorders>
            <w:shd w:val="clear" w:color="auto" w:fill="auto"/>
            <w:vAlign w:val="center"/>
          </w:tcPr>
          <w:p w14:paraId="0B07F54A" w14:textId="5EB3D570"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B59D89F" w14:textId="69A2B2D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输入阻</w:t>
            </w:r>
            <w:r w:rsidRPr="006A262F">
              <w:rPr>
                <w:rFonts w:ascii="宋体" w:hAnsi="宋体" w:cs="宋体" w:hint="eastAsia"/>
                <w:kern w:val="0"/>
                <w:sz w:val="24"/>
              </w:rPr>
              <w:lastRenderedPageBreak/>
              <w:t>抗</w:t>
            </w:r>
          </w:p>
        </w:tc>
        <w:tc>
          <w:tcPr>
            <w:tcW w:w="2844" w:type="pct"/>
            <w:tcBorders>
              <w:top w:val="single" w:sz="8" w:space="0" w:color="auto"/>
              <w:left w:val="nil"/>
              <w:bottom w:val="single" w:sz="8" w:space="0" w:color="auto"/>
              <w:right w:val="single" w:sz="8" w:space="0" w:color="auto"/>
            </w:tcBorders>
            <w:shd w:val="clear" w:color="auto" w:fill="auto"/>
            <w:vAlign w:val="center"/>
          </w:tcPr>
          <w:p w14:paraId="50D82334" w14:textId="783231E1"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10 KΩ平衡</w:t>
            </w:r>
          </w:p>
        </w:tc>
        <w:tc>
          <w:tcPr>
            <w:tcW w:w="434" w:type="pct"/>
            <w:tcBorders>
              <w:top w:val="single" w:sz="8" w:space="0" w:color="auto"/>
              <w:left w:val="nil"/>
              <w:bottom w:val="single" w:sz="8" w:space="0" w:color="auto"/>
              <w:right w:val="single" w:sz="8" w:space="0" w:color="auto"/>
            </w:tcBorders>
            <w:shd w:val="clear" w:color="auto" w:fill="auto"/>
            <w:vAlign w:val="center"/>
          </w:tcPr>
          <w:p w14:paraId="0ECB5AC2" w14:textId="668727B1"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2A1A0BF"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42A411F" w14:textId="3642DF4E"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12</w:t>
            </w:r>
          </w:p>
        </w:tc>
        <w:tc>
          <w:tcPr>
            <w:tcW w:w="582" w:type="pct"/>
            <w:tcBorders>
              <w:top w:val="single" w:sz="8" w:space="0" w:color="auto"/>
              <w:left w:val="nil"/>
              <w:bottom w:val="single" w:sz="8" w:space="0" w:color="auto"/>
              <w:right w:val="single" w:sz="8" w:space="0" w:color="auto"/>
            </w:tcBorders>
            <w:shd w:val="clear" w:color="auto" w:fill="auto"/>
            <w:vAlign w:val="center"/>
          </w:tcPr>
          <w:p w14:paraId="34110B9E" w14:textId="7041F8AA"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CF77F93" w14:textId="0DF13CF3"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rFonts w:ascii="宋体" w:hAnsi="宋体"/>
                <w:kern w:val="0"/>
                <w:sz w:val="24"/>
              </w:rPr>
              <w:t>+</w:t>
            </w:r>
            <w:r w:rsidRPr="006A262F">
              <w:rPr>
                <w:rFonts w:ascii="宋体" w:hAnsi="宋体" w:cs="宋体" w:hint="eastAsia"/>
                <w:kern w:val="0"/>
                <w:sz w:val="24"/>
              </w:rPr>
              <w:t>噪音</w:t>
            </w:r>
          </w:p>
        </w:tc>
        <w:tc>
          <w:tcPr>
            <w:tcW w:w="2844" w:type="pct"/>
            <w:tcBorders>
              <w:top w:val="single" w:sz="8" w:space="0" w:color="auto"/>
              <w:left w:val="nil"/>
              <w:bottom w:val="single" w:sz="8" w:space="0" w:color="auto"/>
              <w:right w:val="single" w:sz="8" w:space="0" w:color="auto"/>
            </w:tcBorders>
            <w:shd w:val="clear" w:color="auto" w:fill="auto"/>
            <w:vAlign w:val="center"/>
          </w:tcPr>
          <w:p w14:paraId="0DE5CF58" w14:textId="148513FD"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34" w:type="pct"/>
            <w:tcBorders>
              <w:top w:val="single" w:sz="8" w:space="0" w:color="auto"/>
              <w:left w:val="nil"/>
              <w:bottom w:val="single" w:sz="8" w:space="0" w:color="auto"/>
              <w:right w:val="single" w:sz="8" w:space="0" w:color="auto"/>
            </w:tcBorders>
            <w:shd w:val="clear" w:color="auto" w:fill="auto"/>
            <w:vAlign w:val="center"/>
          </w:tcPr>
          <w:p w14:paraId="44502B80" w14:textId="09E7C947"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A40227" w14:textId="77777777">
        <w:trPr>
          <w:trHeight w:val="336"/>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DA091A9" w14:textId="4556A65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82" w:type="pct"/>
            <w:tcBorders>
              <w:top w:val="single" w:sz="8" w:space="0" w:color="auto"/>
              <w:left w:val="nil"/>
              <w:bottom w:val="single" w:sz="8" w:space="0" w:color="auto"/>
              <w:right w:val="single" w:sz="8" w:space="0" w:color="auto"/>
            </w:tcBorders>
            <w:shd w:val="clear" w:color="auto" w:fill="auto"/>
            <w:vAlign w:val="center"/>
          </w:tcPr>
          <w:p w14:paraId="3400C4CE" w14:textId="7B3E555E"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C8AE675" w14:textId="2D9381AF" w:rsidR="00022D49" w:rsidRPr="006A262F" w:rsidRDefault="00022D49" w:rsidP="00F81610">
            <w:pPr>
              <w:widowControl/>
              <w:spacing w:line="276" w:lineRule="auto"/>
              <w:jc w:val="center"/>
              <w:rPr>
                <w:rFonts w:ascii="宋体" w:hAnsi="宋体" w:cs="宋体"/>
                <w:kern w:val="0"/>
                <w:sz w:val="24"/>
              </w:rPr>
            </w:pPr>
            <w:r w:rsidRPr="006A262F">
              <w:rPr>
                <w:rFonts w:ascii="宋体" w:hAnsi="宋体"/>
                <w:kern w:val="0"/>
                <w:sz w:val="24"/>
              </w:rPr>
              <w:t xml:space="preserve">SMPTE </w:t>
            </w:r>
            <w:r w:rsidRPr="006A262F">
              <w:rPr>
                <w:rFonts w:ascii="宋体" w:hAnsi="宋体" w:hint="eastAsia"/>
                <w:kern w:val="0"/>
                <w:sz w:val="24"/>
              </w:rPr>
              <w:t>互调失真</w:t>
            </w:r>
          </w:p>
        </w:tc>
        <w:tc>
          <w:tcPr>
            <w:tcW w:w="2844" w:type="pct"/>
            <w:tcBorders>
              <w:top w:val="single" w:sz="8" w:space="0" w:color="auto"/>
              <w:left w:val="nil"/>
              <w:bottom w:val="single" w:sz="8" w:space="0" w:color="auto"/>
              <w:right w:val="single" w:sz="8" w:space="0" w:color="auto"/>
            </w:tcBorders>
            <w:shd w:val="clear" w:color="auto" w:fill="auto"/>
            <w:vAlign w:val="center"/>
          </w:tcPr>
          <w:p w14:paraId="17B7E542" w14:textId="3198966A"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34" w:type="pct"/>
            <w:tcBorders>
              <w:top w:val="single" w:sz="8" w:space="0" w:color="auto"/>
              <w:left w:val="nil"/>
              <w:bottom w:val="single" w:sz="8" w:space="0" w:color="auto"/>
              <w:right w:val="single" w:sz="8" w:space="0" w:color="auto"/>
            </w:tcBorders>
            <w:shd w:val="clear" w:color="auto" w:fill="auto"/>
            <w:vAlign w:val="center"/>
          </w:tcPr>
          <w:p w14:paraId="04E2C4C9" w14:textId="3AC49115"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C6651B1" w14:textId="77777777">
        <w:trPr>
          <w:trHeight w:val="336"/>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0F34F4F" w14:textId="3FBB8554"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82" w:type="pct"/>
            <w:tcBorders>
              <w:top w:val="single" w:sz="8" w:space="0" w:color="auto"/>
              <w:left w:val="nil"/>
              <w:bottom w:val="single" w:sz="8" w:space="0" w:color="auto"/>
              <w:right w:val="single" w:sz="8" w:space="0" w:color="auto"/>
            </w:tcBorders>
            <w:shd w:val="clear" w:color="auto" w:fill="auto"/>
            <w:vAlign w:val="center"/>
          </w:tcPr>
          <w:p w14:paraId="21366BEF" w14:textId="721C5DF1"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FD76852" w14:textId="2FAB098D" w:rsidR="00022D49" w:rsidRPr="006A262F" w:rsidRDefault="00022D49" w:rsidP="00F81610">
            <w:pPr>
              <w:widowControl/>
              <w:spacing w:line="276" w:lineRule="auto"/>
              <w:jc w:val="center"/>
              <w:rPr>
                <w:rFonts w:ascii="宋体" w:hAnsi="宋体"/>
                <w:kern w:val="0"/>
                <w:sz w:val="24"/>
              </w:rPr>
            </w:pPr>
            <w:r w:rsidRPr="006A262F">
              <w:rPr>
                <w:rFonts w:ascii="宋体" w:hAnsi="宋体"/>
                <w:kern w:val="0"/>
                <w:sz w:val="24"/>
              </w:rPr>
              <w:t xml:space="preserve">DIM100 </w:t>
            </w:r>
            <w:r w:rsidRPr="006A262F">
              <w:rPr>
                <w:rFonts w:ascii="宋体" w:hAnsi="宋体" w:hint="eastAsia"/>
                <w:kern w:val="0"/>
                <w:sz w:val="24"/>
              </w:rPr>
              <w:t>互调失真</w:t>
            </w:r>
          </w:p>
        </w:tc>
        <w:tc>
          <w:tcPr>
            <w:tcW w:w="2844" w:type="pct"/>
            <w:tcBorders>
              <w:top w:val="single" w:sz="8" w:space="0" w:color="auto"/>
              <w:left w:val="nil"/>
              <w:bottom w:val="single" w:sz="8" w:space="0" w:color="auto"/>
              <w:right w:val="single" w:sz="8" w:space="0" w:color="auto"/>
            </w:tcBorders>
            <w:shd w:val="clear" w:color="auto" w:fill="auto"/>
            <w:vAlign w:val="center"/>
          </w:tcPr>
          <w:p w14:paraId="45C9E9FB" w14:textId="6B509AB7"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34" w:type="pct"/>
            <w:tcBorders>
              <w:top w:val="single" w:sz="8" w:space="0" w:color="auto"/>
              <w:left w:val="nil"/>
              <w:bottom w:val="single" w:sz="8" w:space="0" w:color="auto"/>
              <w:right w:val="single" w:sz="8" w:space="0" w:color="auto"/>
            </w:tcBorders>
            <w:shd w:val="clear" w:color="auto" w:fill="auto"/>
            <w:vAlign w:val="center"/>
          </w:tcPr>
          <w:p w14:paraId="6E221401" w14:textId="20F926D8"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D3FED3" w14:textId="77777777">
        <w:trPr>
          <w:trHeight w:val="336"/>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C58B95B" w14:textId="5F187B28"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82" w:type="pct"/>
            <w:tcBorders>
              <w:top w:val="single" w:sz="8" w:space="0" w:color="auto"/>
              <w:left w:val="nil"/>
              <w:bottom w:val="single" w:sz="8" w:space="0" w:color="auto"/>
              <w:right w:val="single" w:sz="8" w:space="0" w:color="auto"/>
            </w:tcBorders>
            <w:shd w:val="clear" w:color="auto" w:fill="auto"/>
            <w:vAlign w:val="center"/>
          </w:tcPr>
          <w:p w14:paraId="22CBD1E5" w14:textId="3ED47BA4" w:rsidR="00022D49" w:rsidRPr="006A262F" w:rsidRDefault="00022D4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03FFF29" w14:textId="7EB22499" w:rsidR="00022D49" w:rsidRPr="006A262F" w:rsidRDefault="00022D49" w:rsidP="00F81610">
            <w:pPr>
              <w:widowControl/>
              <w:spacing w:line="276" w:lineRule="auto"/>
              <w:jc w:val="center"/>
              <w:rPr>
                <w:rFonts w:ascii="宋体" w:hAnsi="宋体"/>
                <w:kern w:val="0"/>
                <w:sz w:val="24"/>
              </w:rPr>
            </w:pPr>
            <w:r w:rsidRPr="006A262F">
              <w:rPr>
                <w:rFonts w:ascii="宋体" w:hAnsi="宋体" w:cs="宋体" w:hint="eastAsia"/>
                <w:kern w:val="0"/>
                <w:sz w:val="24"/>
              </w:rPr>
              <w:t>串扰</w:t>
            </w:r>
          </w:p>
        </w:tc>
        <w:tc>
          <w:tcPr>
            <w:tcW w:w="2844" w:type="pct"/>
            <w:tcBorders>
              <w:top w:val="single" w:sz="8" w:space="0" w:color="auto"/>
              <w:left w:val="nil"/>
              <w:bottom w:val="single" w:sz="8" w:space="0" w:color="auto"/>
              <w:right w:val="single" w:sz="8" w:space="0" w:color="auto"/>
            </w:tcBorders>
            <w:shd w:val="clear" w:color="auto" w:fill="auto"/>
            <w:vAlign w:val="center"/>
          </w:tcPr>
          <w:p w14:paraId="322C6784" w14:textId="2905F4AE" w:rsidR="00022D49" w:rsidRPr="006A262F" w:rsidRDefault="00022D4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34" w:type="pct"/>
            <w:tcBorders>
              <w:top w:val="single" w:sz="8" w:space="0" w:color="auto"/>
              <w:left w:val="nil"/>
              <w:bottom w:val="single" w:sz="8" w:space="0" w:color="auto"/>
              <w:right w:val="single" w:sz="8" w:space="0" w:color="auto"/>
            </w:tcBorders>
            <w:shd w:val="clear" w:color="auto" w:fill="auto"/>
            <w:vAlign w:val="center"/>
          </w:tcPr>
          <w:p w14:paraId="6C8BFF74" w14:textId="62577DC0" w:rsidR="00022D49" w:rsidRPr="006A262F" w:rsidRDefault="00022D4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AF644F"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1817698"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4ECCED1C"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09A80DC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0F25DCD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3A970C5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4FC20BD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624D694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43DAE15"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1106251" w14:textId="13239FCC"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5C987FE3" w14:textId="5DCCCDA0"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16F05B9" w14:textId="3AE7F2F4"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844" w:type="pct"/>
            <w:tcBorders>
              <w:top w:val="single" w:sz="8" w:space="0" w:color="auto"/>
              <w:left w:val="nil"/>
              <w:bottom w:val="single" w:sz="8" w:space="0" w:color="auto"/>
              <w:right w:val="single" w:sz="8" w:space="0" w:color="auto"/>
            </w:tcBorders>
            <w:shd w:val="clear" w:color="auto" w:fill="auto"/>
            <w:vAlign w:val="center"/>
          </w:tcPr>
          <w:p w14:paraId="7B3B7760" w14:textId="5F2DF1FD"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434" w:type="pct"/>
            <w:tcBorders>
              <w:top w:val="single" w:sz="8" w:space="0" w:color="auto"/>
              <w:left w:val="nil"/>
              <w:bottom w:val="single" w:sz="8" w:space="0" w:color="auto"/>
              <w:right w:val="single" w:sz="8" w:space="0" w:color="auto"/>
            </w:tcBorders>
            <w:shd w:val="clear" w:color="auto" w:fill="auto"/>
            <w:vAlign w:val="center"/>
          </w:tcPr>
          <w:p w14:paraId="335F90AB" w14:textId="7EC476CB"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6ED0A4"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D4C6425" w14:textId="06E7A735"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76AADDD8" w14:textId="0EBD18A2"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40D91CC" w14:textId="0A277C19"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679EE8FE" w14:textId="03024FB3"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434" w:type="pct"/>
            <w:tcBorders>
              <w:top w:val="single" w:sz="8" w:space="0" w:color="auto"/>
              <w:left w:val="nil"/>
              <w:bottom w:val="single" w:sz="8" w:space="0" w:color="auto"/>
              <w:right w:val="single" w:sz="8" w:space="0" w:color="auto"/>
            </w:tcBorders>
            <w:shd w:val="clear" w:color="auto" w:fill="auto"/>
            <w:vAlign w:val="center"/>
          </w:tcPr>
          <w:p w14:paraId="565D46B7" w14:textId="5712EC17"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762FEA4"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D470E93" w14:textId="47502573"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0A0705EE" w14:textId="3270B5EC"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A7B3DD9" w14:textId="7D8E60FA"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7500851F" w14:textId="4CDE65AE"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434" w:type="pct"/>
            <w:tcBorders>
              <w:top w:val="single" w:sz="8" w:space="0" w:color="auto"/>
              <w:left w:val="nil"/>
              <w:bottom w:val="single" w:sz="8" w:space="0" w:color="auto"/>
              <w:right w:val="single" w:sz="8" w:space="0" w:color="auto"/>
            </w:tcBorders>
            <w:shd w:val="clear" w:color="auto" w:fill="auto"/>
            <w:vAlign w:val="center"/>
          </w:tcPr>
          <w:p w14:paraId="2FFFE78E" w14:textId="2735B763"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B9B02A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BCF9B10" w14:textId="05DE87AA"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667CAB92" w14:textId="751E7C4B" w:rsidR="0068049E" w:rsidRPr="006A262F" w:rsidRDefault="0068049E"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57CEFC7E" w14:textId="66DE732B"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44" w:type="pct"/>
            <w:tcBorders>
              <w:top w:val="single" w:sz="8" w:space="0" w:color="auto"/>
              <w:left w:val="nil"/>
              <w:bottom w:val="single" w:sz="8" w:space="0" w:color="auto"/>
              <w:right w:val="single" w:sz="8" w:space="0" w:color="auto"/>
            </w:tcBorders>
            <w:shd w:val="clear" w:color="auto" w:fill="auto"/>
            <w:vAlign w:val="center"/>
          </w:tcPr>
          <w:p w14:paraId="3AB962AA" w14:textId="1B7BA2E9"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434" w:type="pct"/>
            <w:tcBorders>
              <w:top w:val="single" w:sz="8" w:space="0" w:color="auto"/>
              <w:left w:val="nil"/>
              <w:bottom w:val="single" w:sz="8" w:space="0" w:color="auto"/>
              <w:right w:val="single" w:sz="8" w:space="0" w:color="auto"/>
            </w:tcBorders>
            <w:shd w:val="clear" w:color="auto" w:fill="auto"/>
            <w:vAlign w:val="center"/>
          </w:tcPr>
          <w:p w14:paraId="750AD504" w14:textId="5D893E0E" w:rsidR="0068049E"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A542E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4C26304" w14:textId="14DE6FEF"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705D64D2" w14:textId="2D9347F4" w:rsidR="0068049E" w:rsidRPr="006A262F" w:rsidRDefault="0068049E"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49F1BA5C" w14:textId="2DA0D5AC"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59872ED1" w14:textId="2DE2B06A"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434" w:type="pct"/>
            <w:tcBorders>
              <w:top w:val="single" w:sz="8" w:space="0" w:color="auto"/>
              <w:left w:val="nil"/>
              <w:bottom w:val="single" w:sz="8" w:space="0" w:color="auto"/>
              <w:right w:val="single" w:sz="8" w:space="0" w:color="auto"/>
            </w:tcBorders>
            <w:shd w:val="clear" w:color="auto" w:fill="auto"/>
            <w:vAlign w:val="center"/>
          </w:tcPr>
          <w:p w14:paraId="321BE823" w14:textId="690E7EA5"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E6550A"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DB8FD9D"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4ECA1622"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3B5934C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684A8F7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0F6E5B3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17AD188E"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6693CA7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81F77E4"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9FB69E3" w14:textId="761EFC8E"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4D1A05A0" w14:textId="309CB1B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A56B4FF" w14:textId="5B00ABE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6B6A8DB9" w14:textId="0CDD4D67"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34" w:type="pct"/>
            <w:tcBorders>
              <w:top w:val="single" w:sz="8" w:space="0" w:color="auto"/>
              <w:left w:val="nil"/>
              <w:bottom w:val="single" w:sz="8" w:space="0" w:color="auto"/>
              <w:right w:val="single" w:sz="8" w:space="0" w:color="auto"/>
            </w:tcBorders>
            <w:shd w:val="clear" w:color="auto" w:fill="auto"/>
            <w:vAlign w:val="center"/>
          </w:tcPr>
          <w:p w14:paraId="71CBF268" w14:textId="11F97BC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747A27"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A474643" w14:textId="365C41B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0B5F496A" w14:textId="376DB6B7" w:rsidR="000B5829" w:rsidRPr="006A262F" w:rsidRDefault="000B5829"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61902F83" w14:textId="1A21A40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44" w:type="pct"/>
            <w:tcBorders>
              <w:top w:val="single" w:sz="8" w:space="0" w:color="auto"/>
              <w:left w:val="nil"/>
              <w:bottom w:val="single" w:sz="8" w:space="0" w:color="auto"/>
              <w:right w:val="single" w:sz="8" w:space="0" w:color="auto"/>
            </w:tcBorders>
            <w:shd w:val="clear" w:color="auto" w:fill="auto"/>
            <w:vAlign w:val="center"/>
          </w:tcPr>
          <w:p w14:paraId="737BA3C8" w14:textId="4AD780C9"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34" w:type="pct"/>
            <w:tcBorders>
              <w:top w:val="single" w:sz="8" w:space="0" w:color="auto"/>
              <w:left w:val="nil"/>
              <w:bottom w:val="single" w:sz="8" w:space="0" w:color="auto"/>
              <w:right w:val="single" w:sz="8" w:space="0" w:color="auto"/>
            </w:tcBorders>
            <w:shd w:val="clear" w:color="auto" w:fill="auto"/>
            <w:vAlign w:val="center"/>
          </w:tcPr>
          <w:p w14:paraId="69471EC6" w14:textId="4A02B939" w:rsidR="000B582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AABC24"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77F1D68" w14:textId="728B434E"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4298068F" w14:textId="63A1FD6C" w:rsidR="000B5829" w:rsidRPr="006A262F" w:rsidRDefault="000B5829" w:rsidP="00F81610">
            <w:pPr>
              <w:widowControl/>
              <w:spacing w:line="276" w:lineRule="auto"/>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5D406561" w14:textId="5A7182FC"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844" w:type="pct"/>
            <w:tcBorders>
              <w:top w:val="single" w:sz="8" w:space="0" w:color="auto"/>
              <w:left w:val="nil"/>
              <w:bottom w:val="single" w:sz="8" w:space="0" w:color="auto"/>
              <w:right w:val="single" w:sz="8" w:space="0" w:color="auto"/>
            </w:tcBorders>
            <w:shd w:val="clear" w:color="auto" w:fill="auto"/>
            <w:vAlign w:val="center"/>
          </w:tcPr>
          <w:p w14:paraId="0A7E1461" w14:textId="5013698C" w:rsidR="000B5829" w:rsidRPr="006A262F" w:rsidRDefault="000B5829" w:rsidP="00F81610">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434" w:type="pct"/>
            <w:tcBorders>
              <w:top w:val="single" w:sz="8" w:space="0" w:color="auto"/>
              <w:left w:val="nil"/>
              <w:bottom w:val="single" w:sz="8" w:space="0" w:color="auto"/>
              <w:right w:val="single" w:sz="8" w:space="0" w:color="auto"/>
            </w:tcBorders>
            <w:shd w:val="clear" w:color="auto" w:fill="auto"/>
            <w:vAlign w:val="center"/>
          </w:tcPr>
          <w:p w14:paraId="21E0946C" w14:textId="07868FE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3AB02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40080CE" w14:textId="494AC38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725A1C80" w14:textId="41E56C5B" w:rsidR="000B5829" w:rsidRPr="006A262F" w:rsidRDefault="000B5829"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06044726" w14:textId="0F4E3C5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844" w:type="pct"/>
            <w:tcBorders>
              <w:top w:val="single" w:sz="8" w:space="0" w:color="auto"/>
              <w:left w:val="nil"/>
              <w:bottom w:val="single" w:sz="8" w:space="0" w:color="auto"/>
              <w:right w:val="single" w:sz="8" w:space="0" w:color="auto"/>
            </w:tcBorders>
            <w:shd w:val="clear" w:color="auto" w:fill="auto"/>
            <w:vAlign w:val="center"/>
          </w:tcPr>
          <w:p w14:paraId="6D2A3EF7" w14:textId="3906A71A"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34" w:type="pct"/>
            <w:tcBorders>
              <w:top w:val="single" w:sz="8" w:space="0" w:color="auto"/>
              <w:left w:val="nil"/>
              <w:bottom w:val="single" w:sz="8" w:space="0" w:color="auto"/>
              <w:right w:val="single" w:sz="8" w:space="0" w:color="auto"/>
            </w:tcBorders>
            <w:shd w:val="clear" w:color="auto" w:fill="auto"/>
            <w:vAlign w:val="center"/>
          </w:tcPr>
          <w:p w14:paraId="08BE727C" w14:textId="46BC0768" w:rsidR="000B582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A4324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F83947E" w14:textId="7FA01D7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15E46996" w14:textId="076762EC"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6B361BA" w14:textId="5CEDC6F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844" w:type="pct"/>
            <w:tcBorders>
              <w:top w:val="single" w:sz="8" w:space="0" w:color="auto"/>
              <w:left w:val="nil"/>
              <w:bottom w:val="single" w:sz="8" w:space="0" w:color="auto"/>
              <w:right w:val="single" w:sz="8" w:space="0" w:color="auto"/>
            </w:tcBorders>
            <w:shd w:val="clear" w:color="auto" w:fill="auto"/>
            <w:vAlign w:val="center"/>
          </w:tcPr>
          <w:p w14:paraId="5AB90C49" w14:textId="79408399"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34" w:type="pct"/>
            <w:tcBorders>
              <w:top w:val="single" w:sz="8" w:space="0" w:color="auto"/>
              <w:left w:val="nil"/>
              <w:bottom w:val="single" w:sz="8" w:space="0" w:color="auto"/>
              <w:right w:val="single" w:sz="8" w:space="0" w:color="auto"/>
            </w:tcBorders>
            <w:shd w:val="clear" w:color="auto" w:fill="auto"/>
            <w:vAlign w:val="center"/>
          </w:tcPr>
          <w:p w14:paraId="08194622" w14:textId="5A402D5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2D2DE18"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228F8C0" w14:textId="7EEF9FD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kern w:val="0"/>
                <w:sz w:val="24"/>
              </w:rPr>
              <w:lastRenderedPageBreak/>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08DBB160" w14:textId="60D6400D"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F305842" w14:textId="1C6FE65E"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44" w:type="pct"/>
            <w:tcBorders>
              <w:top w:val="single" w:sz="8" w:space="0" w:color="auto"/>
              <w:left w:val="nil"/>
              <w:bottom w:val="single" w:sz="8" w:space="0" w:color="auto"/>
              <w:right w:val="single" w:sz="8" w:space="0" w:color="auto"/>
            </w:tcBorders>
            <w:shd w:val="clear" w:color="auto" w:fill="auto"/>
            <w:vAlign w:val="center"/>
          </w:tcPr>
          <w:p w14:paraId="2CB6D882" w14:textId="7B0E67E2"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34" w:type="pct"/>
            <w:tcBorders>
              <w:top w:val="single" w:sz="8" w:space="0" w:color="auto"/>
              <w:left w:val="nil"/>
              <w:bottom w:val="single" w:sz="8" w:space="0" w:color="auto"/>
              <w:right w:val="single" w:sz="8" w:space="0" w:color="auto"/>
            </w:tcBorders>
            <w:shd w:val="clear" w:color="auto" w:fill="auto"/>
            <w:vAlign w:val="center"/>
          </w:tcPr>
          <w:p w14:paraId="7D9CC8DE" w14:textId="0B3BD23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9C46F5F"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E9EF27E" w14:textId="1342EAA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82" w:type="pct"/>
            <w:tcBorders>
              <w:top w:val="single" w:sz="8" w:space="0" w:color="auto"/>
              <w:left w:val="nil"/>
              <w:bottom w:val="single" w:sz="8" w:space="0" w:color="auto"/>
              <w:right w:val="single" w:sz="8" w:space="0" w:color="auto"/>
            </w:tcBorders>
            <w:shd w:val="clear" w:color="auto" w:fill="auto"/>
            <w:vAlign w:val="center"/>
          </w:tcPr>
          <w:p w14:paraId="62C9B952" w14:textId="197AC8A3"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FD75EC5" w14:textId="079B465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844" w:type="pct"/>
            <w:tcBorders>
              <w:top w:val="single" w:sz="8" w:space="0" w:color="auto"/>
              <w:left w:val="nil"/>
              <w:bottom w:val="single" w:sz="8" w:space="0" w:color="auto"/>
              <w:right w:val="single" w:sz="8" w:space="0" w:color="auto"/>
            </w:tcBorders>
            <w:shd w:val="clear" w:color="auto" w:fill="auto"/>
            <w:vAlign w:val="center"/>
          </w:tcPr>
          <w:p w14:paraId="345B9F8E" w14:textId="12D1B53B"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34" w:type="pct"/>
            <w:tcBorders>
              <w:top w:val="single" w:sz="8" w:space="0" w:color="auto"/>
              <w:left w:val="nil"/>
              <w:bottom w:val="single" w:sz="8" w:space="0" w:color="auto"/>
              <w:right w:val="single" w:sz="8" w:space="0" w:color="auto"/>
            </w:tcBorders>
            <w:shd w:val="clear" w:color="auto" w:fill="auto"/>
            <w:vAlign w:val="center"/>
          </w:tcPr>
          <w:p w14:paraId="3A04EB52" w14:textId="4268E44B" w:rsidR="000B5829"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3F6B246"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FF16D66" w14:textId="64276E1E"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82" w:type="pct"/>
            <w:tcBorders>
              <w:top w:val="single" w:sz="8" w:space="0" w:color="auto"/>
              <w:left w:val="nil"/>
              <w:bottom w:val="single" w:sz="8" w:space="0" w:color="auto"/>
              <w:right w:val="single" w:sz="8" w:space="0" w:color="auto"/>
            </w:tcBorders>
            <w:shd w:val="clear" w:color="auto" w:fill="auto"/>
            <w:vAlign w:val="center"/>
          </w:tcPr>
          <w:p w14:paraId="5BFEAC62" w14:textId="56AB639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4280CA2" w14:textId="108890F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44" w:type="pct"/>
            <w:tcBorders>
              <w:top w:val="single" w:sz="8" w:space="0" w:color="auto"/>
              <w:left w:val="nil"/>
              <w:bottom w:val="single" w:sz="8" w:space="0" w:color="auto"/>
              <w:right w:val="single" w:sz="8" w:space="0" w:color="auto"/>
            </w:tcBorders>
            <w:shd w:val="clear" w:color="auto" w:fill="auto"/>
            <w:vAlign w:val="center"/>
          </w:tcPr>
          <w:p w14:paraId="1F79854F" w14:textId="3493A583"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34" w:type="pct"/>
            <w:tcBorders>
              <w:top w:val="single" w:sz="8" w:space="0" w:color="auto"/>
              <w:left w:val="nil"/>
              <w:bottom w:val="single" w:sz="8" w:space="0" w:color="auto"/>
              <w:right w:val="single" w:sz="8" w:space="0" w:color="auto"/>
            </w:tcBorders>
            <w:shd w:val="clear" w:color="auto" w:fill="auto"/>
            <w:vAlign w:val="center"/>
          </w:tcPr>
          <w:p w14:paraId="13FBF51A" w14:textId="2AA1D86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EBC27D"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A21FA60" w14:textId="1DD892A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82" w:type="pct"/>
            <w:tcBorders>
              <w:top w:val="single" w:sz="8" w:space="0" w:color="auto"/>
              <w:left w:val="nil"/>
              <w:bottom w:val="single" w:sz="8" w:space="0" w:color="auto"/>
              <w:right w:val="single" w:sz="8" w:space="0" w:color="auto"/>
            </w:tcBorders>
            <w:shd w:val="clear" w:color="auto" w:fill="auto"/>
            <w:vAlign w:val="center"/>
          </w:tcPr>
          <w:p w14:paraId="348F11A3" w14:textId="3BC85382"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FA46F1B" w14:textId="02C9033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1247574C" w14:textId="4ACA8831"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34" w:type="pct"/>
            <w:tcBorders>
              <w:top w:val="single" w:sz="8" w:space="0" w:color="auto"/>
              <w:left w:val="nil"/>
              <w:bottom w:val="single" w:sz="8" w:space="0" w:color="auto"/>
              <w:right w:val="single" w:sz="8" w:space="0" w:color="auto"/>
            </w:tcBorders>
            <w:shd w:val="clear" w:color="auto" w:fill="auto"/>
            <w:vAlign w:val="center"/>
          </w:tcPr>
          <w:p w14:paraId="55ECB515" w14:textId="297B6B4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3636F8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39129C7" w14:textId="492BB35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82" w:type="pct"/>
            <w:tcBorders>
              <w:top w:val="single" w:sz="8" w:space="0" w:color="auto"/>
              <w:left w:val="nil"/>
              <w:bottom w:val="single" w:sz="8" w:space="0" w:color="auto"/>
              <w:right w:val="single" w:sz="8" w:space="0" w:color="auto"/>
            </w:tcBorders>
            <w:shd w:val="clear" w:color="auto" w:fill="auto"/>
            <w:vAlign w:val="center"/>
          </w:tcPr>
          <w:p w14:paraId="42FC6E37" w14:textId="7797F2FA"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91D1349" w14:textId="1B23BF04"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844" w:type="pct"/>
            <w:tcBorders>
              <w:top w:val="single" w:sz="8" w:space="0" w:color="auto"/>
              <w:left w:val="nil"/>
              <w:bottom w:val="single" w:sz="8" w:space="0" w:color="auto"/>
              <w:right w:val="single" w:sz="8" w:space="0" w:color="auto"/>
            </w:tcBorders>
            <w:shd w:val="clear" w:color="auto" w:fill="auto"/>
            <w:vAlign w:val="center"/>
          </w:tcPr>
          <w:p w14:paraId="1B79D986" w14:textId="1F88CACB"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34" w:type="pct"/>
            <w:tcBorders>
              <w:top w:val="single" w:sz="8" w:space="0" w:color="auto"/>
              <w:left w:val="nil"/>
              <w:bottom w:val="single" w:sz="8" w:space="0" w:color="auto"/>
              <w:right w:val="single" w:sz="8" w:space="0" w:color="auto"/>
            </w:tcBorders>
            <w:shd w:val="clear" w:color="auto" w:fill="auto"/>
            <w:vAlign w:val="center"/>
          </w:tcPr>
          <w:p w14:paraId="2C9AA2C7" w14:textId="5A7FA43A"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B612E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8B97F14" w14:textId="49DC0D0D"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82" w:type="pct"/>
            <w:tcBorders>
              <w:top w:val="single" w:sz="8" w:space="0" w:color="auto"/>
              <w:left w:val="nil"/>
              <w:bottom w:val="single" w:sz="8" w:space="0" w:color="auto"/>
              <w:right w:val="single" w:sz="8" w:space="0" w:color="auto"/>
            </w:tcBorders>
            <w:shd w:val="clear" w:color="auto" w:fill="auto"/>
            <w:vAlign w:val="center"/>
          </w:tcPr>
          <w:p w14:paraId="5F4D0C96" w14:textId="479FBD31"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9E8CD08" w14:textId="1F8A4DA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844" w:type="pct"/>
            <w:tcBorders>
              <w:top w:val="single" w:sz="8" w:space="0" w:color="auto"/>
              <w:left w:val="nil"/>
              <w:bottom w:val="single" w:sz="8" w:space="0" w:color="auto"/>
              <w:right w:val="single" w:sz="8" w:space="0" w:color="auto"/>
            </w:tcBorders>
            <w:shd w:val="clear" w:color="auto" w:fill="auto"/>
            <w:vAlign w:val="center"/>
          </w:tcPr>
          <w:p w14:paraId="630E6D04" w14:textId="1109CFD0"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34" w:type="pct"/>
            <w:tcBorders>
              <w:top w:val="single" w:sz="8" w:space="0" w:color="auto"/>
              <w:left w:val="nil"/>
              <w:bottom w:val="single" w:sz="8" w:space="0" w:color="auto"/>
              <w:right w:val="single" w:sz="8" w:space="0" w:color="auto"/>
            </w:tcBorders>
            <w:shd w:val="clear" w:color="auto" w:fill="auto"/>
            <w:vAlign w:val="center"/>
          </w:tcPr>
          <w:p w14:paraId="3B792CBD" w14:textId="0BB325EA"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ACD043"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E00AD6C" w14:textId="1E5FB52C"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82" w:type="pct"/>
            <w:tcBorders>
              <w:top w:val="single" w:sz="8" w:space="0" w:color="auto"/>
              <w:left w:val="nil"/>
              <w:bottom w:val="single" w:sz="8" w:space="0" w:color="auto"/>
              <w:right w:val="single" w:sz="8" w:space="0" w:color="auto"/>
            </w:tcBorders>
            <w:shd w:val="clear" w:color="auto" w:fill="auto"/>
            <w:vAlign w:val="center"/>
          </w:tcPr>
          <w:p w14:paraId="4B09B8DD" w14:textId="5BFA51AD"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F05CBB4" w14:textId="2DC3FAF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844" w:type="pct"/>
            <w:tcBorders>
              <w:top w:val="single" w:sz="8" w:space="0" w:color="auto"/>
              <w:left w:val="nil"/>
              <w:bottom w:val="single" w:sz="8" w:space="0" w:color="auto"/>
              <w:right w:val="single" w:sz="8" w:space="0" w:color="auto"/>
            </w:tcBorders>
            <w:shd w:val="clear" w:color="auto" w:fill="auto"/>
            <w:vAlign w:val="center"/>
          </w:tcPr>
          <w:p w14:paraId="2C6494EE" w14:textId="5ECE1A63"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34" w:type="pct"/>
            <w:tcBorders>
              <w:top w:val="single" w:sz="8" w:space="0" w:color="auto"/>
              <w:left w:val="nil"/>
              <w:bottom w:val="single" w:sz="8" w:space="0" w:color="auto"/>
              <w:right w:val="single" w:sz="8" w:space="0" w:color="auto"/>
            </w:tcBorders>
            <w:shd w:val="clear" w:color="auto" w:fill="auto"/>
            <w:vAlign w:val="center"/>
          </w:tcPr>
          <w:p w14:paraId="29B22E74" w14:textId="10DC5AA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D3FD44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7BE760E" w14:textId="0219923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82" w:type="pct"/>
            <w:tcBorders>
              <w:top w:val="single" w:sz="8" w:space="0" w:color="auto"/>
              <w:left w:val="nil"/>
              <w:bottom w:val="single" w:sz="8" w:space="0" w:color="auto"/>
              <w:right w:val="single" w:sz="8" w:space="0" w:color="auto"/>
            </w:tcBorders>
            <w:shd w:val="clear" w:color="auto" w:fill="auto"/>
            <w:vAlign w:val="center"/>
          </w:tcPr>
          <w:p w14:paraId="30C3B727" w14:textId="1AB570CD"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F561242" w14:textId="6C003CC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844" w:type="pct"/>
            <w:tcBorders>
              <w:top w:val="single" w:sz="8" w:space="0" w:color="auto"/>
              <w:left w:val="nil"/>
              <w:bottom w:val="single" w:sz="8" w:space="0" w:color="auto"/>
              <w:right w:val="single" w:sz="8" w:space="0" w:color="auto"/>
            </w:tcBorders>
            <w:shd w:val="clear" w:color="auto" w:fill="auto"/>
            <w:vAlign w:val="center"/>
          </w:tcPr>
          <w:p w14:paraId="04074592" w14:textId="0F4177E3"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34" w:type="pct"/>
            <w:tcBorders>
              <w:top w:val="single" w:sz="8" w:space="0" w:color="auto"/>
              <w:left w:val="nil"/>
              <w:bottom w:val="single" w:sz="8" w:space="0" w:color="auto"/>
              <w:right w:val="single" w:sz="8" w:space="0" w:color="auto"/>
            </w:tcBorders>
            <w:shd w:val="clear" w:color="auto" w:fill="auto"/>
            <w:vAlign w:val="center"/>
          </w:tcPr>
          <w:p w14:paraId="2604B27B" w14:textId="03DF6A5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FD58EF"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4BE849A" w14:textId="6C09499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82" w:type="pct"/>
            <w:tcBorders>
              <w:top w:val="single" w:sz="8" w:space="0" w:color="auto"/>
              <w:left w:val="nil"/>
              <w:bottom w:val="single" w:sz="8" w:space="0" w:color="auto"/>
              <w:right w:val="single" w:sz="8" w:space="0" w:color="auto"/>
            </w:tcBorders>
            <w:shd w:val="clear" w:color="auto" w:fill="auto"/>
            <w:vAlign w:val="center"/>
          </w:tcPr>
          <w:p w14:paraId="0BF1CA43" w14:textId="1483E883"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5E9164C" w14:textId="5933FC1D"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844" w:type="pct"/>
            <w:tcBorders>
              <w:top w:val="single" w:sz="8" w:space="0" w:color="auto"/>
              <w:left w:val="nil"/>
              <w:bottom w:val="single" w:sz="8" w:space="0" w:color="auto"/>
              <w:right w:val="single" w:sz="8" w:space="0" w:color="auto"/>
            </w:tcBorders>
            <w:shd w:val="clear" w:color="auto" w:fill="auto"/>
            <w:vAlign w:val="center"/>
          </w:tcPr>
          <w:p w14:paraId="6A095705" w14:textId="6D0D95C2"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34" w:type="pct"/>
            <w:tcBorders>
              <w:top w:val="single" w:sz="8" w:space="0" w:color="auto"/>
              <w:left w:val="nil"/>
              <w:bottom w:val="single" w:sz="8" w:space="0" w:color="auto"/>
              <w:right w:val="single" w:sz="8" w:space="0" w:color="auto"/>
            </w:tcBorders>
            <w:shd w:val="clear" w:color="auto" w:fill="auto"/>
            <w:vAlign w:val="center"/>
          </w:tcPr>
          <w:p w14:paraId="035C4CDC" w14:textId="09DA8B2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8A654D"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0498777" w14:textId="5CAE333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82" w:type="pct"/>
            <w:tcBorders>
              <w:top w:val="single" w:sz="8" w:space="0" w:color="auto"/>
              <w:left w:val="nil"/>
              <w:bottom w:val="single" w:sz="8" w:space="0" w:color="auto"/>
              <w:right w:val="single" w:sz="8" w:space="0" w:color="auto"/>
            </w:tcBorders>
            <w:shd w:val="clear" w:color="auto" w:fill="auto"/>
            <w:vAlign w:val="center"/>
          </w:tcPr>
          <w:p w14:paraId="5FDEB460" w14:textId="69BC182C"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DBAA009" w14:textId="21015774"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844" w:type="pct"/>
            <w:tcBorders>
              <w:top w:val="single" w:sz="8" w:space="0" w:color="auto"/>
              <w:left w:val="nil"/>
              <w:bottom w:val="single" w:sz="8" w:space="0" w:color="auto"/>
              <w:right w:val="single" w:sz="8" w:space="0" w:color="auto"/>
            </w:tcBorders>
            <w:shd w:val="clear" w:color="auto" w:fill="auto"/>
            <w:vAlign w:val="center"/>
          </w:tcPr>
          <w:p w14:paraId="7B9A7F50" w14:textId="3D7B236E"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34" w:type="pct"/>
            <w:tcBorders>
              <w:top w:val="single" w:sz="8" w:space="0" w:color="auto"/>
              <w:left w:val="nil"/>
              <w:bottom w:val="single" w:sz="8" w:space="0" w:color="auto"/>
              <w:right w:val="single" w:sz="8" w:space="0" w:color="auto"/>
            </w:tcBorders>
            <w:shd w:val="clear" w:color="auto" w:fill="auto"/>
            <w:vAlign w:val="center"/>
          </w:tcPr>
          <w:p w14:paraId="71131E9D" w14:textId="1CCE50F0"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3F1A21"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47F5726"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数字网络音频处理器4</w:t>
            </w:r>
          </w:p>
        </w:tc>
      </w:tr>
      <w:tr w:rsidR="006A262F" w:rsidRPr="006A262F" w14:paraId="21345BF0" w14:textId="77777777">
        <w:trPr>
          <w:trHeight w:val="636"/>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33DA4F3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591DA1C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60D372D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2AE929AD"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4DF0929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2E8594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86A74D9"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6711792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461C295"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844" w:type="pct"/>
            <w:tcBorders>
              <w:top w:val="single" w:sz="8" w:space="0" w:color="auto"/>
              <w:left w:val="nil"/>
              <w:bottom w:val="single" w:sz="8" w:space="0" w:color="auto"/>
              <w:right w:val="single" w:sz="8" w:space="0" w:color="auto"/>
            </w:tcBorders>
            <w:shd w:val="clear" w:color="auto" w:fill="auto"/>
            <w:vAlign w:val="center"/>
          </w:tcPr>
          <w:p w14:paraId="557299CE" w14:textId="365F86F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支持不少于16路模拟输入，8路模拟输出，支持扩展（根据接入音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434" w:type="pct"/>
            <w:tcBorders>
              <w:top w:val="single" w:sz="8" w:space="0" w:color="auto"/>
              <w:left w:val="nil"/>
              <w:bottom w:val="single" w:sz="8" w:space="0" w:color="auto"/>
              <w:right w:val="single" w:sz="8" w:space="0" w:color="auto"/>
            </w:tcBorders>
            <w:shd w:val="clear" w:color="auto" w:fill="auto"/>
            <w:vAlign w:val="center"/>
          </w:tcPr>
          <w:p w14:paraId="28835F3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981FF9A"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6B50D1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5AC5376D" w14:textId="09F8EC4A" w:rsidR="00847068" w:rsidRPr="006A262F" w:rsidRDefault="00847068"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5AEC304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844" w:type="pct"/>
            <w:tcBorders>
              <w:top w:val="single" w:sz="8" w:space="0" w:color="auto"/>
              <w:left w:val="nil"/>
              <w:bottom w:val="single" w:sz="8" w:space="0" w:color="auto"/>
              <w:right w:val="single" w:sz="8" w:space="0" w:color="auto"/>
            </w:tcBorders>
            <w:shd w:val="clear" w:color="auto" w:fill="auto"/>
            <w:vAlign w:val="center"/>
          </w:tcPr>
          <w:p w14:paraId="32051246" w14:textId="7B6DAC8B"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434" w:type="pct"/>
            <w:tcBorders>
              <w:top w:val="single" w:sz="8" w:space="0" w:color="auto"/>
              <w:left w:val="nil"/>
              <w:bottom w:val="single" w:sz="8" w:space="0" w:color="auto"/>
              <w:right w:val="single" w:sz="8" w:space="0" w:color="auto"/>
            </w:tcBorders>
            <w:shd w:val="clear" w:color="auto" w:fill="auto"/>
            <w:vAlign w:val="center"/>
          </w:tcPr>
          <w:p w14:paraId="079AD249" w14:textId="590E647F"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069DA7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B37A2E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5071E165" w14:textId="2D8D9725" w:rsidR="00847068" w:rsidRPr="006A262F" w:rsidRDefault="00847068" w:rsidP="00F81610">
            <w:pPr>
              <w:widowControl/>
              <w:spacing w:line="276" w:lineRule="auto"/>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3BE0B93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844" w:type="pct"/>
            <w:tcBorders>
              <w:top w:val="single" w:sz="8" w:space="0" w:color="auto"/>
              <w:left w:val="nil"/>
              <w:bottom w:val="single" w:sz="8" w:space="0" w:color="auto"/>
              <w:right w:val="single" w:sz="8" w:space="0" w:color="auto"/>
            </w:tcBorders>
            <w:shd w:val="clear" w:color="auto" w:fill="auto"/>
            <w:vAlign w:val="center"/>
          </w:tcPr>
          <w:p w14:paraId="372EE899" w14:textId="308BDA2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434" w:type="pct"/>
            <w:tcBorders>
              <w:top w:val="single" w:sz="8" w:space="0" w:color="auto"/>
              <w:left w:val="nil"/>
              <w:bottom w:val="single" w:sz="8" w:space="0" w:color="auto"/>
              <w:right w:val="single" w:sz="8" w:space="0" w:color="auto"/>
            </w:tcBorders>
            <w:shd w:val="clear" w:color="auto" w:fill="auto"/>
            <w:vAlign w:val="center"/>
          </w:tcPr>
          <w:p w14:paraId="1D9DF918" w14:textId="5D9A77F5" w:rsidR="00847068"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06A7A4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7EE214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557E8C49"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2D8A5E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模块化处理</w:t>
            </w:r>
          </w:p>
        </w:tc>
        <w:tc>
          <w:tcPr>
            <w:tcW w:w="2844" w:type="pct"/>
            <w:tcBorders>
              <w:top w:val="single" w:sz="8" w:space="0" w:color="auto"/>
              <w:left w:val="nil"/>
              <w:bottom w:val="single" w:sz="8" w:space="0" w:color="auto"/>
              <w:right w:val="single" w:sz="8" w:space="0" w:color="auto"/>
            </w:tcBorders>
            <w:shd w:val="clear" w:color="auto" w:fill="auto"/>
            <w:vAlign w:val="center"/>
          </w:tcPr>
          <w:p w14:paraId="7C61A9DE" w14:textId="399CA291"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434" w:type="pct"/>
            <w:tcBorders>
              <w:top w:val="single" w:sz="8" w:space="0" w:color="auto"/>
              <w:left w:val="nil"/>
              <w:bottom w:val="single" w:sz="8" w:space="0" w:color="auto"/>
              <w:right w:val="single" w:sz="8" w:space="0" w:color="auto"/>
            </w:tcBorders>
            <w:shd w:val="clear" w:color="auto" w:fill="auto"/>
            <w:vAlign w:val="center"/>
          </w:tcPr>
          <w:p w14:paraId="49BE9BC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122DEFE"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FE0F77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748260A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8C1D695"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44" w:type="pct"/>
            <w:tcBorders>
              <w:top w:val="single" w:sz="8" w:space="0" w:color="auto"/>
              <w:left w:val="nil"/>
              <w:bottom w:val="single" w:sz="8" w:space="0" w:color="auto"/>
              <w:right w:val="single" w:sz="8" w:space="0" w:color="auto"/>
            </w:tcBorders>
            <w:shd w:val="clear" w:color="auto" w:fill="auto"/>
            <w:vAlign w:val="center"/>
          </w:tcPr>
          <w:p w14:paraId="4F51E0BA" w14:textId="52E224A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434" w:type="pct"/>
            <w:tcBorders>
              <w:top w:val="single" w:sz="8" w:space="0" w:color="auto"/>
              <w:left w:val="nil"/>
              <w:bottom w:val="single" w:sz="8" w:space="0" w:color="auto"/>
              <w:right w:val="single" w:sz="8" w:space="0" w:color="auto"/>
            </w:tcBorders>
            <w:shd w:val="clear" w:color="auto" w:fill="auto"/>
            <w:vAlign w:val="center"/>
          </w:tcPr>
          <w:p w14:paraId="13272E2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A72C5B8"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1D1990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30E88AD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42255A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44" w:type="pct"/>
            <w:tcBorders>
              <w:top w:val="single" w:sz="8" w:space="0" w:color="auto"/>
              <w:left w:val="nil"/>
              <w:bottom w:val="single" w:sz="8" w:space="0" w:color="auto"/>
              <w:right w:val="single" w:sz="8" w:space="0" w:color="auto"/>
            </w:tcBorders>
            <w:shd w:val="clear" w:color="auto" w:fill="auto"/>
            <w:vAlign w:val="center"/>
          </w:tcPr>
          <w:p w14:paraId="143BFC4C" w14:textId="2369428F"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支持不少于8路GPIO；</w:t>
            </w:r>
          </w:p>
        </w:tc>
        <w:tc>
          <w:tcPr>
            <w:tcW w:w="434" w:type="pct"/>
            <w:tcBorders>
              <w:top w:val="single" w:sz="8" w:space="0" w:color="auto"/>
              <w:left w:val="nil"/>
              <w:bottom w:val="single" w:sz="8" w:space="0" w:color="auto"/>
              <w:right w:val="single" w:sz="8" w:space="0" w:color="auto"/>
            </w:tcBorders>
            <w:shd w:val="clear" w:color="auto" w:fill="auto"/>
            <w:vAlign w:val="center"/>
          </w:tcPr>
          <w:p w14:paraId="5C4ABE4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81F725"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AF5BDDF"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网络音频接口箱</w:t>
            </w:r>
          </w:p>
        </w:tc>
      </w:tr>
      <w:tr w:rsidR="006A262F" w:rsidRPr="006A262F" w14:paraId="521375B0"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34F305D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6A33897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562E0A0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3F42856E"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7605A83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7D958B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5645CF7" w14:textId="770E5C25"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164F3438" w14:textId="68B67245" w:rsidR="00FC5D82" w:rsidRPr="006A262F" w:rsidRDefault="00FC5D82"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792FC91" w14:textId="6066CB6D"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844" w:type="pct"/>
            <w:tcBorders>
              <w:top w:val="single" w:sz="8" w:space="0" w:color="auto"/>
              <w:left w:val="nil"/>
              <w:bottom w:val="single" w:sz="8" w:space="0" w:color="auto"/>
              <w:right w:val="single" w:sz="8" w:space="0" w:color="auto"/>
            </w:tcBorders>
            <w:shd w:val="clear" w:color="auto" w:fill="auto"/>
            <w:vAlign w:val="center"/>
          </w:tcPr>
          <w:p w14:paraId="5CF037AB" w14:textId="57622106" w:rsidR="00FC5D82" w:rsidRPr="006A262F" w:rsidRDefault="00FC5D82" w:rsidP="00F81610">
            <w:pPr>
              <w:widowControl/>
              <w:spacing w:line="276" w:lineRule="auto"/>
              <w:jc w:val="left"/>
              <w:rPr>
                <w:rFonts w:ascii="宋体" w:hAnsi="宋体" w:cs="宋体"/>
                <w:kern w:val="0"/>
                <w:sz w:val="24"/>
              </w:rPr>
            </w:pPr>
            <w:r w:rsidRPr="006A262F">
              <w:rPr>
                <w:rFonts w:ascii="宋体" w:hAnsi="宋体" w:cs="宋体" w:hint="eastAsia"/>
                <w:kern w:val="0"/>
                <w:sz w:val="24"/>
              </w:rPr>
              <w:t>4进4出网络音频接口</w:t>
            </w:r>
          </w:p>
        </w:tc>
        <w:tc>
          <w:tcPr>
            <w:tcW w:w="434" w:type="pct"/>
            <w:tcBorders>
              <w:top w:val="single" w:sz="8" w:space="0" w:color="auto"/>
              <w:left w:val="nil"/>
              <w:bottom w:val="single" w:sz="8" w:space="0" w:color="auto"/>
              <w:right w:val="single" w:sz="8" w:space="0" w:color="auto"/>
            </w:tcBorders>
            <w:shd w:val="clear" w:color="auto" w:fill="auto"/>
            <w:vAlign w:val="center"/>
          </w:tcPr>
          <w:p w14:paraId="069471AB" w14:textId="2AD20E00"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83F70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82DCCD5" w14:textId="7C849A72"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5017EB7C" w14:textId="3B82E8D1" w:rsidR="00FC5D82" w:rsidRPr="006A262F" w:rsidRDefault="00FC5D82"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0B1C14C" w14:textId="24B80168"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输出数量</w:t>
            </w:r>
          </w:p>
        </w:tc>
        <w:tc>
          <w:tcPr>
            <w:tcW w:w="2844" w:type="pct"/>
            <w:tcBorders>
              <w:top w:val="single" w:sz="8" w:space="0" w:color="auto"/>
              <w:left w:val="nil"/>
              <w:bottom w:val="single" w:sz="8" w:space="0" w:color="auto"/>
              <w:right w:val="single" w:sz="8" w:space="0" w:color="auto"/>
            </w:tcBorders>
            <w:shd w:val="clear" w:color="auto" w:fill="auto"/>
            <w:vAlign w:val="center"/>
          </w:tcPr>
          <w:p w14:paraId="7E5164DC" w14:textId="15EA06D0" w:rsidR="00FC5D82" w:rsidRPr="006A262F" w:rsidRDefault="00FC5D82" w:rsidP="00F81610">
            <w:pPr>
              <w:widowControl/>
              <w:spacing w:line="276" w:lineRule="auto"/>
              <w:jc w:val="left"/>
              <w:rPr>
                <w:rFonts w:ascii="宋体" w:hAnsi="宋体" w:cs="宋体"/>
                <w:kern w:val="0"/>
                <w:sz w:val="24"/>
              </w:rPr>
            </w:pPr>
            <w:r w:rsidRPr="006A262F">
              <w:rPr>
                <w:rFonts w:ascii="宋体" w:hAnsi="宋体" w:cs="宋体" w:hint="eastAsia"/>
                <w:kern w:val="0"/>
                <w:sz w:val="24"/>
              </w:rPr>
              <w:t>4路平衡模拟输出</w:t>
            </w:r>
          </w:p>
        </w:tc>
        <w:tc>
          <w:tcPr>
            <w:tcW w:w="434" w:type="pct"/>
            <w:tcBorders>
              <w:top w:val="single" w:sz="8" w:space="0" w:color="auto"/>
              <w:left w:val="nil"/>
              <w:bottom w:val="single" w:sz="8" w:space="0" w:color="auto"/>
              <w:right w:val="single" w:sz="8" w:space="0" w:color="auto"/>
            </w:tcBorders>
            <w:shd w:val="clear" w:color="auto" w:fill="auto"/>
            <w:vAlign w:val="center"/>
          </w:tcPr>
          <w:p w14:paraId="13974D7A" w14:textId="7275E81A"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80634CE"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7A943E7" w14:textId="7610A064"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539EC5C4" w14:textId="282A7677" w:rsidR="00FC5D82" w:rsidRPr="006A262F" w:rsidRDefault="00FC5D82"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D15C9AC" w14:textId="76773361"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连接模式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17E67A51" w14:textId="1D2B1FEF" w:rsidR="00FC5D82" w:rsidRPr="006A262F" w:rsidRDefault="00FC5D82"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支持双网口配置，可采用菊花链（手拉手）连接</w:t>
            </w:r>
          </w:p>
        </w:tc>
        <w:tc>
          <w:tcPr>
            <w:tcW w:w="434" w:type="pct"/>
            <w:tcBorders>
              <w:top w:val="single" w:sz="8" w:space="0" w:color="auto"/>
              <w:left w:val="nil"/>
              <w:bottom w:val="single" w:sz="8" w:space="0" w:color="auto"/>
              <w:right w:val="single" w:sz="8" w:space="0" w:color="auto"/>
            </w:tcBorders>
            <w:shd w:val="clear" w:color="auto" w:fill="auto"/>
            <w:vAlign w:val="center"/>
          </w:tcPr>
          <w:p w14:paraId="7FEF3D0E" w14:textId="1E659E9E" w:rsidR="00FC5D82" w:rsidRPr="006A262F" w:rsidRDefault="00C51C35"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8CC8A7"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12479E9" w14:textId="4E411519"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2F65A687" w14:textId="124A62EA" w:rsidR="00FC5D82" w:rsidRPr="006A262F" w:rsidRDefault="00FC5D82"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9B25C70" w14:textId="7846E1B9"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安装配件</w:t>
            </w:r>
          </w:p>
        </w:tc>
        <w:tc>
          <w:tcPr>
            <w:tcW w:w="2844" w:type="pct"/>
            <w:tcBorders>
              <w:top w:val="single" w:sz="8" w:space="0" w:color="auto"/>
              <w:left w:val="nil"/>
              <w:bottom w:val="single" w:sz="8" w:space="0" w:color="auto"/>
              <w:right w:val="single" w:sz="8" w:space="0" w:color="auto"/>
            </w:tcBorders>
            <w:shd w:val="clear" w:color="auto" w:fill="auto"/>
            <w:vAlign w:val="center"/>
          </w:tcPr>
          <w:p w14:paraId="7A9114E4" w14:textId="264F9569" w:rsidR="00FC5D82" w:rsidRPr="006A262F" w:rsidRDefault="00FC5D82" w:rsidP="00F81610">
            <w:pPr>
              <w:widowControl/>
              <w:spacing w:line="276" w:lineRule="auto"/>
              <w:jc w:val="left"/>
              <w:rPr>
                <w:rFonts w:ascii="宋体" w:hAnsi="宋体" w:cs="宋体"/>
                <w:kern w:val="0"/>
                <w:sz w:val="24"/>
              </w:rPr>
            </w:pPr>
            <w:r w:rsidRPr="006A262F">
              <w:rPr>
                <w:rFonts w:ascii="宋体" w:hAnsi="宋体" w:cs="宋体" w:hint="eastAsia"/>
                <w:kern w:val="0"/>
                <w:sz w:val="24"/>
              </w:rPr>
              <w:t>含机架安装配件</w:t>
            </w:r>
          </w:p>
        </w:tc>
        <w:tc>
          <w:tcPr>
            <w:tcW w:w="434" w:type="pct"/>
            <w:tcBorders>
              <w:top w:val="single" w:sz="8" w:space="0" w:color="auto"/>
              <w:left w:val="nil"/>
              <w:bottom w:val="single" w:sz="8" w:space="0" w:color="auto"/>
              <w:right w:val="single" w:sz="8" w:space="0" w:color="auto"/>
            </w:tcBorders>
            <w:shd w:val="clear" w:color="auto" w:fill="auto"/>
            <w:vAlign w:val="center"/>
          </w:tcPr>
          <w:p w14:paraId="2ADB77B9" w14:textId="2E8C88A2" w:rsidR="00FC5D82" w:rsidRPr="006A262F" w:rsidRDefault="00FC5D82"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A7682A"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3FA7D57"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USB转换器</w:t>
            </w:r>
          </w:p>
        </w:tc>
      </w:tr>
      <w:tr w:rsidR="006A262F" w:rsidRPr="006A262F" w14:paraId="5F84F2CD"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1054135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0475A7E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30B5FE9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50F59664"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78974D7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EBA8C49"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9F8DCDB" w14:textId="77C89AB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1B3D8258" w14:textId="647E4891"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1BE3A12" w14:textId="789CC49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844" w:type="pct"/>
            <w:tcBorders>
              <w:top w:val="single" w:sz="8" w:space="0" w:color="auto"/>
              <w:left w:val="nil"/>
              <w:bottom w:val="single" w:sz="8" w:space="0" w:color="auto"/>
              <w:right w:val="single" w:sz="8" w:space="0" w:color="auto"/>
            </w:tcBorders>
            <w:shd w:val="clear" w:color="auto" w:fill="auto"/>
            <w:vAlign w:val="center"/>
          </w:tcPr>
          <w:p w14:paraId="19C67EB0" w14:textId="4FAFA02B"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34" w:type="pct"/>
            <w:tcBorders>
              <w:top w:val="single" w:sz="8" w:space="0" w:color="auto"/>
              <w:left w:val="nil"/>
              <w:bottom w:val="single" w:sz="8" w:space="0" w:color="auto"/>
              <w:right w:val="single" w:sz="8" w:space="0" w:color="auto"/>
            </w:tcBorders>
            <w:shd w:val="clear" w:color="auto" w:fill="auto"/>
            <w:vAlign w:val="center"/>
          </w:tcPr>
          <w:p w14:paraId="6EF6D79D" w14:textId="6AEAE12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79C08C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5A495E0" w14:textId="6993248D"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3616858C" w14:textId="69DD8442"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90E172A" w14:textId="7BA6250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844" w:type="pct"/>
            <w:tcBorders>
              <w:top w:val="single" w:sz="8" w:space="0" w:color="auto"/>
              <w:left w:val="nil"/>
              <w:bottom w:val="single" w:sz="8" w:space="0" w:color="auto"/>
              <w:right w:val="single" w:sz="8" w:space="0" w:color="auto"/>
            </w:tcBorders>
            <w:shd w:val="clear" w:color="auto" w:fill="auto"/>
            <w:vAlign w:val="center"/>
          </w:tcPr>
          <w:p w14:paraId="4C9B6ECA" w14:textId="469A70F6"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434" w:type="pct"/>
            <w:tcBorders>
              <w:top w:val="single" w:sz="8" w:space="0" w:color="auto"/>
              <w:left w:val="nil"/>
              <w:bottom w:val="single" w:sz="8" w:space="0" w:color="auto"/>
              <w:right w:val="single" w:sz="8" w:space="0" w:color="auto"/>
            </w:tcBorders>
            <w:shd w:val="clear" w:color="auto" w:fill="auto"/>
            <w:vAlign w:val="center"/>
          </w:tcPr>
          <w:p w14:paraId="01F60EA2" w14:textId="5FEFDD0E"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AB572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808E541" w14:textId="773AFFE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284FB2E0" w14:textId="014BD92C"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48E0110" w14:textId="3810CB8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26CB7371" w14:textId="476038E2"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434" w:type="pct"/>
            <w:tcBorders>
              <w:top w:val="single" w:sz="8" w:space="0" w:color="auto"/>
              <w:left w:val="nil"/>
              <w:bottom w:val="single" w:sz="8" w:space="0" w:color="auto"/>
              <w:right w:val="single" w:sz="8" w:space="0" w:color="auto"/>
            </w:tcBorders>
            <w:shd w:val="clear" w:color="auto" w:fill="auto"/>
            <w:vAlign w:val="center"/>
          </w:tcPr>
          <w:p w14:paraId="66188B78" w14:textId="4637623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7BE7CCB"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63A7358" w14:textId="4183D34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0B67AF18" w14:textId="4B64B31E"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3B4E112" w14:textId="1BD19AE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6D2B2F9A" w14:textId="187D9580"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434" w:type="pct"/>
            <w:tcBorders>
              <w:top w:val="single" w:sz="8" w:space="0" w:color="auto"/>
              <w:left w:val="nil"/>
              <w:bottom w:val="single" w:sz="8" w:space="0" w:color="auto"/>
              <w:right w:val="single" w:sz="8" w:space="0" w:color="auto"/>
            </w:tcBorders>
            <w:shd w:val="clear" w:color="auto" w:fill="auto"/>
            <w:vAlign w:val="center"/>
          </w:tcPr>
          <w:p w14:paraId="2CCE0C66" w14:textId="51431A6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48006F8"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1C66C7C" w14:textId="6348B95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143CAAE4" w14:textId="77E85372"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6749822" w14:textId="7FF7F82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71FD501A" w14:textId="487B3E2A"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434" w:type="pct"/>
            <w:tcBorders>
              <w:top w:val="single" w:sz="8" w:space="0" w:color="auto"/>
              <w:left w:val="nil"/>
              <w:bottom w:val="single" w:sz="8" w:space="0" w:color="auto"/>
              <w:right w:val="single" w:sz="8" w:space="0" w:color="auto"/>
            </w:tcBorders>
            <w:shd w:val="clear" w:color="auto" w:fill="auto"/>
            <w:vAlign w:val="center"/>
          </w:tcPr>
          <w:p w14:paraId="1DF6EA1C" w14:textId="6FC4D2FC"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A74805"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E9826EB" w14:textId="423F460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0E19E283" w14:textId="67C10E5B"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213669A" w14:textId="570B5A9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844" w:type="pct"/>
            <w:tcBorders>
              <w:top w:val="single" w:sz="8" w:space="0" w:color="auto"/>
              <w:left w:val="nil"/>
              <w:bottom w:val="single" w:sz="8" w:space="0" w:color="auto"/>
              <w:right w:val="single" w:sz="8" w:space="0" w:color="auto"/>
            </w:tcBorders>
            <w:shd w:val="clear" w:color="auto" w:fill="auto"/>
            <w:vAlign w:val="center"/>
          </w:tcPr>
          <w:p w14:paraId="0D53DF77" w14:textId="0EA702E8"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434" w:type="pct"/>
            <w:tcBorders>
              <w:top w:val="single" w:sz="8" w:space="0" w:color="auto"/>
              <w:left w:val="nil"/>
              <w:bottom w:val="single" w:sz="8" w:space="0" w:color="auto"/>
              <w:right w:val="single" w:sz="8" w:space="0" w:color="auto"/>
            </w:tcBorders>
            <w:shd w:val="clear" w:color="auto" w:fill="auto"/>
            <w:vAlign w:val="center"/>
          </w:tcPr>
          <w:p w14:paraId="65B09093" w14:textId="551F54F4"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54BB51"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982C1E1"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全向拾音器</w:t>
            </w:r>
          </w:p>
        </w:tc>
      </w:tr>
      <w:tr w:rsidR="006A262F" w:rsidRPr="006A262F" w14:paraId="3528C2BD"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25A2DF7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7463347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1CE186F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13036668"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047C71D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82CEF95"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B3DC1A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4B3ADCC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C340E6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844" w:type="pct"/>
            <w:tcBorders>
              <w:top w:val="single" w:sz="8" w:space="0" w:color="auto"/>
              <w:left w:val="nil"/>
              <w:bottom w:val="single" w:sz="8" w:space="0" w:color="auto"/>
              <w:right w:val="single" w:sz="8" w:space="0" w:color="auto"/>
            </w:tcBorders>
            <w:shd w:val="clear" w:color="auto" w:fill="auto"/>
            <w:vAlign w:val="center"/>
          </w:tcPr>
          <w:p w14:paraId="6419CFB9" w14:textId="38E9F120"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全指向性</w:t>
            </w:r>
          </w:p>
        </w:tc>
        <w:tc>
          <w:tcPr>
            <w:tcW w:w="434" w:type="pct"/>
            <w:tcBorders>
              <w:top w:val="single" w:sz="8" w:space="0" w:color="auto"/>
              <w:left w:val="nil"/>
              <w:bottom w:val="single" w:sz="8" w:space="0" w:color="auto"/>
              <w:right w:val="single" w:sz="8" w:space="0" w:color="auto"/>
            </w:tcBorders>
            <w:shd w:val="clear" w:color="auto" w:fill="auto"/>
            <w:vAlign w:val="center"/>
          </w:tcPr>
          <w:p w14:paraId="4D42D68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00BB79"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EEFE83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24AD667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B3FE7A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4DA79D88" w14:textId="44955F0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不劣于20-20000Hz</w:t>
            </w:r>
          </w:p>
        </w:tc>
        <w:tc>
          <w:tcPr>
            <w:tcW w:w="434" w:type="pct"/>
            <w:tcBorders>
              <w:top w:val="single" w:sz="8" w:space="0" w:color="auto"/>
              <w:left w:val="nil"/>
              <w:bottom w:val="single" w:sz="8" w:space="0" w:color="auto"/>
              <w:right w:val="single" w:sz="8" w:space="0" w:color="auto"/>
            </w:tcBorders>
            <w:shd w:val="clear" w:color="auto" w:fill="auto"/>
            <w:vAlign w:val="center"/>
          </w:tcPr>
          <w:p w14:paraId="3253416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008C7F"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A24ED7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15B7E12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A44671C"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3D3478E2" w14:textId="2BB24E38"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不低于-31dB (28.2 mV) 以 1V 于 1 Pa</w:t>
            </w:r>
          </w:p>
        </w:tc>
        <w:tc>
          <w:tcPr>
            <w:tcW w:w="434" w:type="pct"/>
            <w:tcBorders>
              <w:top w:val="single" w:sz="8" w:space="0" w:color="auto"/>
              <w:left w:val="nil"/>
              <w:bottom w:val="single" w:sz="8" w:space="0" w:color="auto"/>
              <w:right w:val="single" w:sz="8" w:space="0" w:color="auto"/>
            </w:tcBorders>
            <w:shd w:val="clear" w:color="auto" w:fill="auto"/>
            <w:vAlign w:val="center"/>
          </w:tcPr>
          <w:p w14:paraId="210E5C88"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E91964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31ABBB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03A0B56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75ADF71"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最输入</w:t>
            </w:r>
            <w:r w:rsidRPr="006A262F">
              <w:rPr>
                <w:rFonts w:ascii="宋体" w:hAnsi="宋体" w:cs="宋体" w:hint="eastAsia"/>
                <w:kern w:val="0"/>
                <w:sz w:val="24"/>
              </w:rPr>
              <w:lastRenderedPageBreak/>
              <w:t>大声压级</w:t>
            </w:r>
          </w:p>
        </w:tc>
        <w:tc>
          <w:tcPr>
            <w:tcW w:w="2844" w:type="pct"/>
            <w:tcBorders>
              <w:top w:val="single" w:sz="8" w:space="0" w:color="auto"/>
              <w:left w:val="nil"/>
              <w:bottom w:val="single" w:sz="8" w:space="0" w:color="auto"/>
              <w:right w:val="single" w:sz="8" w:space="0" w:color="auto"/>
            </w:tcBorders>
            <w:shd w:val="clear" w:color="auto" w:fill="auto"/>
            <w:vAlign w:val="center"/>
          </w:tcPr>
          <w:p w14:paraId="043ADB67" w14:textId="3AF11F23"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不低于128 dB SPL, 1 kHz at 1% T.H.D.</w:t>
            </w:r>
          </w:p>
        </w:tc>
        <w:tc>
          <w:tcPr>
            <w:tcW w:w="434" w:type="pct"/>
            <w:tcBorders>
              <w:top w:val="single" w:sz="8" w:space="0" w:color="auto"/>
              <w:left w:val="nil"/>
              <w:bottom w:val="single" w:sz="8" w:space="0" w:color="auto"/>
              <w:right w:val="single" w:sz="8" w:space="0" w:color="auto"/>
            </w:tcBorders>
            <w:shd w:val="clear" w:color="auto" w:fill="auto"/>
            <w:vAlign w:val="center"/>
          </w:tcPr>
          <w:p w14:paraId="60FFC0B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6F2F0A"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23E310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66EBA53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92E40B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44" w:type="pct"/>
            <w:tcBorders>
              <w:top w:val="single" w:sz="8" w:space="0" w:color="auto"/>
              <w:left w:val="nil"/>
              <w:bottom w:val="single" w:sz="8" w:space="0" w:color="auto"/>
              <w:right w:val="single" w:sz="8" w:space="0" w:color="auto"/>
            </w:tcBorders>
            <w:shd w:val="clear" w:color="auto" w:fill="auto"/>
            <w:vAlign w:val="center"/>
          </w:tcPr>
          <w:p w14:paraId="7E75917B" w14:textId="0DD218BE"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不低于73dB, 1kHz 于 1Pa</w:t>
            </w:r>
          </w:p>
        </w:tc>
        <w:tc>
          <w:tcPr>
            <w:tcW w:w="434" w:type="pct"/>
            <w:tcBorders>
              <w:top w:val="single" w:sz="8" w:space="0" w:color="auto"/>
              <w:left w:val="nil"/>
              <w:bottom w:val="single" w:sz="8" w:space="0" w:color="auto"/>
              <w:right w:val="single" w:sz="8" w:space="0" w:color="auto"/>
            </w:tcBorders>
            <w:shd w:val="clear" w:color="auto" w:fill="auto"/>
            <w:vAlign w:val="center"/>
          </w:tcPr>
          <w:p w14:paraId="7F5B1630"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5830EF"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86C795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1478996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1A1321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500AC4D7" w14:textId="73D98DB4"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带LED显示的静音开关，三种模式可选</w:t>
            </w:r>
          </w:p>
        </w:tc>
        <w:tc>
          <w:tcPr>
            <w:tcW w:w="434" w:type="pct"/>
            <w:tcBorders>
              <w:top w:val="single" w:sz="8" w:space="0" w:color="auto"/>
              <w:left w:val="nil"/>
              <w:bottom w:val="single" w:sz="8" w:space="0" w:color="auto"/>
              <w:right w:val="single" w:sz="8" w:space="0" w:color="auto"/>
            </w:tcBorders>
            <w:shd w:val="clear" w:color="auto" w:fill="auto"/>
            <w:vAlign w:val="center"/>
          </w:tcPr>
          <w:p w14:paraId="482E3FF3"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56991B"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F5A0AA2"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时序电源</w:t>
            </w:r>
          </w:p>
        </w:tc>
      </w:tr>
      <w:tr w:rsidR="006A262F" w:rsidRPr="006A262F" w14:paraId="29ACC410"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013C79C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08178588"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096A708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536B99E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61FC5DF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DC72DB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00E2777E" w14:textId="31B81CAE"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0B0ED56C" w14:textId="164DBF6B"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31E5000" w14:textId="25C7C53E"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最大电流</w:t>
            </w:r>
          </w:p>
        </w:tc>
        <w:tc>
          <w:tcPr>
            <w:tcW w:w="2844" w:type="pct"/>
            <w:tcBorders>
              <w:top w:val="single" w:sz="8" w:space="0" w:color="auto"/>
              <w:left w:val="nil"/>
              <w:bottom w:val="single" w:sz="8" w:space="0" w:color="auto"/>
              <w:right w:val="single" w:sz="8" w:space="0" w:color="auto"/>
            </w:tcBorders>
            <w:shd w:val="clear" w:color="auto" w:fill="auto"/>
            <w:vAlign w:val="center"/>
          </w:tcPr>
          <w:p w14:paraId="4CEFE515" w14:textId="5A9ADB8B"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单通道最大电流不小于10A；</w:t>
            </w:r>
          </w:p>
        </w:tc>
        <w:tc>
          <w:tcPr>
            <w:tcW w:w="434" w:type="pct"/>
            <w:tcBorders>
              <w:top w:val="single" w:sz="8" w:space="0" w:color="auto"/>
              <w:left w:val="nil"/>
              <w:bottom w:val="single" w:sz="8" w:space="0" w:color="auto"/>
              <w:right w:val="single" w:sz="8" w:space="0" w:color="auto"/>
            </w:tcBorders>
            <w:shd w:val="clear" w:color="auto" w:fill="auto"/>
            <w:vAlign w:val="center"/>
          </w:tcPr>
          <w:p w14:paraId="2A3426F4" w14:textId="5731A714"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666605"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D30AAFA" w14:textId="03D98B43"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5F1C2431" w14:textId="25E4B263"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5A550CE" w14:textId="75846D23"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输出</w:t>
            </w:r>
          </w:p>
        </w:tc>
        <w:tc>
          <w:tcPr>
            <w:tcW w:w="2844" w:type="pct"/>
            <w:tcBorders>
              <w:top w:val="single" w:sz="8" w:space="0" w:color="auto"/>
              <w:left w:val="nil"/>
              <w:bottom w:val="single" w:sz="8" w:space="0" w:color="auto"/>
              <w:right w:val="single" w:sz="8" w:space="0" w:color="auto"/>
            </w:tcBorders>
            <w:shd w:val="clear" w:color="auto" w:fill="auto"/>
            <w:vAlign w:val="center"/>
          </w:tcPr>
          <w:p w14:paraId="4219C2FB" w14:textId="7E9770CF"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不少于八路可编延时开关输出；</w:t>
            </w:r>
          </w:p>
        </w:tc>
        <w:tc>
          <w:tcPr>
            <w:tcW w:w="434" w:type="pct"/>
            <w:tcBorders>
              <w:top w:val="single" w:sz="8" w:space="0" w:color="auto"/>
              <w:left w:val="nil"/>
              <w:bottom w:val="single" w:sz="8" w:space="0" w:color="auto"/>
              <w:right w:val="single" w:sz="8" w:space="0" w:color="auto"/>
            </w:tcBorders>
            <w:shd w:val="clear" w:color="auto" w:fill="auto"/>
            <w:vAlign w:val="center"/>
          </w:tcPr>
          <w:p w14:paraId="7159F058" w14:textId="4210A8F6"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58AFB80"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D647FA5" w14:textId="62B1ABAC"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2381AEC4" w14:textId="72AAF8CB"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11A562B" w14:textId="352AF33B"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44" w:type="pct"/>
            <w:tcBorders>
              <w:top w:val="single" w:sz="8" w:space="0" w:color="auto"/>
              <w:left w:val="nil"/>
              <w:bottom w:val="single" w:sz="8" w:space="0" w:color="auto"/>
              <w:right w:val="single" w:sz="8" w:space="0" w:color="auto"/>
            </w:tcBorders>
            <w:shd w:val="clear" w:color="auto" w:fill="auto"/>
            <w:vAlign w:val="center"/>
          </w:tcPr>
          <w:p w14:paraId="2A68759B" w14:textId="68422AEC"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可编程单独或全部通道控制，支持通道状态显示；</w:t>
            </w:r>
          </w:p>
        </w:tc>
        <w:tc>
          <w:tcPr>
            <w:tcW w:w="434" w:type="pct"/>
            <w:tcBorders>
              <w:top w:val="single" w:sz="8" w:space="0" w:color="auto"/>
              <w:left w:val="nil"/>
              <w:bottom w:val="single" w:sz="8" w:space="0" w:color="auto"/>
              <w:right w:val="single" w:sz="8" w:space="0" w:color="auto"/>
            </w:tcBorders>
            <w:shd w:val="clear" w:color="auto" w:fill="auto"/>
            <w:vAlign w:val="center"/>
          </w:tcPr>
          <w:p w14:paraId="047487D0" w14:textId="330CFCCD"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E7511B"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FDF152C" w14:textId="212FD0BA"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6C3C113F" w14:textId="0D810974" w:rsidR="00326CF9" w:rsidRPr="006A262F" w:rsidRDefault="00326CF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76E9D0A" w14:textId="7FEBDF2A"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端口</w:t>
            </w:r>
          </w:p>
        </w:tc>
        <w:tc>
          <w:tcPr>
            <w:tcW w:w="2844" w:type="pct"/>
            <w:tcBorders>
              <w:top w:val="single" w:sz="8" w:space="0" w:color="auto"/>
              <w:left w:val="nil"/>
              <w:bottom w:val="single" w:sz="8" w:space="0" w:color="auto"/>
              <w:right w:val="single" w:sz="8" w:space="0" w:color="auto"/>
            </w:tcBorders>
            <w:shd w:val="clear" w:color="auto" w:fill="auto"/>
            <w:vAlign w:val="center"/>
          </w:tcPr>
          <w:p w14:paraId="498B6BEA" w14:textId="415A4A96" w:rsidR="00326CF9" w:rsidRPr="006A262F" w:rsidRDefault="00326CF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支持RS232或RJ45；</w:t>
            </w:r>
          </w:p>
        </w:tc>
        <w:tc>
          <w:tcPr>
            <w:tcW w:w="434" w:type="pct"/>
            <w:tcBorders>
              <w:top w:val="single" w:sz="8" w:space="0" w:color="auto"/>
              <w:left w:val="nil"/>
              <w:bottom w:val="single" w:sz="8" w:space="0" w:color="auto"/>
              <w:right w:val="single" w:sz="8" w:space="0" w:color="auto"/>
            </w:tcBorders>
            <w:shd w:val="clear" w:color="auto" w:fill="auto"/>
            <w:vAlign w:val="center"/>
          </w:tcPr>
          <w:p w14:paraId="04B7BD56" w14:textId="61D96479" w:rsidR="00326CF9" w:rsidRPr="006A262F" w:rsidRDefault="00326CF9"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68862F9"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01F2984"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接收主机（接收机底座）</w:t>
            </w:r>
          </w:p>
        </w:tc>
      </w:tr>
      <w:tr w:rsidR="006A262F" w:rsidRPr="006A262F" w14:paraId="1768381D"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1949E93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4385898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74F9B4A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2A93E50D"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06C6E5B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9FDA4E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702B9EB" w14:textId="5FFC0879"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3EA35712" w14:textId="77F13E54"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B501A31" w14:textId="4532FB4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通道</w:t>
            </w:r>
          </w:p>
        </w:tc>
        <w:tc>
          <w:tcPr>
            <w:tcW w:w="2844" w:type="pct"/>
            <w:tcBorders>
              <w:top w:val="single" w:sz="8" w:space="0" w:color="auto"/>
              <w:left w:val="nil"/>
              <w:bottom w:val="single" w:sz="8" w:space="0" w:color="auto"/>
              <w:right w:val="single" w:sz="8" w:space="0" w:color="auto"/>
            </w:tcBorders>
            <w:shd w:val="clear" w:color="auto" w:fill="auto"/>
            <w:vAlign w:val="center"/>
          </w:tcPr>
          <w:p w14:paraId="6B099CAB" w14:textId="1EE4720B"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双通道无线主机；</w:t>
            </w:r>
          </w:p>
        </w:tc>
        <w:tc>
          <w:tcPr>
            <w:tcW w:w="434" w:type="pct"/>
            <w:tcBorders>
              <w:top w:val="single" w:sz="8" w:space="0" w:color="auto"/>
              <w:left w:val="nil"/>
              <w:bottom w:val="single" w:sz="8" w:space="0" w:color="auto"/>
              <w:right w:val="single" w:sz="8" w:space="0" w:color="auto"/>
            </w:tcBorders>
            <w:shd w:val="clear" w:color="auto" w:fill="auto"/>
            <w:vAlign w:val="center"/>
          </w:tcPr>
          <w:p w14:paraId="6ACC4846" w14:textId="0CD593CC"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EC968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2AB4AE4" w14:textId="56DA6AEF"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1064F009" w14:textId="40E5985B"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B594FA1" w14:textId="3F0BF4BA"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工作频率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7C509C77" w14:textId="65264854"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2.4 GHz ISM 频带；</w:t>
            </w:r>
          </w:p>
        </w:tc>
        <w:tc>
          <w:tcPr>
            <w:tcW w:w="434" w:type="pct"/>
            <w:tcBorders>
              <w:top w:val="single" w:sz="8" w:space="0" w:color="auto"/>
              <w:left w:val="nil"/>
              <w:bottom w:val="single" w:sz="8" w:space="0" w:color="auto"/>
              <w:right w:val="single" w:sz="8" w:space="0" w:color="auto"/>
            </w:tcBorders>
            <w:shd w:val="clear" w:color="auto" w:fill="auto"/>
            <w:vAlign w:val="center"/>
          </w:tcPr>
          <w:p w14:paraId="3B8F7E49" w14:textId="25AF2D5D"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EA96DE6"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156A07D" w14:textId="67BED0BB"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6357BC24" w14:textId="123EE569"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7D99E06" w14:textId="4B06BE3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32902A11" w14:textId="152A2210"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不低于109 dB (A-加权)；</w:t>
            </w:r>
          </w:p>
        </w:tc>
        <w:tc>
          <w:tcPr>
            <w:tcW w:w="434" w:type="pct"/>
            <w:tcBorders>
              <w:top w:val="single" w:sz="8" w:space="0" w:color="auto"/>
              <w:left w:val="nil"/>
              <w:bottom w:val="single" w:sz="8" w:space="0" w:color="auto"/>
              <w:right w:val="single" w:sz="8" w:space="0" w:color="auto"/>
            </w:tcBorders>
            <w:shd w:val="clear" w:color="auto" w:fill="auto"/>
            <w:vAlign w:val="center"/>
          </w:tcPr>
          <w:p w14:paraId="5FAA9881" w14:textId="474D0EF7"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1C5ECD"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34E9CCA6" w14:textId="336B3F2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085CC9B6" w14:textId="369BE4F0"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AB2F094" w14:textId="4B98B119"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p>
        </w:tc>
        <w:tc>
          <w:tcPr>
            <w:tcW w:w="2844" w:type="pct"/>
            <w:tcBorders>
              <w:top w:val="single" w:sz="8" w:space="0" w:color="auto"/>
              <w:left w:val="nil"/>
              <w:bottom w:val="single" w:sz="8" w:space="0" w:color="auto"/>
              <w:right w:val="single" w:sz="8" w:space="0" w:color="auto"/>
            </w:tcBorders>
            <w:shd w:val="clear" w:color="auto" w:fill="auto"/>
            <w:vAlign w:val="center"/>
          </w:tcPr>
          <w:p w14:paraId="6DC45712" w14:textId="0C1AD79E"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不大于0.05%，典型；</w:t>
            </w:r>
          </w:p>
        </w:tc>
        <w:tc>
          <w:tcPr>
            <w:tcW w:w="434" w:type="pct"/>
            <w:tcBorders>
              <w:top w:val="single" w:sz="8" w:space="0" w:color="auto"/>
              <w:left w:val="nil"/>
              <w:bottom w:val="single" w:sz="8" w:space="0" w:color="auto"/>
              <w:right w:val="single" w:sz="8" w:space="0" w:color="auto"/>
            </w:tcBorders>
            <w:shd w:val="clear" w:color="auto" w:fill="auto"/>
            <w:vAlign w:val="center"/>
          </w:tcPr>
          <w:p w14:paraId="204D50AA" w14:textId="16A16700"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D2084E"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86DBE88" w14:textId="1A51E62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35333C00" w14:textId="4D06CC89"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991A89D" w14:textId="1F2F093E"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33FE55FE" w14:textId="22066C09"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不劣于20Hz-20kHz ；</w:t>
            </w:r>
          </w:p>
        </w:tc>
        <w:tc>
          <w:tcPr>
            <w:tcW w:w="434" w:type="pct"/>
            <w:tcBorders>
              <w:top w:val="single" w:sz="8" w:space="0" w:color="auto"/>
              <w:left w:val="nil"/>
              <w:bottom w:val="single" w:sz="8" w:space="0" w:color="auto"/>
              <w:right w:val="single" w:sz="8" w:space="0" w:color="auto"/>
            </w:tcBorders>
            <w:shd w:val="clear" w:color="auto" w:fill="auto"/>
            <w:vAlign w:val="center"/>
          </w:tcPr>
          <w:p w14:paraId="3F35CBA3" w14:textId="1250655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0825807"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D9554E1" w14:textId="50CAF02E"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74E60C95" w14:textId="304DBCD0"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87DAFF5" w14:textId="14FACD2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取样频率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48D41F59" w14:textId="28B619F3"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不劣于24比特/48kHz；</w:t>
            </w:r>
          </w:p>
        </w:tc>
        <w:tc>
          <w:tcPr>
            <w:tcW w:w="434" w:type="pct"/>
            <w:tcBorders>
              <w:top w:val="single" w:sz="8" w:space="0" w:color="auto"/>
              <w:left w:val="nil"/>
              <w:bottom w:val="single" w:sz="8" w:space="0" w:color="auto"/>
              <w:right w:val="single" w:sz="8" w:space="0" w:color="auto"/>
            </w:tcBorders>
            <w:shd w:val="clear" w:color="auto" w:fill="auto"/>
            <w:vAlign w:val="center"/>
          </w:tcPr>
          <w:p w14:paraId="0CC36EE7" w14:textId="588F3BD0"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3EFFE8"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377E2A7"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接收模组（接收器）</w:t>
            </w:r>
          </w:p>
        </w:tc>
      </w:tr>
      <w:tr w:rsidR="006A262F" w:rsidRPr="006A262F" w14:paraId="19E32A10"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50EC159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0C04FF1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36BA3EB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2205B367"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4FC0289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BD12D6A"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3835862" w14:textId="294A10B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20E2789A" w14:textId="57A83CFE"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B396CFC" w14:textId="595B696D"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接收模式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5516CC7F" w14:textId="4869026D"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分集式 (频率/时间/空间)；</w:t>
            </w:r>
          </w:p>
        </w:tc>
        <w:tc>
          <w:tcPr>
            <w:tcW w:w="434" w:type="pct"/>
            <w:tcBorders>
              <w:top w:val="single" w:sz="8" w:space="0" w:color="auto"/>
              <w:left w:val="nil"/>
              <w:bottom w:val="single" w:sz="8" w:space="0" w:color="auto"/>
              <w:right w:val="single" w:sz="8" w:space="0" w:color="auto"/>
            </w:tcBorders>
            <w:shd w:val="clear" w:color="auto" w:fill="auto"/>
            <w:vAlign w:val="center"/>
          </w:tcPr>
          <w:p w14:paraId="66B012E1" w14:textId="27620D96"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C68588D"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2C7EFA8" w14:textId="36DCD47C"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7B41EA0D" w14:textId="664D51B9"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ABCF5D3" w14:textId="588F367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连接端</w:t>
            </w:r>
            <w:r w:rsidRPr="006A262F">
              <w:rPr>
                <w:rFonts w:ascii="宋体" w:hAnsi="宋体" w:cs="宋体" w:hint="eastAsia"/>
                <w:kern w:val="0"/>
                <w:sz w:val="24"/>
              </w:rPr>
              <w:lastRenderedPageBreak/>
              <w:t>子</w:t>
            </w:r>
          </w:p>
        </w:tc>
        <w:tc>
          <w:tcPr>
            <w:tcW w:w="2844" w:type="pct"/>
            <w:tcBorders>
              <w:top w:val="single" w:sz="8" w:space="0" w:color="auto"/>
              <w:left w:val="nil"/>
              <w:bottom w:val="single" w:sz="8" w:space="0" w:color="auto"/>
              <w:right w:val="single" w:sz="8" w:space="0" w:color="auto"/>
            </w:tcBorders>
            <w:shd w:val="clear" w:color="auto" w:fill="auto"/>
            <w:vAlign w:val="center"/>
          </w:tcPr>
          <w:p w14:paraId="2E2F784B" w14:textId="05AB79E3"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远程接收器连接端子 RJ45；</w:t>
            </w:r>
          </w:p>
        </w:tc>
        <w:tc>
          <w:tcPr>
            <w:tcW w:w="434" w:type="pct"/>
            <w:tcBorders>
              <w:top w:val="single" w:sz="8" w:space="0" w:color="auto"/>
              <w:left w:val="nil"/>
              <w:bottom w:val="single" w:sz="8" w:space="0" w:color="auto"/>
              <w:right w:val="single" w:sz="8" w:space="0" w:color="auto"/>
            </w:tcBorders>
            <w:shd w:val="clear" w:color="auto" w:fill="auto"/>
            <w:vAlign w:val="center"/>
          </w:tcPr>
          <w:p w14:paraId="6E26AA83" w14:textId="3AA9C97C"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9D4228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A1A07E5" w14:textId="005994DD"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43AD9A88" w14:textId="1D14E404"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60E320A" w14:textId="46CB375D"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安装方式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19A29349" w14:textId="1523D130"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支持通过超五类网线将天线安装在使用区域；</w:t>
            </w:r>
          </w:p>
        </w:tc>
        <w:tc>
          <w:tcPr>
            <w:tcW w:w="434" w:type="pct"/>
            <w:tcBorders>
              <w:top w:val="single" w:sz="8" w:space="0" w:color="auto"/>
              <w:left w:val="nil"/>
              <w:bottom w:val="single" w:sz="8" w:space="0" w:color="auto"/>
              <w:right w:val="single" w:sz="8" w:space="0" w:color="auto"/>
            </w:tcBorders>
            <w:shd w:val="clear" w:color="auto" w:fill="auto"/>
            <w:vAlign w:val="center"/>
          </w:tcPr>
          <w:p w14:paraId="0CF90F7F" w14:textId="5DD3598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1B176BE"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A3E4387"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话筒底座（基站发射器）</w:t>
            </w:r>
          </w:p>
        </w:tc>
      </w:tr>
      <w:tr w:rsidR="006A262F" w:rsidRPr="006A262F" w14:paraId="2C26B2DD"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40255C0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7448158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0C6F344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2135B6C1"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24B0C29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1401342"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35F35B3" w14:textId="1E111407"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469BE087" w14:textId="1ECCCD91"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5018657" w14:textId="68B82D3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射频功率</w:t>
            </w:r>
          </w:p>
        </w:tc>
        <w:tc>
          <w:tcPr>
            <w:tcW w:w="2844" w:type="pct"/>
            <w:tcBorders>
              <w:top w:val="single" w:sz="8" w:space="0" w:color="auto"/>
              <w:left w:val="nil"/>
              <w:bottom w:val="single" w:sz="8" w:space="0" w:color="auto"/>
              <w:right w:val="single" w:sz="8" w:space="0" w:color="auto"/>
            </w:tcBorders>
            <w:shd w:val="clear" w:color="auto" w:fill="auto"/>
            <w:vAlign w:val="center"/>
          </w:tcPr>
          <w:p w14:paraId="068B95A5" w14:textId="5051B353"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不低于10 </w:t>
            </w:r>
            <w:proofErr w:type="spellStart"/>
            <w:r w:rsidRPr="006A262F">
              <w:rPr>
                <w:rFonts w:ascii="宋体" w:hAnsi="宋体" w:cs="宋体" w:hint="eastAsia"/>
                <w:kern w:val="0"/>
                <w:sz w:val="24"/>
              </w:rPr>
              <w:t>mW</w:t>
            </w:r>
            <w:proofErr w:type="spellEnd"/>
            <w:r w:rsidRPr="006A262F">
              <w:rPr>
                <w:rFonts w:ascii="宋体" w:hAnsi="宋体" w:cs="宋体" w:hint="eastAsia"/>
                <w:kern w:val="0"/>
                <w:sz w:val="24"/>
              </w:rPr>
              <w:t>；</w:t>
            </w:r>
          </w:p>
        </w:tc>
        <w:tc>
          <w:tcPr>
            <w:tcW w:w="434" w:type="pct"/>
            <w:tcBorders>
              <w:top w:val="single" w:sz="8" w:space="0" w:color="auto"/>
              <w:left w:val="nil"/>
              <w:bottom w:val="single" w:sz="8" w:space="0" w:color="auto"/>
              <w:right w:val="single" w:sz="8" w:space="0" w:color="auto"/>
            </w:tcBorders>
            <w:shd w:val="clear" w:color="auto" w:fill="auto"/>
            <w:vAlign w:val="center"/>
          </w:tcPr>
          <w:p w14:paraId="33F88CD8" w14:textId="23C6E376"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CA020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22FAE2E" w14:textId="46EF574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2A3A076F" w14:textId="33E7BDAD"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F3BF662" w14:textId="121DDBA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电池</w:t>
            </w:r>
          </w:p>
        </w:tc>
        <w:tc>
          <w:tcPr>
            <w:tcW w:w="2844" w:type="pct"/>
            <w:tcBorders>
              <w:top w:val="single" w:sz="8" w:space="0" w:color="auto"/>
              <w:left w:val="nil"/>
              <w:bottom w:val="single" w:sz="8" w:space="0" w:color="auto"/>
              <w:right w:val="single" w:sz="8" w:space="0" w:color="auto"/>
            </w:tcBorders>
            <w:shd w:val="clear" w:color="auto" w:fill="auto"/>
            <w:vAlign w:val="center"/>
          </w:tcPr>
          <w:p w14:paraId="0A67C4E7" w14:textId="1E6525F3"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内置3.7V 可充电</w:t>
            </w:r>
            <w:proofErr w:type="gramStart"/>
            <w:r w:rsidRPr="006A262F">
              <w:rPr>
                <w:rFonts w:ascii="宋体" w:hAnsi="宋体" w:cs="宋体" w:hint="eastAsia"/>
                <w:kern w:val="0"/>
                <w:sz w:val="24"/>
              </w:rPr>
              <w:t>锂</w:t>
            </w:r>
            <w:proofErr w:type="gramEnd"/>
            <w:r w:rsidRPr="006A262F">
              <w:rPr>
                <w:rFonts w:ascii="宋体" w:hAnsi="宋体" w:cs="宋体" w:hint="eastAsia"/>
                <w:kern w:val="0"/>
                <w:sz w:val="24"/>
              </w:rPr>
              <w:t>离子电池；</w:t>
            </w:r>
          </w:p>
        </w:tc>
        <w:tc>
          <w:tcPr>
            <w:tcW w:w="434" w:type="pct"/>
            <w:tcBorders>
              <w:top w:val="single" w:sz="8" w:space="0" w:color="auto"/>
              <w:left w:val="nil"/>
              <w:bottom w:val="single" w:sz="8" w:space="0" w:color="auto"/>
              <w:right w:val="single" w:sz="8" w:space="0" w:color="auto"/>
            </w:tcBorders>
            <w:shd w:val="clear" w:color="auto" w:fill="auto"/>
            <w:vAlign w:val="center"/>
          </w:tcPr>
          <w:p w14:paraId="49F98757" w14:textId="6AE21598"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AA9D9B0"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4BB9B55" w14:textId="43BE6A9B"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3C42E3D8" w14:textId="2D7E7AC1"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D2BB8BF" w14:textId="4791E4A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电池耗电</w:t>
            </w:r>
          </w:p>
        </w:tc>
        <w:tc>
          <w:tcPr>
            <w:tcW w:w="2844" w:type="pct"/>
            <w:tcBorders>
              <w:top w:val="single" w:sz="8" w:space="0" w:color="auto"/>
              <w:left w:val="nil"/>
              <w:bottom w:val="single" w:sz="8" w:space="0" w:color="auto"/>
              <w:right w:val="single" w:sz="8" w:space="0" w:color="auto"/>
            </w:tcBorders>
            <w:shd w:val="clear" w:color="auto" w:fill="auto"/>
            <w:vAlign w:val="center"/>
          </w:tcPr>
          <w:p w14:paraId="415B6B14" w14:textId="757915B9"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不低于9小时；</w:t>
            </w:r>
          </w:p>
        </w:tc>
        <w:tc>
          <w:tcPr>
            <w:tcW w:w="434" w:type="pct"/>
            <w:tcBorders>
              <w:top w:val="single" w:sz="8" w:space="0" w:color="auto"/>
              <w:left w:val="nil"/>
              <w:bottom w:val="single" w:sz="8" w:space="0" w:color="auto"/>
              <w:right w:val="single" w:sz="8" w:space="0" w:color="auto"/>
            </w:tcBorders>
            <w:shd w:val="clear" w:color="auto" w:fill="auto"/>
            <w:vAlign w:val="center"/>
          </w:tcPr>
          <w:p w14:paraId="6B27A31F" w14:textId="4D49DE69"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E29FFF7"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11137D7" w14:textId="0F9781B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5C97F318" w14:textId="23D4EDAA"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C55BE34" w14:textId="4B7E555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106EAC9B" w14:textId="25AF378C"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不少于3种模式可切换：切换通话/静音、按着通话、按着静音；</w:t>
            </w:r>
          </w:p>
        </w:tc>
        <w:tc>
          <w:tcPr>
            <w:tcW w:w="434" w:type="pct"/>
            <w:tcBorders>
              <w:top w:val="single" w:sz="8" w:space="0" w:color="auto"/>
              <w:left w:val="nil"/>
              <w:bottom w:val="single" w:sz="8" w:space="0" w:color="auto"/>
              <w:right w:val="single" w:sz="8" w:space="0" w:color="auto"/>
            </w:tcBorders>
            <w:shd w:val="clear" w:color="auto" w:fill="auto"/>
            <w:vAlign w:val="center"/>
          </w:tcPr>
          <w:p w14:paraId="00E07660" w14:textId="763981A7"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C7DAE65"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C4D7E52" w14:textId="24C4027C"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73F4020D" w14:textId="2F9591ED"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2FFAD12" w14:textId="1DBC7103"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滤波器模式</w:t>
            </w:r>
          </w:p>
        </w:tc>
        <w:tc>
          <w:tcPr>
            <w:tcW w:w="2844" w:type="pct"/>
            <w:tcBorders>
              <w:top w:val="single" w:sz="8" w:space="0" w:color="auto"/>
              <w:left w:val="nil"/>
              <w:bottom w:val="single" w:sz="8" w:space="0" w:color="auto"/>
              <w:right w:val="single" w:sz="8" w:space="0" w:color="auto"/>
            </w:tcBorders>
            <w:shd w:val="clear" w:color="auto" w:fill="auto"/>
            <w:vAlign w:val="center"/>
          </w:tcPr>
          <w:p w14:paraId="559F9196" w14:textId="2DD48679"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平直、低切；</w:t>
            </w:r>
          </w:p>
        </w:tc>
        <w:tc>
          <w:tcPr>
            <w:tcW w:w="434" w:type="pct"/>
            <w:tcBorders>
              <w:top w:val="single" w:sz="8" w:space="0" w:color="auto"/>
              <w:left w:val="nil"/>
              <w:bottom w:val="single" w:sz="8" w:space="0" w:color="auto"/>
              <w:right w:val="single" w:sz="8" w:space="0" w:color="auto"/>
            </w:tcBorders>
            <w:shd w:val="clear" w:color="auto" w:fill="auto"/>
            <w:vAlign w:val="center"/>
          </w:tcPr>
          <w:p w14:paraId="65A0FFAE" w14:textId="69D33BCA"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A567F7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C984005" w14:textId="733CDEC6"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67DCC5DF" w14:textId="5C858B9E"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B9FF5D9" w14:textId="54E6CEE8"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增益</w:t>
            </w:r>
          </w:p>
        </w:tc>
        <w:tc>
          <w:tcPr>
            <w:tcW w:w="2844" w:type="pct"/>
            <w:tcBorders>
              <w:top w:val="single" w:sz="8" w:space="0" w:color="auto"/>
              <w:left w:val="nil"/>
              <w:bottom w:val="single" w:sz="8" w:space="0" w:color="auto"/>
              <w:right w:val="single" w:sz="8" w:space="0" w:color="auto"/>
            </w:tcBorders>
            <w:shd w:val="clear" w:color="auto" w:fill="auto"/>
            <w:vAlign w:val="center"/>
          </w:tcPr>
          <w:p w14:paraId="62A746A5" w14:textId="50C03CAC"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不少于3挡增益可调；</w:t>
            </w:r>
          </w:p>
        </w:tc>
        <w:tc>
          <w:tcPr>
            <w:tcW w:w="434" w:type="pct"/>
            <w:tcBorders>
              <w:top w:val="single" w:sz="8" w:space="0" w:color="auto"/>
              <w:left w:val="nil"/>
              <w:bottom w:val="single" w:sz="8" w:space="0" w:color="auto"/>
              <w:right w:val="single" w:sz="8" w:space="0" w:color="auto"/>
            </w:tcBorders>
            <w:shd w:val="clear" w:color="auto" w:fill="auto"/>
            <w:vAlign w:val="center"/>
          </w:tcPr>
          <w:p w14:paraId="464E065A" w14:textId="4A4207A7"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1EA0E0"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363D63D"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鹅颈话筒</w:t>
            </w:r>
          </w:p>
        </w:tc>
      </w:tr>
      <w:tr w:rsidR="006A262F" w:rsidRPr="006A262F" w14:paraId="2CC88044"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5A0E8C7D"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7B306C7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0BBD7E3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7F9F3F45"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1B4B249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3C1B691"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B5622CC" w14:textId="54BA7B54"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5281B9A9" w14:textId="33FAC32B"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5BC6228" w14:textId="3C95C09E"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844" w:type="pct"/>
            <w:tcBorders>
              <w:top w:val="single" w:sz="8" w:space="0" w:color="auto"/>
              <w:left w:val="nil"/>
              <w:bottom w:val="single" w:sz="8" w:space="0" w:color="auto"/>
              <w:right w:val="single" w:sz="8" w:space="0" w:color="auto"/>
            </w:tcBorders>
            <w:shd w:val="clear" w:color="auto" w:fill="auto"/>
            <w:vAlign w:val="center"/>
          </w:tcPr>
          <w:p w14:paraId="370E8999" w14:textId="43EF5E60"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34" w:type="pct"/>
            <w:tcBorders>
              <w:top w:val="single" w:sz="8" w:space="0" w:color="auto"/>
              <w:left w:val="nil"/>
              <w:bottom w:val="single" w:sz="8" w:space="0" w:color="auto"/>
              <w:right w:val="single" w:sz="8" w:space="0" w:color="auto"/>
            </w:tcBorders>
            <w:shd w:val="clear" w:color="auto" w:fill="auto"/>
            <w:vAlign w:val="center"/>
          </w:tcPr>
          <w:p w14:paraId="43C19018" w14:textId="2FFE3BA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06AAE1C"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985CE50" w14:textId="702AABB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4D48B3CB" w14:textId="0382ADF4"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9265FB0" w14:textId="199B827F"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5031E72F" w14:textId="15CD9F33"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不劣于30-20000Hz；</w:t>
            </w:r>
          </w:p>
        </w:tc>
        <w:tc>
          <w:tcPr>
            <w:tcW w:w="434" w:type="pct"/>
            <w:tcBorders>
              <w:top w:val="single" w:sz="8" w:space="0" w:color="auto"/>
              <w:left w:val="nil"/>
              <w:bottom w:val="single" w:sz="8" w:space="0" w:color="auto"/>
              <w:right w:val="single" w:sz="8" w:space="0" w:color="auto"/>
            </w:tcBorders>
            <w:shd w:val="clear" w:color="auto" w:fill="auto"/>
            <w:vAlign w:val="center"/>
          </w:tcPr>
          <w:p w14:paraId="257EE6D8" w14:textId="0427C91C"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838DF7"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7A62024" w14:textId="0A39876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82" w:type="pct"/>
            <w:tcBorders>
              <w:top w:val="single" w:sz="8" w:space="0" w:color="auto"/>
              <w:left w:val="nil"/>
              <w:bottom w:val="single" w:sz="8" w:space="0" w:color="auto"/>
              <w:right w:val="single" w:sz="8" w:space="0" w:color="auto"/>
            </w:tcBorders>
            <w:shd w:val="clear" w:color="auto" w:fill="auto"/>
            <w:vAlign w:val="center"/>
          </w:tcPr>
          <w:p w14:paraId="6B2BF937" w14:textId="3860826E"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104A1A7" w14:textId="4DC1E4B8"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滤波</w:t>
            </w:r>
          </w:p>
        </w:tc>
        <w:tc>
          <w:tcPr>
            <w:tcW w:w="2844" w:type="pct"/>
            <w:tcBorders>
              <w:top w:val="single" w:sz="8" w:space="0" w:color="auto"/>
              <w:left w:val="nil"/>
              <w:bottom w:val="single" w:sz="8" w:space="0" w:color="auto"/>
              <w:right w:val="single" w:sz="8" w:space="0" w:color="auto"/>
            </w:tcBorders>
            <w:shd w:val="clear" w:color="auto" w:fill="auto"/>
            <w:vAlign w:val="center"/>
          </w:tcPr>
          <w:p w14:paraId="79BA4214" w14:textId="469F548F"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不低于80Hz,18dB/octave；</w:t>
            </w:r>
          </w:p>
        </w:tc>
        <w:tc>
          <w:tcPr>
            <w:tcW w:w="434" w:type="pct"/>
            <w:tcBorders>
              <w:top w:val="single" w:sz="8" w:space="0" w:color="auto"/>
              <w:left w:val="nil"/>
              <w:bottom w:val="single" w:sz="8" w:space="0" w:color="auto"/>
              <w:right w:val="single" w:sz="8" w:space="0" w:color="auto"/>
            </w:tcBorders>
            <w:shd w:val="clear" w:color="auto" w:fill="auto"/>
            <w:vAlign w:val="center"/>
          </w:tcPr>
          <w:p w14:paraId="7986053A" w14:textId="4BADA86B"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ECFC15"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42E9F500" w14:textId="37F789C1"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82" w:type="pct"/>
            <w:tcBorders>
              <w:top w:val="single" w:sz="8" w:space="0" w:color="auto"/>
              <w:left w:val="nil"/>
              <w:bottom w:val="single" w:sz="8" w:space="0" w:color="auto"/>
              <w:right w:val="single" w:sz="8" w:space="0" w:color="auto"/>
            </w:tcBorders>
            <w:shd w:val="clear" w:color="auto" w:fill="auto"/>
            <w:vAlign w:val="center"/>
          </w:tcPr>
          <w:p w14:paraId="2468EAA7" w14:textId="1332DA4D"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7FEC07D" w14:textId="51494FE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844" w:type="pct"/>
            <w:tcBorders>
              <w:top w:val="single" w:sz="8" w:space="0" w:color="auto"/>
              <w:left w:val="nil"/>
              <w:bottom w:val="single" w:sz="8" w:space="0" w:color="auto"/>
              <w:right w:val="single" w:sz="8" w:space="0" w:color="auto"/>
            </w:tcBorders>
            <w:shd w:val="clear" w:color="auto" w:fill="auto"/>
            <w:vAlign w:val="center"/>
          </w:tcPr>
          <w:p w14:paraId="332B619D" w14:textId="5FD35ACC"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不低于-35dB(17.7mV) 以 1V 于 1 Pa；</w:t>
            </w:r>
          </w:p>
        </w:tc>
        <w:tc>
          <w:tcPr>
            <w:tcW w:w="434" w:type="pct"/>
            <w:tcBorders>
              <w:top w:val="single" w:sz="8" w:space="0" w:color="auto"/>
              <w:left w:val="nil"/>
              <w:bottom w:val="single" w:sz="8" w:space="0" w:color="auto"/>
              <w:right w:val="single" w:sz="8" w:space="0" w:color="auto"/>
            </w:tcBorders>
            <w:shd w:val="clear" w:color="auto" w:fill="auto"/>
            <w:vAlign w:val="center"/>
          </w:tcPr>
          <w:p w14:paraId="224C9496" w14:textId="5D500A7E"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9FA55D6"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148F974F" w14:textId="7F2544FE"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82" w:type="pct"/>
            <w:tcBorders>
              <w:top w:val="single" w:sz="8" w:space="0" w:color="auto"/>
              <w:left w:val="nil"/>
              <w:bottom w:val="single" w:sz="8" w:space="0" w:color="auto"/>
              <w:right w:val="single" w:sz="8" w:space="0" w:color="auto"/>
            </w:tcBorders>
            <w:shd w:val="clear" w:color="auto" w:fill="auto"/>
            <w:vAlign w:val="center"/>
          </w:tcPr>
          <w:p w14:paraId="63AC77E8" w14:textId="255144C2"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A80E0B0" w14:textId="371F5A79"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44" w:type="pct"/>
            <w:tcBorders>
              <w:top w:val="single" w:sz="8" w:space="0" w:color="auto"/>
              <w:left w:val="nil"/>
              <w:bottom w:val="single" w:sz="8" w:space="0" w:color="auto"/>
              <w:right w:val="single" w:sz="8" w:space="0" w:color="auto"/>
            </w:tcBorders>
            <w:shd w:val="clear" w:color="auto" w:fill="auto"/>
            <w:vAlign w:val="center"/>
          </w:tcPr>
          <w:p w14:paraId="6D389EDF" w14:textId="21EF1A96"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不低于135dB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34" w:type="pct"/>
            <w:tcBorders>
              <w:top w:val="single" w:sz="8" w:space="0" w:color="auto"/>
              <w:left w:val="nil"/>
              <w:bottom w:val="single" w:sz="8" w:space="0" w:color="auto"/>
              <w:right w:val="single" w:sz="8" w:space="0" w:color="auto"/>
            </w:tcBorders>
            <w:shd w:val="clear" w:color="auto" w:fill="auto"/>
            <w:vAlign w:val="center"/>
          </w:tcPr>
          <w:p w14:paraId="3033B02C" w14:textId="41835408"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E68ED23"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3BBC205" w14:textId="1699FC26"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82" w:type="pct"/>
            <w:tcBorders>
              <w:top w:val="single" w:sz="8" w:space="0" w:color="auto"/>
              <w:left w:val="nil"/>
              <w:bottom w:val="single" w:sz="8" w:space="0" w:color="auto"/>
              <w:right w:val="single" w:sz="8" w:space="0" w:color="auto"/>
            </w:tcBorders>
            <w:shd w:val="clear" w:color="auto" w:fill="auto"/>
            <w:vAlign w:val="center"/>
          </w:tcPr>
          <w:p w14:paraId="750EF408" w14:textId="1D2D2F0A"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9B4DC47" w14:textId="60CD2846"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动态范围</w:t>
            </w:r>
          </w:p>
        </w:tc>
        <w:tc>
          <w:tcPr>
            <w:tcW w:w="2844" w:type="pct"/>
            <w:tcBorders>
              <w:top w:val="single" w:sz="8" w:space="0" w:color="auto"/>
              <w:left w:val="nil"/>
              <w:bottom w:val="single" w:sz="8" w:space="0" w:color="auto"/>
              <w:right w:val="single" w:sz="8" w:space="0" w:color="auto"/>
            </w:tcBorders>
            <w:shd w:val="clear" w:color="auto" w:fill="auto"/>
            <w:vAlign w:val="center"/>
          </w:tcPr>
          <w:p w14:paraId="0A7375EC" w14:textId="3951A927"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不低于115 dB, 1 kHz at Max SPL；</w:t>
            </w:r>
          </w:p>
        </w:tc>
        <w:tc>
          <w:tcPr>
            <w:tcW w:w="434" w:type="pct"/>
            <w:tcBorders>
              <w:top w:val="single" w:sz="8" w:space="0" w:color="auto"/>
              <w:left w:val="nil"/>
              <w:bottom w:val="single" w:sz="8" w:space="0" w:color="auto"/>
              <w:right w:val="single" w:sz="8" w:space="0" w:color="auto"/>
            </w:tcBorders>
            <w:shd w:val="clear" w:color="auto" w:fill="auto"/>
            <w:vAlign w:val="center"/>
          </w:tcPr>
          <w:p w14:paraId="0A7FA851" w14:textId="183AC402"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7E26A5A"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7A5E3D04" w14:textId="007A8E04"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82" w:type="pct"/>
            <w:tcBorders>
              <w:top w:val="single" w:sz="8" w:space="0" w:color="auto"/>
              <w:left w:val="nil"/>
              <w:bottom w:val="single" w:sz="8" w:space="0" w:color="auto"/>
              <w:right w:val="single" w:sz="8" w:space="0" w:color="auto"/>
            </w:tcBorders>
            <w:shd w:val="clear" w:color="auto" w:fill="auto"/>
            <w:vAlign w:val="center"/>
          </w:tcPr>
          <w:p w14:paraId="0C57B279" w14:textId="36484B88" w:rsidR="008C5A21" w:rsidRPr="006A262F" w:rsidRDefault="008C5A21"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B6694B7" w14:textId="550FF6F5"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844" w:type="pct"/>
            <w:tcBorders>
              <w:top w:val="single" w:sz="8" w:space="0" w:color="auto"/>
              <w:left w:val="nil"/>
              <w:bottom w:val="single" w:sz="8" w:space="0" w:color="auto"/>
              <w:right w:val="single" w:sz="8" w:space="0" w:color="auto"/>
            </w:tcBorders>
            <w:shd w:val="clear" w:color="auto" w:fill="auto"/>
            <w:vAlign w:val="center"/>
          </w:tcPr>
          <w:p w14:paraId="4963F244" w14:textId="76F080E4" w:rsidR="008C5A21" w:rsidRPr="006A262F" w:rsidRDefault="008C5A21" w:rsidP="00F81610">
            <w:pPr>
              <w:widowControl/>
              <w:spacing w:line="276" w:lineRule="auto"/>
              <w:jc w:val="left"/>
              <w:rPr>
                <w:rFonts w:ascii="宋体" w:hAnsi="宋体" w:cs="宋体"/>
                <w:kern w:val="0"/>
                <w:sz w:val="24"/>
              </w:rPr>
            </w:pPr>
            <w:r w:rsidRPr="006A262F">
              <w:rPr>
                <w:rFonts w:ascii="宋体" w:hAnsi="宋体" w:cs="宋体" w:hint="eastAsia"/>
                <w:kern w:val="0"/>
                <w:sz w:val="24"/>
              </w:rPr>
              <w:t>长度不超过330mm；</w:t>
            </w:r>
          </w:p>
        </w:tc>
        <w:tc>
          <w:tcPr>
            <w:tcW w:w="434" w:type="pct"/>
            <w:tcBorders>
              <w:top w:val="single" w:sz="8" w:space="0" w:color="auto"/>
              <w:left w:val="nil"/>
              <w:bottom w:val="single" w:sz="8" w:space="0" w:color="auto"/>
              <w:right w:val="single" w:sz="8" w:space="0" w:color="auto"/>
            </w:tcBorders>
            <w:shd w:val="clear" w:color="auto" w:fill="auto"/>
            <w:vAlign w:val="center"/>
          </w:tcPr>
          <w:p w14:paraId="1A5206FA" w14:textId="6D31E04A" w:rsidR="008C5A21" w:rsidRPr="006A262F" w:rsidRDefault="008C5A21"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B9AC33"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416EE1E"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安装辅助系统</w:t>
            </w:r>
          </w:p>
        </w:tc>
      </w:tr>
      <w:tr w:rsidR="006A262F" w:rsidRPr="006A262F" w14:paraId="7E8FB8AB"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40FD5F3"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4DEE1BCA"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6AAC7FD0"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76B04CF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648589F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720B2B89"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3192204E"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B61E98B"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52A20F8C" w14:textId="7990E65D"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2E3B5197" w14:textId="76E06912"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4B5DEA1" w14:textId="1C57247F"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线芯</w:t>
            </w:r>
          </w:p>
        </w:tc>
        <w:tc>
          <w:tcPr>
            <w:tcW w:w="2844" w:type="pct"/>
            <w:tcBorders>
              <w:top w:val="single" w:sz="8" w:space="0" w:color="auto"/>
              <w:left w:val="nil"/>
              <w:bottom w:val="single" w:sz="8" w:space="0" w:color="auto"/>
              <w:right w:val="single" w:sz="8" w:space="0" w:color="auto"/>
            </w:tcBorders>
            <w:shd w:val="clear" w:color="auto" w:fill="auto"/>
            <w:vAlign w:val="center"/>
          </w:tcPr>
          <w:p w14:paraId="402A98FC" w14:textId="2215760A"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120绕包双棉37芯；</w:t>
            </w:r>
          </w:p>
        </w:tc>
        <w:tc>
          <w:tcPr>
            <w:tcW w:w="434" w:type="pct"/>
            <w:tcBorders>
              <w:top w:val="single" w:sz="8" w:space="0" w:color="auto"/>
              <w:left w:val="nil"/>
              <w:bottom w:val="single" w:sz="8" w:space="0" w:color="auto"/>
              <w:right w:val="single" w:sz="8" w:space="0" w:color="auto"/>
            </w:tcBorders>
            <w:shd w:val="clear" w:color="auto" w:fill="auto"/>
            <w:vAlign w:val="center"/>
          </w:tcPr>
          <w:p w14:paraId="3D3BD4DD" w14:textId="321BF5D1"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否　</w:t>
            </w:r>
          </w:p>
        </w:tc>
      </w:tr>
      <w:tr w:rsidR="006A262F" w:rsidRPr="006A262F" w14:paraId="6086B6B0"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E983719" w14:textId="77777777" w:rsidR="00847068" w:rsidRPr="006A262F" w:rsidRDefault="00B71060" w:rsidP="00F81610">
            <w:pPr>
              <w:pStyle w:val="aff5"/>
              <w:widowControl/>
              <w:numPr>
                <w:ilvl w:val="0"/>
                <w:numId w:val="23"/>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lastRenderedPageBreak/>
              <w:t>扬声器线缆</w:t>
            </w:r>
          </w:p>
        </w:tc>
      </w:tr>
      <w:tr w:rsidR="006A262F" w:rsidRPr="006A262F" w14:paraId="38C5C4DE" w14:textId="77777777">
        <w:trPr>
          <w:trHeight w:val="948"/>
        </w:trPr>
        <w:tc>
          <w:tcPr>
            <w:tcW w:w="512" w:type="pct"/>
            <w:tcBorders>
              <w:top w:val="single" w:sz="8" w:space="0" w:color="auto"/>
              <w:left w:val="single" w:sz="8" w:space="0" w:color="auto"/>
              <w:bottom w:val="single" w:sz="8" w:space="0" w:color="auto"/>
              <w:right w:val="single" w:sz="8" w:space="0" w:color="auto"/>
            </w:tcBorders>
            <w:shd w:val="clear" w:color="000000" w:fill="A6A6A6"/>
            <w:vAlign w:val="center"/>
          </w:tcPr>
          <w:p w14:paraId="2B1B5A7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82" w:type="pct"/>
            <w:tcBorders>
              <w:top w:val="single" w:sz="8" w:space="0" w:color="auto"/>
              <w:left w:val="nil"/>
              <w:bottom w:val="single" w:sz="8" w:space="0" w:color="auto"/>
              <w:right w:val="single" w:sz="8" w:space="0" w:color="auto"/>
            </w:tcBorders>
            <w:shd w:val="clear" w:color="000000" w:fill="A6A6A6"/>
            <w:vAlign w:val="center"/>
          </w:tcPr>
          <w:p w14:paraId="536ABA4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407A472F"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44" w:type="pct"/>
            <w:tcBorders>
              <w:top w:val="single" w:sz="8" w:space="0" w:color="auto"/>
              <w:left w:val="nil"/>
              <w:bottom w:val="single" w:sz="8" w:space="0" w:color="auto"/>
              <w:right w:val="single" w:sz="8" w:space="0" w:color="auto"/>
            </w:tcBorders>
            <w:shd w:val="clear" w:color="000000" w:fill="A6A6A6"/>
            <w:vAlign w:val="center"/>
          </w:tcPr>
          <w:p w14:paraId="2E09B1CA"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34" w:type="pct"/>
            <w:tcBorders>
              <w:top w:val="single" w:sz="8" w:space="0" w:color="auto"/>
              <w:left w:val="nil"/>
              <w:bottom w:val="single" w:sz="8" w:space="0" w:color="auto"/>
              <w:right w:val="single" w:sz="8" w:space="0" w:color="auto"/>
            </w:tcBorders>
            <w:shd w:val="clear" w:color="000000" w:fill="A6A6A6"/>
            <w:vAlign w:val="center"/>
          </w:tcPr>
          <w:p w14:paraId="44F6527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BD1AADB"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268C314D" w14:textId="2E242991"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82" w:type="pct"/>
            <w:tcBorders>
              <w:top w:val="single" w:sz="8" w:space="0" w:color="auto"/>
              <w:left w:val="nil"/>
              <w:bottom w:val="single" w:sz="8" w:space="0" w:color="auto"/>
              <w:right w:val="single" w:sz="8" w:space="0" w:color="auto"/>
            </w:tcBorders>
            <w:shd w:val="clear" w:color="auto" w:fill="auto"/>
            <w:vAlign w:val="center"/>
          </w:tcPr>
          <w:p w14:paraId="6B4C19F5" w14:textId="1AB0C161"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18CB4AD" w14:textId="74784DC6"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线型</w:t>
            </w:r>
          </w:p>
        </w:tc>
        <w:tc>
          <w:tcPr>
            <w:tcW w:w="2844" w:type="pct"/>
            <w:tcBorders>
              <w:top w:val="single" w:sz="8" w:space="0" w:color="auto"/>
              <w:left w:val="nil"/>
              <w:bottom w:val="single" w:sz="8" w:space="0" w:color="auto"/>
              <w:right w:val="single" w:sz="8" w:space="0" w:color="auto"/>
            </w:tcBorders>
            <w:shd w:val="clear" w:color="auto" w:fill="auto"/>
            <w:vAlign w:val="center"/>
          </w:tcPr>
          <w:p w14:paraId="6DFC479B" w14:textId="05147EED"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34" w:type="pct"/>
            <w:tcBorders>
              <w:top w:val="single" w:sz="8" w:space="0" w:color="auto"/>
              <w:left w:val="nil"/>
              <w:bottom w:val="single" w:sz="8" w:space="0" w:color="auto"/>
              <w:right w:val="single" w:sz="8" w:space="0" w:color="auto"/>
            </w:tcBorders>
            <w:shd w:val="clear" w:color="auto" w:fill="auto"/>
            <w:vAlign w:val="center"/>
          </w:tcPr>
          <w:p w14:paraId="025401B2" w14:textId="469CC32A"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F81610" w:rsidRPr="006A262F" w14:paraId="3A6BB8E0" w14:textId="77777777">
        <w:trPr>
          <w:trHeight w:val="324"/>
        </w:trPr>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14:paraId="65947F4E" w14:textId="7460C7CD"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82" w:type="pct"/>
            <w:tcBorders>
              <w:top w:val="single" w:sz="8" w:space="0" w:color="auto"/>
              <w:left w:val="nil"/>
              <w:bottom w:val="single" w:sz="8" w:space="0" w:color="auto"/>
              <w:right w:val="single" w:sz="8" w:space="0" w:color="auto"/>
            </w:tcBorders>
            <w:shd w:val="clear" w:color="auto" w:fill="auto"/>
            <w:vAlign w:val="center"/>
          </w:tcPr>
          <w:p w14:paraId="0CE4CBE6" w14:textId="40DE7103" w:rsidR="001D6D84" w:rsidRPr="006A262F" w:rsidRDefault="001D6D84"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06EF3FF" w14:textId="5F0D74E2"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护套PVC</w:t>
            </w:r>
          </w:p>
        </w:tc>
        <w:tc>
          <w:tcPr>
            <w:tcW w:w="2844" w:type="pct"/>
            <w:tcBorders>
              <w:top w:val="single" w:sz="8" w:space="0" w:color="auto"/>
              <w:left w:val="nil"/>
              <w:bottom w:val="single" w:sz="8" w:space="0" w:color="auto"/>
              <w:right w:val="single" w:sz="8" w:space="0" w:color="auto"/>
            </w:tcBorders>
            <w:shd w:val="clear" w:color="auto" w:fill="auto"/>
            <w:vAlign w:val="center"/>
          </w:tcPr>
          <w:p w14:paraId="7B935560" w14:textId="071FD75F" w:rsidR="001D6D84" w:rsidRPr="006A262F" w:rsidRDefault="001D6D84" w:rsidP="00F81610">
            <w:pPr>
              <w:widowControl/>
              <w:spacing w:line="276" w:lineRule="auto"/>
              <w:jc w:val="left"/>
              <w:rPr>
                <w:rFonts w:ascii="宋体" w:hAnsi="宋体" w:cs="宋体"/>
                <w:kern w:val="0"/>
                <w:sz w:val="24"/>
              </w:rPr>
            </w:pPr>
            <w:r w:rsidRPr="006A262F">
              <w:rPr>
                <w:rFonts w:ascii="宋体" w:hAnsi="宋体" w:cs="宋体" w:hint="eastAsia"/>
                <w:kern w:val="0"/>
                <w:sz w:val="24"/>
              </w:rPr>
              <w:t>具备护套PVC，不低于厚度1.0mm；</w:t>
            </w:r>
          </w:p>
        </w:tc>
        <w:tc>
          <w:tcPr>
            <w:tcW w:w="434" w:type="pct"/>
            <w:tcBorders>
              <w:top w:val="single" w:sz="8" w:space="0" w:color="auto"/>
              <w:left w:val="nil"/>
              <w:bottom w:val="single" w:sz="8" w:space="0" w:color="auto"/>
              <w:right w:val="single" w:sz="8" w:space="0" w:color="auto"/>
            </w:tcBorders>
            <w:shd w:val="clear" w:color="auto" w:fill="auto"/>
            <w:vAlign w:val="center"/>
          </w:tcPr>
          <w:p w14:paraId="5E3F389D" w14:textId="77E26A0D" w:rsidR="001D6D84" w:rsidRPr="006A262F" w:rsidRDefault="001D6D84" w:rsidP="00F81610">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bl>
    <w:p w14:paraId="51A03B0C" w14:textId="77777777" w:rsidR="00847068" w:rsidRPr="006A262F" w:rsidRDefault="00847068">
      <w:pPr>
        <w:pStyle w:val="0KL"/>
        <w:spacing w:after="0" w:line="360" w:lineRule="auto"/>
        <w:ind w:firstLineChars="0"/>
        <w:rPr>
          <w:rFonts w:asciiTheme="minorEastAsia" w:eastAsiaTheme="minorEastAsia" w:hAnsiTheme="minorEastAsia"/>
          <w:color w:val="auto"/>
        </w:rPr>
      </w:pPr>
    </w:p>
    <w:p w14:paraId="0B0614C1"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rPr>
        <w:t>70</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szCs w:val="24"/>
        </w:rPr>
        <w:t>研讨</w:t>
      </w:r>
      <w:r w:rsidRPr="006A262F">
        <w:rPr>
          <w:rFonts w:asciiTheme="minorEastAsia" w:eastAsiaTheme="minorEastAsia" w:hAnsiTheme="minorEastAsia" w:hint="eastAsia"/>
        </w:rPr>
        <w:t>室（中式）</w:t>
      </w:r>
    </w:p>
    <w:p w14:paraId="0356D7FB" w14:textId="37B9F985"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color w:val="auto"/>
        </w:rPr>
        <w:t>70</w:t>
      </w:r>
      <w:r w:rsidRPr="006A262F">
        <w:rPr>
          <w:rFonts w:asciiTheme="minorEastAsia" w:eastAsiaTheme="minorEastAsia" w:hAnsiTheme="minorEastAsia" w:hint="eastAsia"/>
          <w:color w:val="auto"/>
        </w:rPr>
        <w:t>平米研讨室长</w:t>
      </w:r>
      <w:r w:rsidRPr="006A262F">
        <w:rPr>
          <w:rFonts w:asciiTheme="minorEastAsia" w:eastAsiaTheme="minorEastAsia" w:hAnsiTheme="minorEastAsia"/>
          <w:color w:val="auto"/>
        </w:rPr>
        <w:t>10</w:t>
      </w:r>
      <w:r w:rsidRPr="006A262F">
        <w:rPr>
          <w:rFonts w:asciiTheme="minorEastAsia" w:eastAsiaTheme="minorEastAsia" w:hAnsiTheme="minorEastAsia" w:hint="eastAsia"/>
          <w:color w:val="auto"/>
        </w:rPr>
        <w:t>.0米、宽度</w:t>
      </w:r>
      <w:r w:rsidRPr="006A262F">
        <w:rPr>
          <w:rFonts w:asciiTheme="minorEastAsia" w:eastAsiaTheme="minorEastAsia" w:hAnsiTheme="minorEastAsia"/>
          <w:color w:val="auto"/>
        </w:rPr>
        <w:t>7</w:t>
      </w:r>
      <w:r w:rsidRPr="006A262F">
        <w:rPr>
          <w:rFonts w:asciiTheme="minorEastAsia" w:eastAsiaTheme="minorEastAsia" w:hAnsiTheme="minorEastAsia" w:hint="eastAsia"/>
          <w:color w:val="auto"/>
        </w:rPr>
        <w:t>米、房高3.6米；</w:t>
      </w:r>
      <w:proofErr w:type="gramStart"/>
      <w:r w:rsidR="00A81D22" w:rsidRPr="006A262F">
        <w:rPr>
          <w:rFonts w:asciiTheme="minorEastAsia" w:eastAsiaTheme="minorEastAsia" w:hAnsiTheme="minorEastAsia" w:hint="eastAsia"/>
          <w:color w:val="auto"/>
        </w:rPr>
        <w:t>研讨室</w:t>
      </w:r>
      <w:proofErr w:type="gramEnd"/>
      <w:r w:rsidRPr="006A262F">
        <w:rPr>
          <w:rFonts w:asciiTheme="minorEastAsia" w:eastAsiaTheme="minorEastAsia" w:hAnsiTheme="minorEastAsia" w:hint="eastAsia"/>
          <w:color w:val="auto"/>
        </w:rPr>
        <w:t xml:space="preserve">建成后主要满足以下功能： </w:t>
      </w:r>
    </w:p>
    <w:p w14:paraId="35A85D93"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满足召开远程视频会议</w:t>
      </w:r>
    </w:p>
    <w:p w14:paraId="171A9C62"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有线及无线视频信号接入</w:t>
      </w:r>
    </w:p>
    <w:p w14:paraId="72EE161E"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讨论型会议需求；</w:t>
      </w:r>
    </w:p>
    <w:p w14:paraId="32D377C8" w14:textId="3CFFEEE4" w:rsidR="00847068" w:rsidRPr="006A262F" w:rsidRDefault="00B71060">
      <w:pPr>
        <w:pStyle w:val="0KL"/>
        <w:spacing w:after="0" w:line="360" w:lineRule="auto"/>
        <w:ind w:left="480" w:firstLineChars="0" w:firstLine="0"/>
        <w:rPr>
          <w:rFonts w:asciiTheme="minorEastAsia" w:eastAsiaTheme="minorEastAsia" w:hAnsiTheme="minorEastAsia"/>
          <w:b/>
          <w:color w:val="auto"/>
        </w:rPr>
      </w:pPr>
      <w:r w:rsidRPr="006A262F">
        <w:rPr>
          <w:rFonts w:asciiTheme="minorEastAsia" w:eastAsiaTheme="minorEastAsia" w:hAnsiTheme="minorEastAsia" w:hint="eastAsia"/>
          <w:b/>
          <w:color w:val="auto"/>
        </w:rPr>
        <w:t>显示系统设备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75A7094C" w14:textId="4659C71B"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显示设备采用单屏9</w:t>
      </w:r>
      <w:r w:rsidRPr="006A262F">
        <w:rPr>
          <w:rFonts w:asciiTheme="minorEastAsia" w:eastAsiaTheme="minorEastAsia" w:hAnsiTheme="minorEastAsia"/>
          <w:color w:val="auto"/>
        </w:rPr>
        <w:t>8</w:t>
      </w:r>
      <w:r w:rsidRPr="006A262F">
        <w:rPr>
          <w:rFonts w:asciiTheme="minorEastAsia" w:eastAsiaTheme="minorEastAsia" w:hAnsiTheme="minorEastAsia" w:hint="eastAsia"/>
          <w:color w:val="auto"/>
        </w:rPr>
        <w:t>寸</w:t>
      </w:r>
      <w:r w:rsidR="00BA7EC1" w:rsidRPr="006A262F">
        <w:rPr>
          <w:rFonts w:asciiTheme="minorEastAsia" w:eastAsiaTheme="minorEastAsia" w:hAnsiTheme="minorEastAsia" w:hint="eastAsia"/>
          <w:color w:val="auto"/>
        </w:rPr>
        <w:t>壁挂</w:t>
      </w:r>
      <w:r w:rsidRPr="006A262F">
        <w:rPr>
          <w:rFonts w:asciiTheme="minorEastAsia" w:eastAsiaTheme="minorEastAsia" w:hAnsiTheme="minorEastAsia" w:hint="eastAsia"/>
          <w:color w:val="auto"/>
        </w:rPr>
        <w:t>式显示屏满足本地及视频会议使用，显示器支持串行控制口，可通过第三方设备进行集中管控。</w:t>
      </w:r>
    </w:p>
    <w:p w14:paraId="241C9A0E" w14:textId="617D4CA4"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784EBEDC" w14:textId="2631F3FA" w:rsidR="00847068" w:rsidRPr="006A262F" w:rsidRDefault="00A81D22">
      <w:pPr>
        <w:pStyle w:val="0KL"/>
        <w:spacing w:after="0" w:line="360" w:lineRule="auto"/>
        <w:ind w:firstLineChars="0"/>
        <w:rPr>
          <w:rFonts w:asciiTheme="minorEastAsia" w:eastAsiaTheme="minorEastAsia" w:hAnsiTheme="minorEastAsia"/>
          <w:color w:val="auto"/>
        </w:rPr>
      </w:pPr>
      <w:proofErr w:type="gramStart"/>
      <w:r w:rsidRPr="006A262F">
        <w:rPr>
          <w:rFonts w:asciiTheme="minorEastAsia" w:eastAsiaTheme="minorEastAsia" w:hAnsiTheme="minorEastAsia" w:hint="eastAsia"/>
          <w:color w:val="auto"/>
        </w:rPr>
        <w:t>研讨室</w:t>
      </w:r>
      <w:proofErr w:type="gramEnd"/>
      <w:r w:rsidR="00B71060" w:rsidRPr="006A262F">
        <w:rPr>
          <w:rFonts w:asciiTheme="minorEastAsia" w:eastAsiaTheme="minorEastAsia" w:hAnsiTheme="minorEastAsia" w:hint="eastAsia"/>
          <w:color w:val="auto"/>
        </w:rPr>
        <w:t>配置全向拾音麦克风作为视频会议使用。</w:t>
      </w:r>
    </w:p>
    <w:p w14:paraId="7FFCEB77"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主扩音箱采用小型阵列音箱配合吸顶音箱满足使用要求。</w:t>
      </w:r>
    </w:p>
    <w:tbl>
      <w:tblPr>
        <w:tblW w:w="5000" w:type="pct"/>
        <w:tblLayout w:type="fixed"/>
        <w:tblLook w:val="04A0" w:firstRow="1" w:lastRow="0" w:firstColumn="1" w:lastColumn="0" w:noHBand="0" w:noVBand="1"/>
      </w:tblPr>
      <w:tblGrid>
        <w:gridCol w:w="793"/>
        <w:gridCol w:w="1004"/>
        <w:gridCol w:w="1115"/>
        <w:gridCol w:w="4823"/>
        <w:gridCol w:w="787"/>
      </w:tblGrid>
      <w:tr w:rsidR="006A262F" w:rsidRPr="006A262F" w14:paraId="127E750B"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4E223A7"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6.1. 视频系统</w:t>
            </w:r>
          </w:p>
        </w:tc>
      </w:tr>
      <w:tr w:rsidR="006A262F" w:rsidRPr="006A262F" w14:paraId="3E8C363D"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85CE364"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98寸专业显示器</w:t>
            </w:r>
          </w:p>
        </w:tc>
      </w:tr>
      <w:tr w:rsidR="006A262F" w:rsidRPr="006A262F" w14:paraId="02C2D22F"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2409A3D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single" w:sz="8" w:space="0" w:color="auto"/>
              <w:bottom w:val="single" w:sz="8" w:space="0" w:color="auto"/>
              <w:right w:val="single" w:sz="8" w:space="0" w:color="auto"/>
            </w:tcBorders>
            <w:shd w:val="clear" w:color="000000" w:fill="A6A6A6"/>
            <w:vAlign w:val="center"/>
          </w:tcPr>
          <w:p w14:paraId="20E0501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single" w:sz="8" w:space="0" w:color="auto"/>
              <w:bottom w:val="single" w:sz="8" w:space="0" w:color="auto"/>
              <w:right w:val="single" w:sz="8" w:space="0" w:color="auto"/>
            </w:tcBorders>
            <w:shd w:val="clear" w:color="000000" w:fill="A6A6A6"/>
            <w:vAlign w:val="center"/>
          </w:tcPr>
          <w:p w14:paraId="586D776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single" w:sz="8" w:space="0" w:color="auto"/>
              <w:bottom w:val="single" w:sz="8" w:space="0" w:color="auto"/>
              <w:right w:val="single" w:sz="8" w:space="0" w:color="auto"/>
            </w:tcBorders>
            <w:shd w:val="clear" w:color="000000" w:fill="A6A6A6"/>
            <w:vAlign w:val="center"/>
          </w:tcPr>
          <w:p w14:paraId="7A8A2CE3"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21E9007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3AAD1E3"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DD0383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68087AE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86053C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尺寸</w:t>
            </w:r>
          </w:p>
        </w:tc>
        <w:tc>
          <w:tcPr>
            <w:tcW w:w="2830" w:type="pct"/>
            <w:tcBorders>
              <w:top w:val="single" w:sz="8" w:space="0" w:color="auto"/>
              <w:left w:val="nil"/>
              <w:bottom w:val="single" w:sz="8" w:space="0" w:color="auto"/>
              <w:right w:val="single" w:sz="8" w:space="0" w:color="auto"/>
            </w:tcBorders>
            <w:shd w:val="clear" w:color="auto" w:fill="auto"/>
            <w:vAlign w:val="center"/>
          </w:tcPr>
          <w:p w14:paraId="127ABAEF" w14:textId="3D09ED80"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≥98英寸；</w:t>
            </w:r>
          </w:p>
        </w:tc>
        <w:tc>
          <w:tcPr>
            <w:tcW w:w="462" w:type="pct"/>
            <w:tcBorders>
              <w:top w:val="single" w:sz="8" w:space="0" w:color="auto"/>
              <w:left w:val="nil"/>
              <w:bottom w:val="single" w:sz="8" w:space="0" w:color="auto"/>
              <w:right w:val="single" w:sz="8" w:space="0" w:color="auto"/>
            </w:tcBorders>
            <w:shd w:val="clear" w:color="auto" w:fill="auto"/>
            <w:vAlign w:val="center"/>
          </w:tcPr>
          <w:p w14:paraId="09621AC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7100BD9"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B42B9C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69DD9F4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633F8B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画面比例</w:t>
            </w:r>
          </w:p>
        </w:tc>
        <w:tc>
          <w:tcPr>
            <w:tcW w:w="2830" w:type="pct"/>
            <w:tcBorders>
              <w:top w:val="single" w:sz="8" w:space="0" w:color="auto"/>
              <w:left w:val="nil"/>
              <w:bottom w:val="single" w:sz="8" w:space="0" w:color="auto"/>
              <w:right w:val="single" w:sz="8" w:space="0" w:color="auto"/>
            </w:tcBorders>
            <w:shd w:val="clear" w:color="auto" w:fill="auto"/>
            <w:vAlign w:val="center"/>
          </w:tcPr>
          <w:p w14:paraId="42D8D4AD" w14:textId="40E912A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16:9；</w:t>
            </w:r>
          </w:p>
        </w:tc>
        <w:tc>
          <w:tcPr>
            <w:tcW w:w="462" w:type="pct"/>
            <w:tcBorders>
              <w:top w:val="single" w:sz="8" w:space="0" w:color="auto"/>
              <w:left w:val="nil"/>
              <w:bottom w:val="single" w:sz="8" w:space="0" w:color="auto"/>
              <w:right w:val="single" w:sz="8" w:space="0" w:color="auto"/>
            </w:tcBorders>
            <w:shd w:val="clear" w:color="auto" w:fill="auto"/>
            <w:vAlign w:val="center"/>
          </w:tcPr>
          <w:p w14:paraId="1363CF2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2F97CBF"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DA3728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426C7D4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70EF26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分辨率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7375F237" w14:textId="487D71A0"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≥3840(H)×2160(V)；</w:t>
            </w:r>
          </w:p>
        </w:tc>
        <w:tc>
          <w:tcPr>
            <w:tcW w:w="462" w:type="pct"/>
            <w:tcBorders>
              <w:top w:val="single" w:sz="8" w:space="0" w:color="auto"/>
              <w:left w:val="nil"/>
              <w:bottom w:val="single" w:sz="8" w:space="0" w:color="auto"/>
              <w:right w:val="single" w:sz="8" w:space="0" w:color="auto"/>
            </w:tcBorders>
            <w:shd w:val="clear" w:color="auto" w:fill="auto"/>
            <w:vAlign w:val="center"/>
          </w:tcPr>
          <w:p w14:paraId="0EDA2CE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1C108DF"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8339BA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0EE64D1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3427A6B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刷新频率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7033D25C" w14:textId="0F7CE29E"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≥60Hz；</w:t>
            </w:r>
          </w:p>
        </w:tc>
        <w:tc>
          <w:tcPr>
            <w:tcW w:w="462" w:type="pct"/>
            <w:tcBorders>
              <w:top w:val="single" w:sz="8" w:space="0" w:color="auto"/>
              <w:left w:val="nil"/>
              <w:bottom w:val="single" w:sz="8" w:space="0" w:color="auto"/>
              <w:right w:val="single" w:sz="8" w:space="0" w:color="auto"/>
            </w:tcBorders>
            <w:shd w:val="clear" w:color="auto" w:fill="auto"/>
            <w:vAlign w:val="center"/>
          </w:tcPr>
          <w:p w14:paraId="0F19F46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2078B97"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57E58D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2B22CD1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123439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对比度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70E526A9" w14:textId="450E728F"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≥1200:1；</w:t>
            </w:r>
          </w:p>
        </w:tc>
        <w:tc>
          <w:tcPr>
            <w:tcW w:w="462" w:type="pct"/>
            <w:tcBorders>
              <w:top w:val="single" w:sz="8" w:space="0" w:color="auto"/>
              <w:left w:val="nil"/>
              <w:bottom w:val="single" w:sz="8" w:space="0" w:color="auto"/>
              <w:right w:val="single" w:sz="8" w:space="0" w:color="auto"/>
            </w:tcBorders>
            <w:shd w:val="clear" w:color="auto" w:fill="auto"/>
            <w:vAlign w:val="center"/>
          </w:tcPr>
          <w:p w14:paraId="220918C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5693130"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682F3C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lastRenderedPageBreak/>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68CEDD8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316564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可是角度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6AF86C0E" w14:textId="564DA36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≥178°(H/V)；</w:t>
            </w:r>
          </w:p>
        </w:tc>
        <w:tc>
          <w:tcPr>
            <w:tcW w:w="462" w:type="pct"/>
            <w:tcBorders>
              <w:top w:val="single" w:sz="8" w:space="0" w:color="auto"/>
              <w:left w:val="nil"/>
              <w:bottom w:val="single" w:sz="8" w:space="0" w:color="auto"/>
              <w:right w:val="single" w:sz="8" w:space="0" w:color="auto"/>
            </w:tcBorders>
            <w:shd w:val="clear" w:color="auto" w:fill="auto"/>
            <w:vAlign w:val="center"/>
          </w:tcPr>
          <w:p w14:paraId="575650D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ABA2803"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F90BE6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7</w:t>
            </w:r>
          </w:p>
        </w:tc>
        <w:tc>
          <w:tcPr>
            <w:tcW w:w="589" w:type="pct"/>
            <w:tcBorders>
              <w:top w:val="single" w:sz="8" w:space="0" w:color="auto"/>
              <w:left w:val="nil"/>
              <w:bottom w:val="single" w:sz="8" w:space="0" w:color="auto"/>
              <w:right w:val="single" w:sz="8" w:space="0" w:color="auto"/>
            </w:tcBorders>
            <w:shd w:val="clear" w:color="auto" w:fill="auto"/>
            <w:vAlign w:val="center"/>
          </w:tcPr>
          <w:p w14:paraId="7EE63A1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14F135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背光类型</w:t>
            </w:r>
          </w:p>
        </w:tc>
        <w:tc>
          <w:tcPr>
            <w:tcW w:w="2830" w:type="pct"/>
            <w:tcBorders>
              <w:top w:val="single" w:sz="8" w:space="0" w:color="auto"/>
              <w:left w:val="nil"/>
              <w:bottom w:val="single" w:sz="8" w:space="0" w:color="auto"/>
              <w:right w:val="single" w:sz="8" w:space="0" w:color="auto"/>
            </w:tcBorders>
            <w:shd w:val="clear" w:color="auto" w:fill="auto"/>
            <w:vAlign w:val="center"/>
          </w:tcPr>
          <w:p w14:paraId="31A5D709" w14:textId="7B827CE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DLED；</w:t>
            </w:r>
          </w:p>
        </w:tc>
        <w:tc>
          <w:tcPr>
            <w:tcW w:w="462" w:type="pct"/>
            <w:tcBorders>
              <w:top w:val="single" w:sz="8" w:space="0" w:color="auto"/>
              <w:left w:val="nil"/>
              <w:bottom w:val="single" w:sz="8" w:space="0" w:color="auto"/>
              <w:right w:val="single" w:sz="8" w:space="0" w:color="auto"/>
            </w:tcBorders>
            <w:shd w:val="clear" w:color="auto" w:fill="auto"/>
            <w:vAlign w:val="center"/>
          </w:tcPr>
          <w:p w14:paraId="4237335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344E7F0"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29DE1E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8</w:t>
            </w:r>
          </w:p>
        </w:tc>
        <w:tc>
          <w:tcPr>
            <w:tcW w:w="589" w:type="pct"/>
            <w:tcBorders>
              <w:top w:val="single" w:sz="8" w:space="0" w:color="auto"/>
              <w:left w:val="nil"/>
              <w:bottom w:val="single" w:sz="8" w:space="0" w:color="auto"/>
              <w:right w:val="single" w:sz="8" w:space="0" w:color="auto"/>
            </w:tcBorders>
            <w:shd w:val="clear" w:color="auto" w:fill="auto"/>
            <w:vAlign w:val="center"/>
          </w:tcPr>
          <w:p w14:paraId="6DEFC9C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31C00D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亮度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0458877B" w14:textId="57FDDB78"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≥350cd/m²；</w:t>
            </w:r>
          </w:p>
        </w:tc>
        <w:tc>
          <w:tcPr>
            <w:tcW w:w="462" w:type="pct"/>
            <w:tcBorders>
              <w:top w:val="single" w:sz="8" w:space="0" w:color="auto"/>
              <w:left w:val="nil"/>
              <w:bottom w:val="single" w:sz="8" w:space="0" w:color="auto"/>
              <w:right w:val="single" w:sz="8" w:space="0" w:color="auto"/>
            </w:tcBorders>
            <w:shd w:val="clear" w:color="auto" w:fill="auto"/>
            <w:vAlign w:val="center"/>
          </w:tcPr>
          <w:p w14:paraId="5352319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DBA633B"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582AE9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9</w:t>
            </w:r>
          </w:p>
        </w:tc>
        <w:tc>
          <w:tcPr>
            <w:tcW w:w="589" w:type="pct"/>
            <w:tcBorders>
              <w:top w:val="single" w:sz="8" w:space="0" w:color="auto"/>
              <w:left w:val="nil"/>
              <w:bottom w:val="single" w:sz="8" w:space="0" w:color="auto"/>
              <w:right w:val="single" w:sz="8" w:space="0" w:color="auto"/>
            </w:tcBorders>
            <w:shd w:val="clear" w:color="auto" w:fill="auto"/>
            <w:vAlign w:val="center"/>
          </w:tcPr>
          <w:p w14:paraId="1171A15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F484EF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寿命</w:t>
            </w:r>
          </w:p>
        </w:tc>
        <w:tc>
          <w:tcPr>
            <w:tcW w:w="2830" w:type="pct"/>
            <w:tcBorders>
              <w:top w:val="single" w:sz="8" w:space="0" w:color="auto"/>
              <w:left w:val="nil"/>
              <w:bottom w:val="single" w:sz="8" w:space="0" w:color="auto"/>
              <w:right w:val="single" w:sz="8" w:space="0" w:color="auto"/>
            </w:tcBorders>
            <w:shd w:val="clear" w:color="auto" w:fill="auto"/>
            <w:vAlign w:val="center"/>
          </w:tcPr>
          <w:p w14:paraId="24094B72" w14:textId="40D95DB1"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≥30000 小时；</w:t>
            </w:r>
          </w:p>
        </w:tc>
        <w:tc>
          <w:tcPr>
            <w:tcW w:w="462" w:type="pct"/>
            <w:tcBorders>
              <w:top w:val="single" w:sz="8" w:space="0" w:color="auto"/>
              <w:left w:val="nil"/>
              <w:bottom w:val="single" w:sz="8" w:space="0" w:color="auto"/>
              <w:right w:val="single" w:sz="8" w:space="0" w:color="auto"/>
            </w:tcBorders>
            <w:shd w:val="clear" w:color="auto" w:fill="auto"/>
            <w:vAlign w:val="center"/>
          </w:tcPr>
          <w:p w14:paraId="13A00A5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C137884" w14:textId="77777777">
        <w:trPr>
          <w:trHeight w:val="1572"/>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27DB94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10</w:t>
            </w:r>
          </w:p>
        </w:tc>
        <w:tc>
          <w:tcPr>
            <w:tcW w:w="589" w:type="pct"/>
            <w:tcBorders>
              <w:top w:val="single" w:sz="8" w:space="0" w:color="auto"/>
              <w:left w:val="nil"/>
              <w:bottom w:val="single" w:sz="8" w:space="0" w:color="auto"/>
              <w:right w:val="single" w:sz="8" w:space="0" w:color="auto"/>
            </w:tcBorders>
            <w:shd w:val="clear" w:color="auto" w:fill="auto"/>
            <w:vAlign w:val="center"/>
          </w:tcPr>
          <w:p w14:paraId="5C39D9E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3268FED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接口</w:t>
            </w:r>
          </w:p>
        </w:tc>
        <w:tc>
          <w:tcPr>
            <w:tcW w:w="2830" w:type="pct"/>
            <w:tcBorders>
              <w:top w:val="single" w:sz="8" w:space="0" w:color="auto"/>
              <w:left w:val="nil"/>
              <w:bottom w:val="single" w:sz="8" w:space="0" w:color="auto"/>
              <w:right w:val="single" w:sz="8" w:space="0" w:color="auto"/>
            </w:tcBorders>
            <w:shd w:val="clear" w:color="auto" w:fill="auto"/>
            <w:vAlign w:val="center"/>
          </w:tcPr>
          <w:p w14:paraId="010506A7" w14:textId="14BA20DF"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I/O接口:≥3路HDMI IN；≥6路 USB 2.0（侧置≥4路USB 2.0，前置≥2路USB 2.0）；≥1路VGA IN；≥1路AUDIO IN；≥1路AUDIO OUT；≥1路SPDIF；≥1路RS232；≥1路RJ45；</w:t>
            </w:r>
          </w:p>
        </w:tc>
        <w:tc>
          <w:tcPr>
            <w:tcW w:w="462" w:type="pct"/>
            <w:tcBorders>
              <w:top w:val="single" w:sz="8" w:space="0" w:color="auto"/>
              <w:left w:val="nil"/>
              <w:bottom w:val="single" w:sz="8" w:space="0" w:color="auto"/>
              <w:right w:val="single" w:sz="8" w:space="0" w:color="auto"/>
            </w:tcBorders>
            <w:shd w:val="clear" w:color="auto" w:fill="auto"/>
            <w:vAlign w:val="center"/>
          </w:tcPr>
          <w:p w14:paraId="38DCDCE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92164BC"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20322C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11</w:t>
            </w:r>
          </w:p>
        </w:tc>
        <w:tc>
          <w:tcPr>
            <w:tcW w:w="589" w:type="pct"/>
            <w:tcBorders>
              <w:top w:val="single" w:sz="8" w:space="0" w:color="auto"/>
              <w:left w:val="nil"/>
              <w:bottom w:val="single" w:sz="8" w:space="0" w:color="auto"/>
              <w:right w:val="single" w:sz="8" w:space="0" w:color="auto"/>
            </w:tcBorders>
            <w:shd w:val="clear" w:color="auto" w:fill="auto"/>
            <w:vAlign w:val="center"/>
          </w:tcPr>
          <w:p w14:paraId="2D5A7A1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30BCFD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性能参数</w:t>
            </w:r>
          </w:p>
        </w:tc>
        <w:tc>
          <w:tcPr>
            <w:tcW w:w="2830" w:type="pct"/>
            <w:tcBorders>
              <w:top w:val="single" w:sz="8" w:space="0" w:color="auto"/>
              <w:left w:val="nil"/>
              <w:bottom w:val="single" w:sz="8" w:space="0" w:color="auto"/>
              <w:right w:val="single" w:sz="8" w:space="0" w:color="auto"/>
            </w:tcBorders>
            <w:shd w:val="clear" w:color="auto" w:fill="auto"/>
            <w:vAlign w:val="center"/>
          </w:tcPr>
          <w:p w14:paraId="7730C650" w14:textId="438BB798"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整机采用Android 8.0系统，内置CPU性能≥双核A73+双核A53，内置GPU性能≥双核Mali G51，RAM≥3G，ROM≥32G；</w:t>
            </w:r>
          </w:p>
        </w:tc>
        <w:tc>
          <w:tcPr>
            <w:tcW w:w="462" w:type="pct"/>
            <w:tcBorders>
              <w:top w:val="single" w:sz="8" w:space="0" w:color="auto"/>
              <w:left w:val="nil"/>
              <w:bottom w:val="single" w:sz="8" w:space="0" w:color="auto"/>
              <w:right w:val="single" w:sz="8" w:space="0" w:color="auto"/>
            </w:tcBorders>
            <w:shd w:val="clear" w:color="auto" w:fill="auto"/>
            <w:vAlign w:val="center"/>
          </w:tcPr>
          <w:p w14:paraId="2534E42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5D5FC61"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12285D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12</w:t>
            </w:r>
          </w:p>
        </w:tc>
        <w:tc>
          <w:tcPr>
            <w:tcW w:w="589" w:type="pct"/>
            <w:tcBorders>
              <w:top w:val="single" w:sz="8" w:space="0" w:color="auto"/>
              <w:left w:val="nil"/>
              <w:bottom w:val="single" w:sz="8" w:space="0" w:color="auto"/>
              <w:right w:val="single" w:sz="8" w:space="0" w:color="auto"/>
            </w:tcBorders>
            <w:shd w:val="clear" w:color="auto" w:fill="auto"/>
            <w:vAlign w:val="center"/>
          </w:tcPr>
          <w:p w14:paraId="7474972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37D70F5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材质</w:t>
            </w:r>
          </w:p>
        </w:tc>
        <w:tc>
          <w:tcPr>
            <w:tcW w:w="2830" w:type="pct"/>
            <w:tcBorders>
              <w:top w:val="single" w:sz="8" w:space="0" w:color="auto"/>
              <w:left w:val="nil"/>
              <w:bottom w:val="single" w:sz="8" w:space="0" w:color="auto"/>
              <w:right w:val="single" w:sz="8" w:space="0" w:color="auto"/>
            </w:tcBorders>
            <w:shd w:val="clear" w:color="auto" w:fill="auto"/>
            <w:vAlign w:val="center"/>
          </w:tcPr>
          <w:p w14:paraId="5074D06D" w14:textId="620F1EFA"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整机外边框采用弧形转角设计，边框和背</w:t>
            </w:r>
            <w:proofErr w:type="gramStart"/>
            <w:r w:rsidRPr="006A262F">
              <w:rPr>
                <w:rFonts w:ascii="宋体" w:hAnsi="宋体" w:cs="宋体" w:hint="eastAsia"/>
                <w:kern w:val="0"/>
                <w:sz w:val="24"/>
              </w:rPr>
              <w:t>壳采用</w:t>
            </w:r>
            <w:proofErr w:type="gramEnd"/>
            <w:r w:rsidRPr="006A262F">
              <w:rPr>
                <w:rFonts w:ascii="宋体" w:hAnsi="宋体" w:cs="宋体" w:hint="eastAsia"/>
                <w:kern w:val="0"/>
                <w:sz w:val="24"/>
              </w:rPr>
              <w:t>金属材质，防止塑料老化；</w:t>
            </w:r>
          </w:p>
        </w:tc>
        <w:tc>
          <w:tcPr>
            <w:tcW w:w="462" w:type="pct"/>
            <w:tcBorders>
              <w:top w:val="single" w:sz="8" w:space="0" w:color="auto"/>
              <w:left w:val="nil"/>
              <w:bottom w:val="single" w:sz="8" w:space="0" w:color="auto"/>
              <w:right w:val="single" w:sz="8" w:space="0" w:color="auto"/>
            </w:tcBorders>
            <w:shd w:val="clear" w:color="auto" w:fill="auto"/>
            <w:vAlign w:val="center"/>
          </w:tcPr>
          <w:p w14:paraId="2C6CD28B"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3E4AA54"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90730B8" w14:textId="5D74EFB8" w:rsidR="00847068" w:rsidRPr="006A262F" w:rsidRDefault="00BA7EC1">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壁挂</w:t>
            </w:r>
            <w:r w:rsidR="00B71060" w:rsidRPr="006A262F">
              <w:rPr>
                <w:rFonts w:ascii="宋体" w:hAnsi="宋体" w:cs="宋体" w:hint="eastAsia"/>
                <w:b/>
                <w:bCs/>
                <w:kern w:val="0"/>
                <w:sz w:val="24"/>
              </w:rPr>
              <w:t>式专业显示器支架</w:t>
            </w:r>
          </w:p>
        </w:tc>
      </w:tr>
      <w:tr w:rsidR="006A262F" w:rsidRPr="006A262F" w14:paraId="022F0C48"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26674E2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single" w:sz="8" w:space="0" w:color="auto"/>
              <w:bottom w:val="single" w:sz="8" w:space="0" w:color="auto"/>
              <w:right w:val="single" w:sz="8" w:space="0" w:color="auto"/>
            </w:tcBorders>
            <w:shd w:val="clear" w:color="000000" w:fill="A6A6A6"/>
            <w:vAlign w:val="center"/>
          </w:tcPr>
          <w:p w14:paraId="642E0EE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single" w:sz="8" w:space="0" w:color="auto"/>
              <w:bottom w:val="single" w:sz="8" w:space="0" w:color="auto"/>
              <w:right w:val="single" w:sz="8" w:space="0" w:color="auto"/>
            </w:tcBorders>
            <w:shd w:val="clear" w:color="000000" w:fill="A6A6A6"/>
            <w:vAlign w:val="center"/>
          </w:tcPr>
          <w:p w14:paraId="55FE7A8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single" w:sz="8" w:space="0" w:color="auto"/>
              <w:bottom w:val="single" w:sz="8" w:space="0" w:color="auto"/>
              <w:right w:val="single" w:sz="8" w:space="0" w:color="auto"/>
            </w:tcBorders>
            <w:shd w:val="clear" w:color="000000" w:fill="A6A6A6"/>
            <w:vAlign w:val="center"/>
          </w:tcPr>
          <w:p w14:paraId="1EAE5E63"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2267C64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E05F021"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2D1AF8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11468B6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A5DE5D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物理特性</w:t>
            </w:r>
          </w:p>
        </w:tc>
        <w:tc>
          <w:tcPr>
            <w:tcW w:w="2830" w:type="pct"/>
            <w:tcBorders>
              <w:top w:val="single" w:sz="8" w:space="0" w:color="auto"/>
              <w:left w:val="nil"/>
              <w:bottom w:val="single" w:sz="8" w:space="0" w:color="auto"/>
              <w:right w:val="single" w:sz="8" w:space="0" w:color="auto"/>
            </w:tcBorders>
            <w:shd w:val="clear" w:color="auto" w:fill="auto"/>
            <w:vAlign w:val="center"/>
          </w:tcPr>
          <w:p w14:paraId="5F46A478" w14:textId="01BBD03F"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产品承重≥100kg；</w:t>
            </w:r>
          </w:p>
        </w:tc>
        <w:tc>
          <w:tcPr>
            <w:tcW w:w="462" w:type="pct"/>
            <w:tcBorders>
              <w:top w:val="single" w:sz="8" w:space="0" w:color="auto"/>
              <w:left w:val="nil"/>
              <w:bottom w:val="single" w:sz="8" w:space="0" w:color="auto"/>
              <w:right w:val="single" w:sz="8" w:space="0" w:color="auto"/>
            </w:tcBorders>
            <w:shd w:val="clear" w:color="auto" w:fill="auto"/>
            <w:vAlign w:val="center"/>
          </w:tcPr>
          <w:p w14:paraId="3420811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9DE02D7"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24D9FD7A"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6.2. 发言扩声系统</w:t>
            </w:r>
          </w:p>
        </w:tc>
      </w:tr>
      <w:tr w:rsidR="006A262F" w:rsidRPr="006A262F" w14:paraId="2377AB34"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51FE3EC"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主扩音柱扬声器</w:t>
            </w:r>
          </w:p>
        </w:tc>
      </w:tr>
      <w:tr w:rsidR="006A262F" w:rsidRPr="006A262F" w14:paraId="1413BDBA"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40EFB4E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46FB883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3AA56359"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75E11E1A"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584CC44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8AF4437"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E703943" w14:textId="1249D78D"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6251A038" w14:textId="475EB804"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07C7F4C" w14:textId="2B5D83C7"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单元尺寸</w:t>
            </w:r>
          </w:p>
        </w:tc>
        <w:tc>
          <w:tcPr>
            <w:tcW w:w="2830" w:type="pct"/>
            <w:tcBorders>
              <w:top w:val="single" w:sz="8" w:space="0" w:color="auto"/>
              <w:left w:val="nil"/>
              <w:bottom w:val="single" w:sz="8" w:space="0" w:color="auto"/>
              <w:right w:val="single" w:sz="8" w:space="0" w:color="auto"/>
            </w:tcBorders>
            <w:shd w:val="clear" w:color="auto" w:fill="auto"/>
            <w:vAlign w:val="center"/>
          </w:tcPr>
          <w:p w14:paraId="732C8995" w14:textId="1D4F59CD"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不少于4个4寸驱动单元或不小于6个3寸单元；</w:t>
            </w:r>
          </w:p>
        </w:tc>
        <w:tc>
          <w:tcPr>
            <w:tcW w:w="462" w:type="pct"/>
            <w:tcBorders>
              <w:top w:val="single" w:sz="8" w:space="0" w:color="auto"/>
              <w:left w:val="nil"/>
              <w:bottom w:val="single" w:sz="8" w:space="0" w:color="auto"/>
              <w:right w:val="single" w:sz="8" w:space="0" w:color="auto"/>
            </w:tcBorders>
            <w:shd w:val="clear" w:color="auto" w:fill="auto"/>
            <w:vAlign w:val="center"/>
          </w:tcPr>
          <w:p w14:paraId="0EA70674" w14:textId="6BB2923F"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D9D03E8"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6D8D509" w14:textId="1997578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3771990E" w14:textId="5AB9E5BA" w:rsidR="00CF5C49" w:rsidRPr="006A262F" w:rsidRDefault="00CF5C49" w:rsidP="00CF5C49">
            <w:pPr>
              <w:widowControl/>
              <w:jc w:val="center"/>
              <w:rPr>
                <w:rFonts w:ascii="宋体" w:hAnsi="宋体" w:cs="宋体"/>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1C097F50" w14:textId="2FE6A793"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频响范围</w:t>
            </w:r>
          </w:p>
        </w:tc>
        <w:tc>
          <w:tcPr>
            <w:tcW w:w="2830" w:type="pct"/>
            <w:tcBorders>
              <w:top w:val="single" w:sz="8" w:space="0" w:color="auto"/>
              <w:left w:val="nil"/>
              <w:bottom w:val="single" w:sz="8" w:space="0" w:color="auto"/>
              <w:right w:val="single" w:sz="8" w:space="0" w:color="auto"/>
            </w:tcBorders>
            <w:shd w:val="clear" w:color="auto" w:fill="auto"/>
            <w:vAlign w:val="center"/>
          </w:tcPr>
          <w:p w14:paraId="3365CFA5" w14:textId="1F86BAFC"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不劣于120 Hz -15 kHz(-10dB)；</w:t>
            </w:r>
          </w:p>
        </w:tc>
        <w:tc>
          <w:tcPr>
            <w:tcW w:w="462" w:type="pct"/>
            <w:tcBorders>
              <w:top w:val="single" w:sz="8" w:space="0" w:color="auto"/>
              <w:left w:val="nil"/>
              <w:bottom w:val="single" w:sz="8" w:space="0" w:color="auto"/>
              <w:right w:val="single" w:sz="8" w:space="0" w:color="auto"/>
            </w:tcBorders>
            <w:shd w:val="clear" w:color="auto" w:fill="auto"/>
            <w:vAlign w:val="center"/>
          </w:tcPr>
          <w:p w14:paraId="63DBAD87" w14:textId="6BC409D3" w:rsidR="00CF5C49" w:rsidRPr="006A262F" w:rsidRDefault="00C51C35"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9AC90B9"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BABE2C1" w14:textId="34F604B9"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5C26C92C" w14:textId="2D59EFF6"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7008CA0" w14:textId="2B7871C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功率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4B1FC8B1" w14:textId="4F1D8025"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不低于150W；</w:t>
            </w:r>
          </w:p>
        </w:tc>
        <w:tc>
          <w:tcPr>
            <w:tcW w:w="462" w:type="pct"/>
            <w:tcBorders>
              <w:top w:val="single" w:sz="8" w:space="0" w:color="auto"/>
              <w:left w:val="nil"/>
              <w:bottom w:val="single" w:sz="8" w:space="0" w:color="auto"/>
              <w:right w:val="single" w:sz="8" w:space="0" w:color="auto"/>
            </w:tcBorders>
            <w:shd w:val="clear" w:color="auto" w:fill="auto"/>
            <w:vAlign w:val="center"/>
          </w:tcPr>
          <w:p w14:paraId="1D62FDBA" w14:textId="139B73B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79E0EFC"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C390656" w14:textId="0C6BBD59"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62B4F844" w14:textId="1E14CC83"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3A53F9D" w14:textId="73223F64"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灵敏度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05864DFE" w14:textId="4A7EFD23"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不低于91dB；</w:t>
            </w:r>
          </w:p>
        </w:tc>
        <w:tc>
          <w:tcPr>
            <w:tcW w:w="462" w:type="pct"/>
            <w:tcBorders>
              <w:top w:val="single" w:sz="8" w:space="0" w:color="auto"/>
              <w:left w:val="nil"/>
              <w:bottom w:val="single" w:sz="8" w:space="0" w:color="auto"/>
              <w:right w:val="single" w:sz="8" w:space="0" w:color="auto"/>
            </w:tcBorders>
            <w:shd w:val="clear" w:color="auto" w:fill="auto"/>
            <w:vAlign w:val="center"/>
          </w:tcPr>
          <w:p w14:paraId="0C6AC897" w14:textId="21975833"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93E7A60"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5B1DA5A" w14:textId="3DBF8055"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13126B77" w14:textId="28AF04C9" w:rsidR="00CF5C49" w:rsidRPr="006A262F" w:rsidRDefault="00CF5C49" w:rsidP="00CF5C4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4B1739F" w14:textId="3B6CDE14"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覆盖角度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66AD67DC" w14:textId="74CABC15"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不劣于120°-140°x20°-60°；</w:t>
            </w:r>
          </w:p>
        </w:tc>
        <w:tc>
          <w:tcPr>
            <w:tcW w:w="462" w:type="pct"/>
            <w:tcBorders>
              <w:top w:val="single" w:sz="8" w:space="0" w:color="auto"/>
              <w:left w:val="nil"/>
              <w:bottom w:val="single" w:sz="8" w:space="0" w:color="auto"/>
              <w:right w:val="single" w:sz="8" w:space="0" w:color="auto"/>
            </w:tcBorders>
            <w:shd w:val="clear" w:color="auto" w:fill="auto"/>
            <w:vAlign w:val="center"/>
          </w:tcPr>
          <w:p w14:paraId="25765F9B" w14:textId="72331F06" w:rsidR="00CF5C49" w:rsidRPr="006A262F" w:rsidRDefault="00C51C35"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0A8BFD9"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CE99022" w14:textId="1DAEC1DD"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274B71B2" w14:textId="5D57624B" w:rsidR="00CF5C49" w:rsidRPr="006A262F" w:rsidRDefault="00CF5C49" w:rsidP="00CF5C49">
            <w:pPr>
              <w:widowControl/>
              <w:jc w:val="center"/>
              <w:rPr>
                <w:rFonts w:ascii="宋体" w:hAnsi="宋体" w:cs="宋体"/>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1455918F" w14:textId="4B1503E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最大声压级</w:t>
            </w:r>
          </w:p>
        </w:tc>
        <w:tc>
          <w:tcPr>
            <w:tcW w:w="2830" w:type="pct"/>
            <w:tcBorders>
              <w:top w:val="single" w:sz="8" w:space="0" w:color="auto"/>
              <w:left w:val="nil"/>
              <w:bottom w:val="single" w:sz="8" w:space="0" w:color="auto"/>
              <w:right w:val="single" w:sz="8" w:space="0" w:color="auto"/>
            </w:tcBorders>
            <w:shd w:val="clear" w:color="auto" w:fill="auto"/>
            <w:vAlign w:val="center"/>
          </w:tcPr>
          <w:p w14:paraId="31BDD0E6" w14:textId="4E943625"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不低于112dB(持续）；</w:t>
            </w:r>
          </w:p>
        </w:tc>
        <w:tc>
          <w:tcPr>
            <w:tcW w:w="462" w:type="pct"/>
            <w:tcBorders>
              <w:top w:val="single" w:sz="8" w:space="0" w:color="auto"/>
              <w:left w:val="nil"/>
              <w:bottom w:val="single" w:sz="8" w:space="0" w:color="auto"/>
              <w:right w:val="single" w:sz="8" w:space="0" w:color="auto"/>
            </w:tcBorders>
            <w:shd w:val="clear" w:color="auto" w:fill="auto"/>
            <w:vAlign w:val="center"/>
          </w:tcPr>
          <w:p w14:paraId="5A03D900" w14:textId="046A135C" w:rsidR="00CF5C49" w:rsidRPr="006A262F" w:rsidRDefault="00C51C35"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7742E4D"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4D4C26C" w14:textId="4FA7C5AB"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7</w:t>
            </w:r>
          </w:p>
        </w:tc>
        <w:tc>
          <w:tcPr>
            <w:tcW w:w="589" w:type="pct"/>
            <w:tcBorders>
              <w:top w:val="single" w:sz="8" w:space="0" w:color="auto"/>
              <w:left w:val="nil"/>
              <w:bottom w:val="single" w:sz="8" w:space="0" w:color="auto"/>
              <w:right w:val="single" w:sz="8" w:space="0" w:color="auto"/>
            </w:tcBorders>
            <w:shd w:val="clear" w:color="auto" w:fill="auto"/>
            <w:vAlign w:val="center"/>
          </w:tcPr>
          <w:p w14:paraId="313373DD" w14:textId="111E279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DF0BBD4" w14:textId="13F86115"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安装方式</w:t>
            </w:r>
          </w:p>
        </w:tc>
        <w:tc>
          <w:tcPr>
            <w:tcW w:w="2830" w:type="pct"/>
            <w:tcBorders>
              <w:top w:val="single" w:sz="8" w:space="0" w:color="auto"/>
              <w:left w:val="nil"/>
              <w:bottom w:val="single" w:sz="8" w:space="0" w:color="auto"/>
              <w:right w:val="single" w:sz="8" w:space="0" w:color="auto"/>
            </w:tcBorders>
            <w:shd w:val="clear" w:color="auto" w:fill="auto"/>
            <w:vAlign w:val="center"/>
          </w:tcPr>
          <w:p w14:paraId="376285FD" w14:textId="35A7271F"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含墙面安装架，支持水平角度调节</w:t>
            </w:r>
          </w:p>
        </w:tc>
        <w:tc>
          <w:tcPr>
            <w:tcW w:w="462" w:type="pct"/>
            <w:tcBorders>
              <w:top w:val="single" w:sz="8" w:space="0" w:color="auto"/>
              <w:left w:val="nil"/>
              <w:bottom w:val="single" w:sz="8" w:space="0" w:color="auto"/>
              <w:right w:val="single" w:sz="8" w:space="0" w:color="auto"/>
            </w:tcBorders>
            <w:shd w:val="clear" w:color="auto" w:fill="auto"/>
            <w:vAlign w:val="center"/>
          </w:tcPr>
          <w:p w14:paraId="59BB09CF" w14:textId="28548FE1"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5ED2D89"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F213396" w14:textId="2CEFBA6C"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lastRenderedPageBreak/>
              <w:t>8</w:t>
            </w:r>
          </w:p>
        </w:tc>
        <w:tc>
          <w:tcPr>
            <w:tcW w:w="589" w:type="pct"/>
            <w:tcBorders>
              <w:top w:val="single" w:sz="8" w:space="0" w:color="auto"/>
              <w:left w:val="nil"/>
              <w:bottom w:val="single" w:sz="8" w:space="0" w:color="auto"/>
              <w:right w:val="single" w:sz="8" w:space="0" w:color="auto"/>
            </w:tcBorders>
            <w:shd w:val="clear" w:color="auto" w:fill="auto"/>
            <w:vAlign w:val="center"/>
          </w:tcPr>
          <w:p w14:paraId="77C4E5D1" w14:textId="4D46878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7B18B72" w14:textId="6AD94512"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变压器抽头功率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513F6C74" w14:textId="09363FC7"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不劣于70V（7.5W/15W/30W/60W）；100V（15W/30W/60W）；</w:t>
            </w:r>
          </w:p>
        </w:tc>
        <w:tc>
          <w:tcPr>
            <w:tcW w:w="462" w:type="pct"/>
            <w:tcBorders>
              <w:top w:val="single" w:sz="8" w:space="0" w:color="auto"/>
              <w:left w:val="nil"/>
              <w:bottom w:val="single" w:sz="8" w:space="0" w:color="auto"/>
              <w:right w:val="single" w:sz="8" w:space="0" w:color="auto"/>
            </w:tcBorders>
            <w:shd w:val="clear" w:color="auto" w:fill="auto"/>
            <w:vAlign w:val="center"/>
          </w:tcPr>
          <w:p w14:paraId="09308865" w14:textId="12FC392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C0547E8"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6F8A602"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高性能功率放大器2</w:t>
            </w:r>
          </w:p>
        </w:tc>
      </w:tr>
      <w:tr w:rsidR="006A262F" w:rsidRPr="006A262F" w14:paraId="2616DE80"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51A47D6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2E6C98E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1732119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76D96827"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0D7D970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8F6D32A"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CD9EC8A" w14:textId="476665D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6F543462" w14:textId="39BCE8F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C6A9408" w14:textId="3D173D6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频响范围</w:t>
            </w:r>
          </w:p>
        </w:tc>
        <w:tc>
          <w:tcPr>
            <w:tcW w:w="2830" w:type="pct"/>
            <w:tcBorders>
              <w:top w:val="single" w:sz="8" w:space="0" w:color="auto"/>
              <w:left w:val="nil"/>
              <w:bottom w:val="single" w:sz="8" w:space="0" w:color="auto"/>
              <w:right w:val="single" w:sz="8" w:space="0" w:color="auto"/>
            </w:tcBorders>
            <w:shd w:val="clear" w:color="auto" w:fill="auto"/>
            <w:vAlign w:val="center"/>
          </w:tcPr>
          <w:p w14:paraId="6FBDB744" w14:textId="4FA538A6"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不劣于10Hz-30kHz(1W@8Ω,±3dB)；</w:t>
            </w:r>
          </w:p>
        </w:tc>
        <w:tc>
          <w:tcPr>
            <w:tcW w:w="462" w:type="pct"/>
            <w:tcBorders>
              <w:top w:val="single" w:sz="8" w:space="0" w:color="auto"/>
              <w:left w:val="nil"/>
              <w:bottom w:val="single" w:sz="8" w:space="0" w:color="auto"/>
              <w:right w:val="single" w:sz="8" w:space="0" w:color="auto"/>
            </w:tcBorders>
            <w:shd w:val="clear" w:color="auto" w:fill="auto"/>
            <w:vAlign w:val="center"/>
          </w:tcPr>
          <w:p w14:paraId="5C2CAD07" w14:textId="5C88063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E07D1CC"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00FC221" w14:textId="1656AFB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27975DF5" w14:textId="6F8CCFA2" w:rsidR="00022D49" w:rsidRPr="006A262F" w:rsidRDefault="00022D49" w:rsidP="00022D49">
            <w:pPr>
              <w:widowControl/>
              <w:jc w:val="center"/>
              <w:rPr>
                <w:rFonts w:ascii="宋体" w:hAnsi="宋体" w:cs="宋体"/>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74FC3E1E" w14:textId="3B8FCFE7"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信噪比</w:t>
            </w:r>
          </w:p>
        </w:tc>
        <w:tc>
          <w:tcPr>
            <w:tcW w:w="2830" w:type="pct"/>
            <w:tcBorders>
              <w:top w:val="single" w:sz="8" w:space="0" w:color="auto"/>
              <w:left w:val="nil"/>
              <w:bottom w:val="single" w:sz="8" w:space="0" w:color="auto"/>
              <w:right w:val="single" w:sz="8" w:space="0" w:color="auto"/>
            </w:tcBorders>
            <w:shd w:val="clear" w:color="auto" w:fill="auto"/>
            <w:vAlign w:val="center"/>
          </w:tcPr>
          <w:p w14:paraId="0BE7F4FF" w14:textId="6855C011"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不劣于110dBA(20Hz-20kHz，A计权）；</w:t>
            </w:r>
          </w:p>
        </w:tc>
        <w:tc>
          <w:tcPr>
            <w:tcW w:w="462" w:type="pct"/>
            <w:tcBorders>
              <w:top w:val="single" w:sz="8" w:space="0" w:color="auto"/>
              <w:left w:val="nil"/>
              <w:bottom w:val="single" w:sz="8" w:space="0" w:color="auto"/>
              <w:right w:val="single" w:sz="8" w:space="0" w:color="auto"/>
            </w:tcBorders>
            <w:shd w:val="clear" w:color="auto" w:fill="auto"/>
            <w:vAlign w:val="center"/>
          </w:tcPr>
          <w:p w14:paraId="5CAE83EC" w14:textId="53F3FDD7" w:rsidR="00022D49" w:rsidRPr="006A262F" w:rsidRDefault="00C51C35"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548EB3F"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D084983" w14:textId="0B1DCB36"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41F90E97" w14:textId="11099C74" w:rsidR="00022D49" w:rsidRPr="006A262F" w:rsidRDefault="00022D49" w:rsidP="00022D49">
            <w:pPr>
              <w:widowControl/>
              <w:jc w:val="center"/>
              <w:rPr>
                <w:rFonts w:ascii="宋体" w:hAnsi="宋体" w:cs="宋体"/>
                <w:b/>
                <w:bCs/>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0AB19532" w14:textId="4A9108EE"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阻尼系数</w:t>
            </w:r>
          </w:p>
        </w:tc>
        <w:tc>
          <w:tcPr>
            <w:tcW w:w="2830" w:type="pct"/>
            <w:tcBorders>
              <w:top w:val="single" w:sz="8" w:space="0" w:color="auto"/>
              <w:left w:val="nil"/>
              <w:bottom w:val="single" w:sz="8" w:space="0" w:color="auto"/>
              <w:right w:val="single" w:sz="8" w:space="0" w:color="auto"/>
            </w:tcBorders>
            <w:shd w:val="clear" w:color="auto" w:fill="auto"/>
            <w:vAlign w:val="center"/>
          </w:tcPr>
          <w:p w14:paraId="59B54693" w14:textId="469BD1B2" w:rsidR="00022D49" w:rsidRPr="006A262F" w:rsidRDefault="00022D49" w:rsidP="00022D49">
            <w:pPr>
              <w:widowControl/>
              <w:jc w:val="left"/>
              <w:rPr>
                <w:rFonts w:ascii="宋体" w:hAnsi="宋体" w:cs="宋体"/>
                <w:kern w:val="0"/>
                <w:sz w:val="24"/>
                <w:u w:val="single"/>
              </w:rPr>
            </w:pPr>
            <w:r w:rsidRPr="006A262F">
              <w:rPr>
                <w:rFonts w:ascii="宋体" w:hAnsi="宋体" w:cs="宋体" w:hint="eastAsia"/>
                <w:kern w:val="0"/>
                <w:sz w:val="24"/>
              </w:rPr>
              <w:t>不劣于1000@8欧 100Hz；</w:t>
            </w:r>
          </w:p>
        </w:tc>
        <w:tc>
          <w:tcPr>
            <w:tcW w:w="462" w:type="pct"/>
            <w:tcBorders>
              <w:top w:val="single" w:sz="8" w:space="0" w:color="auto"/>
              <w:left w:val="nil"/>
              <w:bottom w:val="single" w:sz="8" w:space="0" w:color="auto"/>
              <w:right w:val="single" w:sz="8" w:space="0" w:color="auto"/>
            </w:tcBorders>
            <w:shd w:val="clear" w:color="auto" w:fill="auto"/>
            <w:vAlign w:val="center"/>
          </w:tcPr>
          <w:p w14:paraId="1A616413" w14:textId="3F48EA6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1FE3899"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9758828" w14:textId="6CCEC9F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2CF5502F" w14:textId="7C0F369F" w:rsidR="00022D49" w:rsidRPr="006A262F" w:rsidRDefault="00022D49" w:rsidP="00022D49">
            <w:pPr>
              <w:widowControl/>
              <w:jc w:val="center"/>
              <w:rPr>
                <w:rFonts w:ascii="宋体" w:hAnsi="宋体" w:cs="宋体"/>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5A11D30B" w14:textId="3145160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谐波</w:t>
            </w:r>
          </w:p>
        </w:tc>
        <w:tc>
          <w:tcPr>
            <w:tcW w:w="2830" w:type="pct"/>
            <w:tcBorders>
              <w:top w:val="single" w:sz="8" w:space="0" w:color="auto"/>
              <w:left w:val="nil"/>
              <w:bottom w:val="single" w:sz="8" w:space="0" w:color="auto"/>
              <w:right w:val="single" w:sz="8" w:space="0" w:color="auto"/>
            </w:tcBorders>
            <w:shd w:val="clear" w:color="auto" w:fill="auto"/>
            <w:vAlign w:val="center"/>
          </w:tcPr>
          <w:p w14:paraId="78DA4122" w14:textId="221A5572"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62" w:type="pct"/>
            <w:tcBorders>
              <w:top w:val="single" w:sz="8" w:space="0" w:color="auto"/>
              <w:left w:val="nil"/>
              <w:bottom w:val="single" w:sz="8" w:space="0" w:color="auto"/>
              <w:right w:val="single" w:sz="8" w:space="0" w:color="auto"/>
            </w:tcBorders>
            <w:shd w:val="clear" w:color="auto" w:fill="auto"/>
            <w:vAlign w:val="center"/>
          </w:tcPr>
          <w:p w14:paraId="6801A405" w14:textId="140259BA" w:rsidR="00022D49" w:rsidRPr="006A262F" w:rsidRDefault="00B57DEA"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CDE7413"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0CE04D3" w14:textId="06A50568" w:rsidR="00022D49" w:rsidRPr="006A262F" w:rsidRDefault="00022D49" w:rsidP="00022D49">
            <w:pPr>
              <w:widowControl/>
              <w:jc w:val="center"/>
              <w:rPr>
                <w:rFonts w:ascii="宋体" w:hAnsi="宋体" w:cs="宋体"/>
                <w:kern w:val="0"/>
                <w:sz w:val="24"/>
              </w:rPr>
            </w:pPr>
            <w:r w:rsidRPr="006A262F">
              <w:rPr>
                <w:rFonts w:ascii="宋体" w:hAnsi="宋体" w:cs="宋体"/>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6A9BD1D1" w14:textId="70918F55"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6CD1D7B" w14:textId="4E23351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通道数</w:t>
            </w:r>
          </w:p>
        </w:tc>
        <w:tc>
          <w:tcPr>
            <w:tcW w:w="2830" w:type="pct"/>
            <w:tcBorders>
              <w:top w:val="single" w:sz="8" w:space="0" w:color="auto"/>
              <w:left w:val="nil"/>
              <w:bottom w:val="single" w:sz="8" w:space="0" w:color="auto"/>
              <w:right w:val="single" w:sz="8" w:space="0" w:color="auto"/>
            </w:tcBorders>
            <w:shd w:val="clear" w:color="auto" w:fill="auto"/>
            <w:vAlign w:val="center"/>
          </w:tcPr>
          <w:p w14:paraId="35F100BA" w14:textId="35C14869"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62" w:type="pct"/>
            <w:tcBorders>
              <w:top w:val="single" w:sz="8" w:space="0" w:color="auto"/>
              <w:left w:val="nil"/>
              <w:bottom w:val="single" w:sz="8" w:space="0" w:color="auto"/>
              <w:right w:val="single" w:sz="8" w:space="0" w:color="auto"/>
            </w:tcBorders>
            <w:shd w:val="clear" w:color="auto" w:fill="auto"/>
            <w:vAlign w:val="center"/>
          </w:tcPr>
          <w:p w14:paraId="79B5C1F3" w14:textId="4E0187B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C8ACB40"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D17CCDB" w14:textId="25B04070"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651A99C4" w14:textId="4C660255"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889D47C" w14:textId="0C3A92A3"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控制</w:t>
            </w:r>
          </w:p>
        </w:tc>
        <w:tc>
          <w:tcPr>
            <w:tcW w:w="2830" w:type="pct"/>
            <w:tcBorders>
              <w:top w:val="single" w:sz="8" w:space="0" w:color="auto"/>
              <w:left w:val="nil"/>
              <w:bottom w:val="single" w:sz="8" w:space="0" w:color="auto"/>
              <w:right w:val="single" w:sz="8" w:space="0" w:color="auto"/>
            </w:tcBorders>
            <w:shd w:val="clear" w:color="auto" w:fill="auto"/>
            <w:vAlign w:val="center"/>
          </w:tcPr>
          <w:p w14:paraId="6AA9828B" w14:textId="3F44AFD2"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62" w:type="pct"/>
            <w:tcBorders>
              <w:top w:val="single" w:sz="8" w:space="0" w:color="auto"/>
              <w:left w:val="nil"/>
              <w:bottom w:val="single" w:sz="8" w:space="0" w:color="auto"/>
              <w:right w:val="single" w:sz="8" w:space="0" w:color="auto"/>
            </w:tcBorders>
            <w:shd w:val="clear" w:color="auto" w:fill="auto"/>
            <w:vAlign w:val="center"/>
          </w:tcPr>
          <w:p w14:paraId="0402051D" w14:textId="0141571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D4E28EF"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3A44C69" w14:textId="2639896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7</w:t>
            </w:r>
          </w:p>
        </w:tc>
        <w:tc>
          <w:tcPr>
            <w:tcW w:w="589" w:type="pct"/>
            <w:tcBorders>
              <w:top w:val="single" w:sz="8" w:space="0" w:color="auto"/>
              <w:left w:val="nil"/>
              <w:bottom w:val="single" w:sz="8" w:space="0" w:color="auto"/>
              <w:right w:val="single" w:sz="8" w:space="0" w:color="auto"/>
            </w:tcBorders>
            <w:shd w:val="clear" w:color="auto" w:fill="auto"/>
            <w:vAlign w:val="center"/>
          </w:tcPr>
          <w:p w14:paraId="61144324" w14:textId="6EAF727C"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160A49A" w14:textId="16B7419A"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预设功能</w:t>
            </w:r>
          </w:p>
        </w:tc>
        <w:tc>
          <w:tcPr>
            <w:tcW w:w="2830" w:type="pct"/>
            <w:tcBorders>
              <w:top w:val="single" w:sz="8" w:space="0" w:color="auto"/>
              <w:left w:val="nil"/>
              <w:bottom w:val="single" w:sz="8" w:space="0" w:color="auto"/>
              <w:right w:val="single" w:sz="8" w:space="0" w:color="auto"/>
            </w:tcBorders>
            <w:shd w:val="clear" w:color="auto" w:fill="auto"/>
            <w:vAlign w:val="center"/>
          </w:tcPr>
          <w:p w14:paraId="539790B2" w14:textId="65CD5D2E"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62" w:type="pct"/>
            <w:tcBorders>
              <w:top w:val="single" w:sz="8" w:space="0" w:color="auto"/>
              <w:left w:val="nil"/>
              <w:bottom w:val="single" w:sz="8" w:space="0" w:color="auto"/>
              <w:right w:val="single" w:sz="8" w:space="0" w:color="auto"/>
            </w:tcBorders>
            <w:shd w:val="clear" w:color="auto" w:fill="auto"/>
            <w:vAlign w:val="center"/>
          </w:tcPr>
          <w:p w14:paraId="7896D3F4" w14:textId="7DD50087" w:rsidR="00022D49" w:rsidRPr="006A262F" w:rsidRDefault="00C51C35"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A33077F"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A8524E0" w14:textId="037B82F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8</w:t>
            </w:r>
          </w:p>
        </w:tc>
        <w:tc>
          <w:tcPr>
            <w:tcW w:w="589" w:type="pct"/>
            <w:tcBorders>
              <w:top w:val="single" w:sz="8" w:space="0" w:color="auto"/>
              <w:left w:val="nil"/>
              <w:bottom w:val="single" w:sz="8" w:space="0" w:color="auto"/>
              <w:right w:val="single" w:sz="8" w:space="0" w:color="auto"/>
            </w:tcBorders>
            <w:shd w:val="clear" w:color="auto" w:fill="auto"/>
            <w:vAlign w:val="center"/>
          </w:tcPr>
          <w:p w14:paraId="70E48D39" w14:textId="5D96832F" w:rsidR="00022D49" w:rsidRPr="006A262F" w:rsidRDefault="00022D49" w:rsidP="00022D4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B0ABA79" w14:textId="408C5EF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扩展数量</w:t>
            </w:r>
          </w:p>
        </w:tc>
        <w:tc>
          <w:tcPr>
            <w:tcW w:w="2830" w:type="pct"/>
            <w:tcBorders>
              <w:top w:val="single" w:sz="8" w:space="0" w:color="auto"/>
              <w:left w:val="nil"/>
              <w:bottom w:val="single" w:sz="8" w:space="0" w:color="auto"/>
              <w:right w:val="single" w:sz="8" w:space="0" w:color="auto"/>
            </w:tcBorders>
            <w:shd w:val="clear" w:color="auto" w:fill="auto"/>
            <w:vAlign w:val="center"/>
          </w:tcPr>
          <w:p w14:paraId="35A063B0" w14:textId="70BC0665"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62" w:type="pct"/>
            <w:tcBorders>
              <w:top w:val="single" w:sz="8" w:space="0" w:color="auto"/>
              <w:left w:val="nil"/>
              <w:bottom w:val="single" w:sz="8" w:space="0" w:color="auto"/>
              <w:right w:val="single" w:sz="8" w:space="0" w:color="auto"/>
            </w:tcBorders>
            <w:shd w:val="clear" w:color="auto" w:fill="auto"/>
            <w:vAlign w:val="center"/>
          </w:tcPr>
          <w:p w14:paraId="651D2576" w14:textId="6C409871"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21493C6"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2B34EA2" w14:textId="797D271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9</w:t>
            </w:r>
          </w:p>
        </w:tc>
        <w:tc>
          <w:tcPr>
            <w:tcW w:w="589" w:type="pct"/>
            <w:tcBorders>
              <w:top w:val="single" w:sz="8" w:space="0" w:color="auto"/>
              <w:left w:val="nil"/>
              <w:bottom w:val="single" w:sz="8" w:space="0" w:color="auto"/>
              <w:right w:val="single" w:sz="8" w:space="0" w:color="auto"/>
            </w:tcBorders>
            <w:shd w:val="clear" w:color="auto" w:fill="auto"/>
            <w:vAlign w:val="center"/>
          </w:tcPr>
          <w:p w14:paraId="33DC58DF" w14:textId="5646CB9A"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74A2973" w14:textId="452D71E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功率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6324E15D" w14:textId="4E815D5E"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62" w:type="pct"/>
            <w:tcBorders>
              <w:top w:val="single" w:sz="8" w:space="0" w:color="auto"/>
              <w:left w:val="nil"/>
              <w:bottom w:val="single" w:sz="8" w:space="0" w:color="auto"/>
              <w:right w:val="single" w:sz="8" w:space="0" w:color="auto"/>
            </w:tcBorders>
            <w:shd w:val="clear" w:color="auto" w:fill="auto"/>
            <w:vAlign w:val="center"/>
          </w:tcPr>
          <w:p w14:paraId="18E69CA8" w14:textId="7EB2F0E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C653000"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A75FC5A" w14:textId="4AA476F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10</w:t>
            </w:r>
          </w:p>
        </w:tc>
        <w:tc>
          <w:tcPr>
            <w:tcW w:w="589" w:type="pct"/>
            <w:tcBorders>
              <w:top w:val="single" w:sz="8" w:space="0" w:color="auto"/>
              <w:left w:val="nil"/>
              <w:bottom w:val="single" w:sz="8" w:space="0" w:color="auto"/>
              <w:right w:val="single" w:sz="8" w:space="0" w:color="auto"/>
            </w:tcBorders>
            <w:shd w:val="clear" w:color="auto" w:fill="auto"/>
            <w:vAlign w:val="center"/>
          </w:tcPr>
          <w:p w14:paraId="2B5EF857" w14:textId="6906780B"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569EDCE" w14:textId="5C924BE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输入灵敏度</w:t>
            </w:r>
            <w:r w:rsidRPr="006A262F">
              <w:rPr>
                <w:rFonts w:ascii="宋体" w:hAnsi="宋体"/>
                <w:kern w:val="0"/>
                <w:sz w:val="24"/>
              </w:rPr>
              <w:t xml:space="preserve"> @ 8</w:t>
            </w:r>
            <w:r w:rsidRPr="006A262F">
              <w:rPr>
                <w:rFonts w:ascii="宋体" w:hAnsi="宋体" w:cs="宋体" w:hint="eastAsia"/>
                <w:kern w:val="0"/>
                <w:sz w:val="24"/>
              </w:rPr>
              <w:t>Ω</w:t>
            </w:r>
          </w:p>
        </w:tc>
        <w:tc>
          <w:tcPr>
            <w:tcW w:w="2830" w:type="pct"/>
            <w:tcBorders>
              <w:top w:val="single" w:sz="8" w:space="0" w:color="auto"/>
              <w:left w:val="nil"/>
              <w:bottom w:val="single" w:sz="8" w:space="0" w:color="auto"/>
              <w:right w:val="single" w:sz="8" w:space="0" w:color="auto"/>
            </w:tcBorders>
            <w:shd w:val="clear" w:color="auto" w:fill="auto"/>
            <w:vAlign w:val="center"/>
          </w:tcPr>
          <w:p w14:paraId="7BD4ED9F" w14:textId="46E7AFC6"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62" w:type="pct"/>
            <w:tcBorders>
              <w:top w:val="single" w:sz="8" w:space="0" w:color="auto"/>
              <w:left w:val="nil"/>
              <w:bottom w:val="single" w:sz="8" w:space="0" w:color="auto"/>
              <w:right w:val="single" w:sz="8" w:space="0" w:color="auto"/>
            </w:tcBorders>
            <w:shd w:val="clear" w:color="auto" w:fill="auto"/>
            <w:vAlign w:val="center"/>
          </w:tcPr>
          <w:p w14:paraId="32ACDB48" w14:textId="15616D9E"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2612CF9" w14:textId="77777777">
        <w:trPr>
          <w:trHeight w:val="972"/>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0EF377B" w14:textId="67F3142A"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11</w:t>
            </w:r>
          </w:p>
        </w:tc>
        <w:tc>
          <w:tcPr>
            <w:tcW w:w="589" w:type="pct"/>
            <w:tcBorders>
              <w:top w:val="single" w:sz="8" w:space="0" w:color="auto"/>
              <w:left w:val="nil"/>
              <w:bottom w:val="single" w:sz="8" w:space="0" w:color="auto"/>
              <w:right w:val="single" w:sz="8" w:space="0" w:color="auto"/>
            </w:tcBorders>
            <w:shd w:val="clear" w:color="auto" w:fill="auto"/>
            <w:vAlign w:val="center"/>
          </w:tcPr>
          <w:p w14:paraId="34304E77" w14:textId="4C88830F"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3C3EEA78" w14:textId="49836050"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输入阻抗</w:t>
            </w:r>
          </w:p>
        </w:tc>
        <w:tc>
          <w:tcPr>
            <w:tcW w:w="2830" w:type="pct"/>
            <w:tcBorders>
              <w:top w:val="single" w:sz="8" w:space="0" w:color="auto"/>
              <w:left w:val="nil"/>
              <w:bottom w:val="single" w:sz="8" w:space="0" w:color="auto"/>
              <w:right w:val="single" w:sz="8" w:space="0" w:color="auto"/>
            </w:tcBorders>
            <w:shd w:val="clear" w:color="auto" w:fill="auto"/>
            <w:vAlign w:val="center"/>
          </w:tcPr>
          <w:p w14:paraId="54B5E31F" w14:textId="7B7DB0E0"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10 KΩ平衡</w:t>
            </w:r>
          </w:p>
        </w:tc>
        <w:tc>
          <w:tcPr>
            <w:tcW w:w="462" w:type="pct"/>
            <w:tcBorders>
              <w:top w:val="single" w:sz="8" w:space="0" w:color="auto"/>
              <w:left w:val="nil"/>
              <w:bottom w:val="single" w:sz="8" w:space="0" w:color="auto"/>
              <w:right w:val="single" w:sz="8" w:space="0" w:color="auto"/>
            </w:tcBorders>
            <w:shd w:val="clear" w:color="auto" w:fill="auto"/>
            <w:vAlign w:val="center"/>
          </w:tcPr>
          <w:p w14:paraId="60D6FAD2" w14:textId="7601D333"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15FF1B2"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5070866" w14:textId="6BF75C21"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12</w:t>
            </w:r>
          </w:p>
        </w:tc>
        <w:tc>
          <w:tcPr>
            <w:tcW w:w="589" w:type="pct"/>
            <w:tcBorders>
              <w:top w:val="single" w:sz="8" w:space="0" w:color="auto"/>
              <w:left w:val="nil"/>
              <w:bottom w:val="single" w:sz="8" w:space="0" w:color="auto"/>
              <w:right w:val="single" w:sz="8" w:space="0" w:color="auto"/>
            </w:tcBorders>
            <w:shd w:val="clear" w:color="auto" w:fill="auto"/>
            <w:vAlign w:val="center"/>
          </w:tcPr>
          <w:p w14:paraId="09DA16E3" w14:textId="1F301796"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EACB02D" w14:textId="59865FA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总谐波失真</w:t>
            </w:r>
            <w:r w:rsidRPr="006A262F">
              <w:rPr>
                <w:rFonts w:ascii="宋体" w:hAnsi="宋体"/>
                <w:kern w:val="0"/>
                <w:sz w:val="24"/>
              </w:rPr>
              <w:t>+</w:t>
            </w:r>
            <w:r w:rsidRPr="006A262F">
              <w:rPr>
                <w:rFonts w:ascii="宋体" w:hAnsi="宋体" w:cs="宋体" w:hint="eastAsia"/>
                <w:kern w:val="0"/>
                <w:sz w:val="24"/>
              </w:rPr>
              <w:t>噪音</w:t>
            </w:r>
          </w:p>
        </w:tc>
        <w:tc>
          <w:tcPr>
            <w:tcW w:w="2830" w:type="pct"/>
            <w:tcBorders>
              <w:top w:val="single" w:sz="8" w:space="0" w:color="auto"/>
              <w:left w:val="nil"/>
              <w:bottom w:val="single" w:sz="8" w:space="0" w:color="auto"/>
              <w:right w:val="single" w:sz="8" w:space="0" w:color="auto"/>
            </w:tcBorders>
            <w:shd w:val="clear" w:color="auto" w:fill="auto"/>
            <w:vAlign w:val="center"/>
          </w:tcPr>
          <w:p w14:paraId="11EF5A2F" w14:textId="24DE1105"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62" w:type="pct"/>
            <w:tcBorders>
              <w:top w:val="single" w:sz="8" w:space="0" w:color="auto"/>
              <w:left w:val="nil"/>
              <w:bottom w:val="single" w:sz="8" w:space="0" w:color="auto"/>
              <w:right w:val="single" w:sz="8" w:space="0" w:color="auto"/>
            </w:tcBorders>
            <w:shd w:val="clear" w:color="auto" w:fill="auto"/>
            <w:vAlign w:val="center"/>
          </w:tcPr>
          <w:p w14:paraId="26637A84" w14:textId="0214CD80"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A7BA29F" w14:textId="77777777">
        <w:trPr>
          <w:trHeight w:val="960"/>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8C80809" w14:textId="20C1472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13</w:t>
            </w:r>
          </w:p>
        </w:tc>
        <w:tc>
          <w:tcPr>
            <w:tcW w:w="589" w:type="pct"/>
            <w:tcBorders>
              <w:top w:val="single" w:sz="8" w:space="0" w:color="auto"/>
              <w:left w:val="nil"/>
              <w:bottom w:val="single" w:sz="8" w:space="0" w:color="auto"/>
              <w:right w:val="single" w:sz="8" w:space="0" w:color="auto"/>
            </w:tcBorders>
            <w:shd w:val="clear" w:color="auto" w:fill="auto"/>
            <w:vAlign w:val="center"/>
          </w:tcPr>
          <w:p w14:paraId="5CE94152" w14:textId="311AF6C8"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B7BD0E2" w14:textId="5202A812" w:rsidR="00022D49" w:rsidRPr="006A262F" w:rsidRDefault="00022D49" w:rsidP="00022D49">
            <w:pPr>
              <w:widowControl/>
              <w:jc w:val="center"/>
              <w:rPr>
                <w:rFonts w:ascii="宋体" w:hAnsi="宋体" w:cs="宋体"/>
                <w:kern w:val="0"/>
                <w:sz w:val="24"/>
              </w:rPr>
            </w:pPr>
            <w:r w:rsidRPr="006A262F">
              <w:rPr>
                <w:rFonts w:ascii="宋体" w:hAnsi="宋体"/>
                <w:kern w:val="0"/>
                <w:sz w:val="24"/>
              </w:rPr>
              <w:t xml:space="preserve">SMPTE </w:t>
            </w:r>
            <w:r w:rsidRPr="006A262F">
              <w:rPr>
                <w:rFonts w:ascii="宋体" w:hAnsi="宋体" w:hint="eastAsia"/>
                <w:kern w:val="0"/>
                <w:sz w:val="24"/>
              </w:rPr>
              <w:t>互调失真</w:t>
            </w:r>
          </w:p>
        </w:tc>
        <w:tc>
          <w:tcPr>
            <w:tcW w:w="2830" w:type="pct"/>
            <w:tcBorders>
              <w:top w:val="single" w:sz="8" w:space="0" w:color="auto"/>
              <w:left w:val="nil"/>
              <w:bottom w:val="single" w:sz="8" w:space="0" w:color="auto"/>
              <w:right w:val="single" w:sz="8" w:space="0" w:color="auto"/>
            </w:tcBorders>
            <w:shd w:val="clear" w:color="auto" w:fill="auto"/>
            <w:vAlign w:val="center"/>
          </w:tcPr>
          <w:p w14:paraId="58097618" w14:textId="715F16A1"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62" w:type="pct"/>
            <w:tcBorders>
              <w:top w:val="single" w:sz="8" w:space="0" w:color="auto"/>
              <w:left w:val="nil"/>
              <w:bottom w:val="single" w:sz="8" w:space="0" w:color="auto"/>
              <w:right w:val="single" w:sz="8" w:space="0" w:color="auto"/>
            </w:tcBorders>
            <w:shd w:val="clear" w:color="auto" w:fill="auto"/>
            <w:vAlign w:val="center"/>
          </w:tcPr>
          <w:p w14:paraId="7E046AA1" w14:textId="1BF0F68D"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DC28130"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41A5240" w14:textId="5B5FB2B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14</w:t>
            </w:r>
          </w:p>
        </w:tc>
        <w:tc>
          <w:tcPr>
            <w:tcW w:w="589" w:type="pct"/>
            <w:tcBorders>
              <w:top w:val="single" w:sz="8" w:space="0" w:color="auto"/>
              <w:left w:val="nil"/>
              <w:bottom w:val="single" w:sz="8" w:space="0" w:color="auto"/>
              <w:right w:val="single" w:sz="8" w:space="0" w:color="auto"/>
            </w:tcBorders>
            <w:shd w:val="clear" w:color="auto" w:fill="auto"/>
            <w:vAlign w:val="center"/>
          </w:tcPr>
          <w:p w14:paraId="40D24CB3" w14:textId="1C005AD0"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ED534A2" w14:textId="64914A1F" w:rsidR="00022D49" w:rsidRPr="006A262F" w:rsidRDefault="00022D49" w:rsidP="00022D49">
            <w:pPr>
              <w:widowControl/>
              <w:jc w:val="center"/>
              <w:rPr>
                <w:rFonts w:ascii="宋体" w:hAnsi="宋体"/>
                <w:kern w:val="0"/>
                <w:sz w:val="24"/>
              </w:rPr>
            </w:pPr>
            <w:r w:rsidRPr="006A262F">
              <w:rPr>
                <w:rFonts w:ascii="宋体" w:hAnsi="宋体"/>
                <w:kern w:val="0"/>
                <w:sz w:val="24"/>
              </w:rPr>
              <w:t xml:space="preserve">DIM100 </w:t>
            </w:r>
            <w:r w:rsidRPr="006A262F">
              <w:rPr>
                <w:rFonts w:ascii="宋体" w:hAnsi="宋体" w:hint="eastAsia"/>
                <w:kern w:val="0"/>
                <w:sz w:val="24"/>
              </w:rPr>
              <w:t>互调失真</w:t>
            </w:r>
          </w:p>
        </w:tc>
        <w:tc>
          <w:tcPr>
            <w:tcW w:w="2830" w:type="pct"/>
            <w:tcBorders>
              <w:top w:val="single" w:sz="8" w:space="0" w:color="auto"/>
              <w:left w:val="nil"/>
              <w:bottom w:val="single" w:sz="8" w:space="0" w:color="auto"/>
              <w:right w:val="single" w:sz="8" w:space="0" w:color="auto"/>
            </w:tcBorders>
            <w:shd w:val="clear" w:color="auto" w:fill="auto"/>
            <w:vAlign w:val="center"/>
          </w:tcPr>
          <w:p w14:paraId="3451213D" w14:textId="7948909F"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 typ. &lt;0.005% (&lt;0.02% @ &gt;0.1 W)</w:t>
            </w:r>
          </w:p>
        </w:tc>
        <w:tc>
          <w:tcPr>
            <w:tcW w:w="462" w:type="pct"/>
            <w:tcBorders>
              <w:top w:val="single" w:sz="8" w:space="0" w:color="auto"/>
              <w:left w:val="nil"/>
              <w:bottom w:val="single" w:sz="8" w:space="0" w:color="auto"/>
              <w:right w:val="single" w:sz="8" w:space="0" w:color="auto"/>
            </w:tcBorders>
            <w:shd w:val="clear" w:color="auto" w:fill="auto"/>
            <w:vAlign w:val="center"/>
          </w:tcPr>
          <w:p w14:paraId="2774FAB4" w14:textId="2BAEE696"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3BF10B8"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9E2F850" w14:textId="36ADE06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lastRenderedPageBreak/>
              <w:t>15</w:t>
            </w:r>
          </w:p>
        </w:tc>
        <w:tc>
          <w:tcPr>
            <w:tcW w:w="589" w:type="pct"/>
            <w:tcBorders>
              <w:top w:val="single" w:sz="8" w:space="0" w:color="auto"/>
              <w:left w:val="nil"/>
              <w:bottom w:val="single" w:sz="8" w:space="0" w:color="auto"/>
              <w:right w:val="single" w:sz="8" w:space="0" w:color="auto"/>
            </w:tcBorders>
            <w:shd w:val="clear" w:color="auto" w:fill="auto"/>
            <w:vAlign w:val="center"/>
          </w:tcPr>
          <w:p w14:paraId="535CE1CA" w14:textId="2D617768"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D4EDC39" w14:textId="0CC1A286" w:rsidR="00022D49" w:rsidRPr="006A262F" w:rsidRDefault="00022D49" w:rsidP="00022D49">
            <w:pPr>
              <w:widowControl/>
              <w:jc w:val="center"/>
              <w:rPr>
                <w:rFonts w:ascii="宋体" w:hAnsi="宋体"/>
                <w:kern w:val="0"/>
                <w:sz w:val="24"/>
              </w:rPr>
            </w:pPr>
            <w:r w:rsidRPr="006A262F">
              <w:rPr>
                <w:rFonts w:ascii="宋体" w:hAnsi="宋体" w:cs="宋体" w:hint="eastAsia"/>
                <w:kern w:val="0"/>
                <w:sz w:val="24"/>
              </w:rPr>
              <w:t>串扰</w:t>
            </w:r>
          </w:p>
        </w:tc>
        <w:tc>
          <w:tcPr>
            <w:tcW w:w="2830" w:type="pct"/>
            <w:tcBorders>
              <w:top w:val="single" w:sz="8" w:space="0" w:color="auto"/>
              <w:left w:val="nil"/>
              <w:bottom w:val="single" w:sz="8" w:space="0" w:color="auto"/>
              <w:right w:val="single" w:sz="8" w:space="0" w:color="auto"/>
            </w:tcBorders>
            <w:shd w:val="clear" w:color="auto" w:fill="auto"/>
            <w:vAlign w:val="center"/>
          </w:tcPr>
          <w:p w14:paraId="45634861" w14:textId="29C3B06A"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62" w:type="pct"/>
            <w:tcBorders>
              <w:top w:val="single" w:sz="8" w:space="0" w:color="auto"/>
              <w:left w:val="nil"/>
              <w:bottom w:val="single" w:sz="8" w:space="0" w:color="auto"/>
              <w:right w:val="single" w:sz="8" w:space="0" w:color="auto"/>
            </w:tcBorders>
            <w:shd w:val="clear" w:color="auto" w:fill="auto"/>
            <w:vAlign w:val="center"/>
          </w:tcPr>
          <w:p w14:paraId="0CDC8AA2" w14:textId="47225C6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D2C553A"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CAD3DE5"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30236E3D"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28CE868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160B0D8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4113E2B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32EE6AEA"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7F886F51"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FD45B3E"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B22A7ED" w14:textId="4EF741F4"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0B910605" w14:textId="5B865003"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5A095E7" w14:textId="1D02F172"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单元尺寸</w:t>
            </w:r>
          </w:p>
        </w:tc>
        <w:tc>
          <w:tcPr>
            <w:tcW w:w="2830" w:type="pct"/>
            <w:tcBorders>
              <w:top w:val="single" w:sz="8" w:space="0" w:color="auto"/>
              <w:left w:val="nil"/>
              <w:bottom w:val="single" w:sz="8" w:space="0" w:color="auto"/>
              <w:right w:val="single" w:sz="8" w:space="0" w:color="auto"/>
            </w:tcBorders>
            <w:shd w:val="clear" w:color="auto" w:fill="auto"/>
            <w:vAlign w:val="center"/>
          </w:tcPr>
          <w:p w14:paraId="0CA39F94" w14:textId="27146DA7"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不低于6.5寸；</w:t>
            </w:r>
          </w:p>
        </w:tc>
        <w:tc>
          <w:tcPr>
            <w:tcW w:w="462" w:type="pct"/>
            <w:tcBorders>
              <w:top w:val="single" w:sz="8" w:space="0" w:color="auto"/>
              <w:left w:val="nil"/>
              <w:bottom w:val="single" w:sz="8" w:space="0" w:color="auto"/>
              <w:right w:val="single" w:sz="8" w:space="0" w:color="auto"/>
            </w:tcBorders>
            <w:shd w:val="clear" w:color="auto" w:fill="auto"/>
            <w:vAlign w:val="center"/>
          </w:tcPr>
          <w:p w14:paraId="7C2DB060" w14:textId="2949F414"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2EA0D68"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0BD49D8" w14:textId="58549C77"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48C6A1BC" w14:textId="3A3982A8"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73780F7" w14:textId="48622CE8"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频响范围</w:t>
            </w:r>
          </w:p>
        </w:tc>
        <w:tc>
          <w:tcPr>
            <w:tcW w:w="2830" w:type="pct"/>
            <w:tcBorders>
              <w:top w:val="single" w:sz="8" w:space="0" w:color="auto"/>
              <w:left w:val="nil"/>
              <w:bottom w:val="single" w:sz="8" w:space="0" w:color="auto"/>
              <w:right w:val="single" w:sz="8" w:space="0" w:color="auto"/>
            </w:tcBorders>
            <w:shd w:val="clear" w:color="auto" w:fill="auto"/>
            <w:vAlign w:val="center"/>
          </w:tcPr>
          <w:p w14:paraId="775B4B22" w14:textId="2FB5F0B2"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不劣于65Hz-20KHz（-10dB）；</w:t>
            </w:r>
          </w:p>
        </w:tc>
        <w:tc>
          <w:tcPr>
            <w:tcW w:w="462" w:type="pct"/>
            <w:tcBorders>
              <w:top w:val="single" w:sz="8" w:space="0" w:color="auto"/>
              <w:left w:val="nil"/>
              <w:bottom w:val="single" w:sz="8" w:space="0" w:color="auto"/>
              <w:right w:val="single" w:sz="8" w:space="0" w:color="auto"/>
            </w:tcBorders>
            <w:shd w:val="clear" w:color="auto" w:fill="auto"/>
            <w:vAlign w:val="center"/>
          </w:tcPr>
          <w:p w14:paraId="045E5B87" w14:textId="2B2D69C8"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1F0FAFA"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8110D92" w14:textId="189F1978"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21427C1F" w14:textId="73BA01C7"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EA08230" w14:textId="4345F106"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灵敏度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3EAF2582" w14:textId="3B21C47C"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不低于90dB；</w:t>
            </w:r>
          </w:p>
        </w:tc>
        <w:tc>
          <w:tcPr>
            <w:tcW w:w="462" w:type="pct"/>
            <w:tcBorders>
              <w:top w:val="single" w:sz="8" w:space="0" w:color="auto"/>
              <w:left w:val="nil"/>
              <w:bottom w:val="single" w:sz="8" w:space="0" w:color="auto"/>
              <w:right w:val="single" w:sz="8" w:space="0" w:color="auto"/>
            </w:tcBorders>
            <w:shd w:val="clear" w:color="auto" w:fill="auto"/>
            <w:vAlign w:val="center"/>
          </w:tcPr>
          <w:p w14:paraId="603EBD4C" w14:textId="34BD8BD0"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4D7F401"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4D93803" w14:textId="1026B6A5"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4C46BA35" w14:textId="06DE5280" w:rsidR="0068049E" w:rsidRPr="006A262F" w:rsidRDefault="0068049E" w:rsidP="0068049E">
            <w:pPr>
              <w:widowControl/>
              <w:jc w:val="center"/>
              <w:rPr>
                <w:rFonts w:ascii="宋体" w:hAnsi="宋体" w:cs="宋体"/>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50626B7A" w14:textId="25BE097C"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最大声压级</w:t>
            </w:r>
          </w:p>
        </w:tc>
        <w:tc>
          <w:tcPr>
            <w:tcW w:w="2830" w:type="pct"/>
            <w:tcBorders>
              <w:top w:val="single" w:sz="8" w:space="0" w:color="auto"/>
              <w:left w:val="nil"/>
              <w:bottom w:val="single" w:sz="8" w:space="0" w:color="auto"/>
              <w:right w:val="single" w:sz="8" w:space="0" w:color="auto"/>
            </w:tcBorders>
            <w:shd w:val="clear" w:color="auto" w:fill="auto"/>
            <w:vAlign w:val="center"/>
          </w:tcPr>
          <w:p w14:paraId="6AC21A8F" w14:textId="4377B7C7"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不低于111dB；</w:t>
            </w:r>
          </w:p>
        </w:tc>
        <w:tc>
          <w:tcPr>
            <w:tcW w:w="462" w:type="pct"/>
            <w:tcBorders>
              <w:top w:val="single" w:sz="8" w:space="0" w:color="auto"/>
              <w:left w:val="nil"/>
              <w:bottom w:val="single" w:sz="8" w:space="0" w:color="auto"/>
              <w:right w:val="single" w:sz="8" w:space="0" w:color="auto"/>
            </w:tcBorders>
            <w:shd w:val="clear" w:color="auto" w:fill="auto"/>
            <w:vAlign w:val="center"/>
          </w:tcPr>
          <w:p w14:paraId="3381C7BA" w14:textId="22F407DC" w:rsidR="0068049E" w:rsidRPr="006A262F" w:rsidRDefault="00C51C35"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44D64BF"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BB87E24" w14:textId="11C35B6F"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2FCBF243" w14:textId="1A0FA83B" w:rsidR="0068049E" w:rsidRPr="006A262F" w:rsidRDefault="0068049E" w:rsidP="0068049E">
            <w:pPr>
              <w:widowControl/>
              <w:jc w:val="center"/>
              <w:rPr>
                <w:rFonts w:ascii="宋体" w:hAnsi="宋体" w:cs="宋体"/>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3E19BD3F" w14:textId="69ED6894"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覆盖角度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7C7DE99B" w14:textId="37718CCE"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不小于110°；</w:t>
            </w:r>
          </w:p>
        </w:tc>
        <w:tc>
          <w:tcPr>
            <w:tcW w:w="462" w:type="pct"/>
            <w:tcBorders>
              <w:top w:val="single" w:sz="8" w:space="0" w:color="auto"/>
              <w:left w:val="nil"/>
              <w:bottom w:val="single" w:sz="8" w:space="0" w:color="auto"/>
              <w:right w:val="single" w:sz="8" w:space="0" w:color="auto"/>
            </w:tcBorders>
            <w:shd w:val="clear" w:color="auto" w:fill="auto"/>
            <w:vAlign w:val="center"/>
          </w:tcPr>
          <w:p w14:paraId="0577E9B4" w14:textId="43E1F04D"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35EC619"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0F99F3D"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0366EBE7"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35E265E1"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496B367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31144E6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731014C9"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4AFA67A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C2BDB5B"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DF58268" w14:textId="2D5644B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4E98C6FE" w14:textId="4DC4948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5616D7D0" w14:textId="56A2539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频响范围</w:t>
            </w:r>
          </w:p>
        </w:tc>
        <w:tc>
          <w:tcPr>
            <w:tcW w:w="2830" w:type="pct"/>
            <w:tcBorders>
              <w:top w:val="single" w:sz="8" w:space="0" w:color="auto"/>
              <w:left w:val="nil"/>
              <w:bottom w:val="single" w:sz="8" w:space="0" w:color="auto"/>
              <w:right w:val="single" w:sz="8" w:space="0" w:color="auto"/>
            </w:tcBorders>
            <w:shd w:val="clear" w:color="auto" w:fill="auto"/>
            <w:vAlign w:val="center"/>
          </w:tcPr>
          <w:p w14:paraId="456222B9" w14:textId="7B55A942"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不劣于10Hz-30kHz(1W@8Ω,±3dB)；</w:t>
            </w:r>
          </w:p>
        </w:tc>
        <w:tc>
          <w:tcPr>
            <w:tcW w:w="462" w:type="pct"/>
            <w:tcBorders>
              <w:top w:val="single" w:sz="8" w:space="0" w:color="auto"/>
              <w:left w:val="nil"/>
              <w:bottom w:val="single" w:sz="8" w:space="0" w:color="auto"/>
              <w:right w:val="single" w:sz="8" w:space="0" w:color="auto"/>
            </w:tcBorders>
            <w:shd w:val="clear" w:color="auto" w:fill="auto"/>
            <w:vAlign w:val="center"/>
          </w:tcPr>
          <w:p w14:paraId="60DAFD14" w14:textId="04F827C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A6D4AD2"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98B0BE6" w14:textId="2551A23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76544839" w14:textId="65B5ADF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A63B276" w14:textId="3D15CCCC"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信噪比</w:t>
            </w:r>
          </w:p>
        </w:tc>
        <w:tc>
          <w:tcPr>
            <w:tcW w:w="2830" w:type="pct"/>
            <w:tcBorders>
              <w:top w:val="single" w:sz="8" w:space="0" w:color="auto"/>
              <w:left w:val="nil"/>
              <w:bottom w:val="single" w:sz="8" w:space="0" w:color="auto"/>
              <w:right w:val="single" w:sz="8" w:space="0" w:color="auto"/>
            </w:tcBorders>
            <w:shd w:val="clear" w:color="auto" w:fill="auto"/>
            <w:vAlign w:val="center"/>
          </w:tcPr>
          <w:p w14:paraId="7DC2272A" w14:textId="2B3981FB"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不劣于110dBA(20Hz-20kHz，A计权）；</w:t>
            </w:r>
          </w:p>
        </w:tc>
        <w:tc>
          <w:tcPr>
            <w:tcW w:w="462" w:type="pct"/>
            <w:tcBorders>
              <w:top w:val="single" w:sz="8" w:space="0" w:color="auto"/>
              <w:left w:val="nil"/>
              <w:bottom w:val="single" w:sz="8" w:space="0" w:color="auto"/>
              <w:right w:val="single" w:sz="8" w:space="0" w:color="auto"/>
            </w:tcBorders>
            <w:shd w:val="clear" w:color="auto" w:fill="auto"/>
            <w:vAlign w:val="center"/>
          </w:tcPr>
          <w:p w14:paraId="1C656F58" w14:textId="313BA8C2" w:rsidR="000B5829" w:rsidRPr="006A262F" w:rsidRDefault="00C51C35"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141D221"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DDC61E9" w14:textId="0763A587"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1AA4F8CB" w14:textId="14D1DEB3" w:rsidR="000B5829" w:rsidRPr="006A262F" w:rsidRDefault="000B5829" w:rsidP="000B5829">
            <w:pPr>
              <w:widowControl/>
              <w:jc w:val="center"/>
              <w:rPr>
                <w:rFonts w:ascii="宋体" w:hAnsi="宋体" w:cs="宋体"/>
                <w:b/>
                <w:bCs/>
                <w:kern w:val="0"/>
                <w:sz w:val="24"/>
              </w:rPr>
            </w:pPr>
          </w:p>
        </w:tc>
        <w:tc>
          <w:tcPr>
            <w:tcW w:w="654" w:type="pct"/>
            <w:tcBorders>
              <w:top w:val="single" w:sz="8" w:space="0" w:color="auto"/>
              <w:left w:val="nil"/>
              <w:bottom w:val="single" w:sz="8" w:space="0" w:color="auto"/>
              <w:right w:val="single" w:sz="8" w:space="0" w:color="auto"/>
            </w:tcBorders>
            <w:shd w:val="clear" w:color="auto" w:fill="auto"/>
            <w:vAlign w:val="center"/>
          </w:tcPr>
          <w:p w14:paraId="45E952B8" w14:textId="40D6B081"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阻尼系数</w:t>
            </w:r>
          </w:p>
        </w:tc>
        <w:tc>
          <w:tcPr>
            <w:tcW w:w="2830" w:type="pct"/>
            <w:tcBorders>
              <w:top w:val="single" w:sz="8" w:space="0" w:color="auto"/>
              <w:left w:val="nil"/>
              <w:bottom w:val="single" w:sz="8" w:space="0" w:color="auto"/>
              <w:right w:val="single" w:sz="8" w:space="0" w:color="auto"/>
            </w:tcBorders>
            <w:shd w:val="clear" w:color="auto" w:fill="auto"/>
            <w:vAlign w:val="center"/>
          </w:tcPr>
          <w:p w14:paraId="231747EB" w14:textId="72D10C38" w:rsidR="000B5829" w:rsidRPr="006A262F" w:rsidRDefault="000B5829" w:rsidP="000B5829">
            <w:pPr>
              <w:widowControl/>
              <w:jc w:val="left"/>
              <w:rPr>
                <w:rFonts w:ascii="宋体" w:hAnsi="宋体" w:cs="宋体"/>
                <w:kern w:val="0"/>
                <w:sz w:val="24"/>
                <w:u w:val="single"/>
              </w:rPr>
            </w:pPr>
            <w:r w:rsidRPr="006A262F">
              <w:rPr>
                <w:rFonts w:ascii="宋体" w:hAnsi="宋体" w:cs="宋体" w:hint="eastAsia"/>
                <w:kern w:val="0"/>
                <w:sz w:val="24"/>
              </w:rPr>
              <w:t>不劣于1000@8欧 100Hz；</w:t>
            </w:r>
          </w:p>
        </w:tc>
        <w:tc>
          <w:tcPr>
            <w:tcW w:w="462" w:type="pct"/>
            <w:tcBorders>
              <w:top w:val="single" w:sz="8" w:space="0" w:color="auto"/>
              <w:left w:val="nil"/>
              <w:bottom w:val="single" w:sz="8" w:space="0" w:color="auto"/>
              <w:right w:val="single" w:sz="8" w:space="0" w:color="auto"/>
            </w:tcBorders>
            <w:shd w:val="clear" w:color="auto" w:fill="auto"/>
            <w:vAlign w:val="center"/>
          </w:tcPr>
          <w:p w14:paraId="4F2ECB80" w14:textId="0C22AA9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D1545FC"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52713A7" w14:textId="4D26192F"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2729DB71" w14:textId="05DF77A2" w:rsidR="000B5829" w:rsidRPr="006A262F" w:rsidRDefault="000B5829" w:rsidP="000B582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BD43580" w14:textId="173136E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谐波</w:t>
            </w:r>
          </w:p>
        </w:tc>
        <w:tc>
          <w:tcPr>
            <w:tcW w:w="2830" w:type="pct"/>
            <w:tcBorders>
              <w:top w:val="single" w:sz="8" w:space="0" w:color="auto"/>
              <w:left w:val="nil"/>
              <w:bottom w:val="single" w:sz="8" w:space="0" w:color="auto"/>
              <w:right w:val="single" w:sz="8" w:space="0" w:color="auto"/>
            </w:tcBorders>
            <w:shd w:val="clear" w:color="auto" w:fill="auto"/>
            <w:vAlign w:val="center"/>
          </w:tcPr>
          <w:p w14:paraId="671532DC" w14:textId="4195108A"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62" w:type="pct"/>
            <w:tcBorders>
              <w:top w:val="single" w:sz="8" w:space="0" w:color="auto"/>
              <w:left w:val="nil"/>
              <w:bottom w:val="single" w:sz="8" w:space="0" w:color="auto"/>
              <w:right w:val="single" w:sz="8" w:space="0" w:color="auto"/>
            </w:tcBorders>
            <w:shd w:val="clear" w:color="auto" w:fill="auto"/>
            <w:vAlign w:val="center"/>
          </w:tcPr>
          <w:p w14:paraId="334D0713" w14:textId="58F6D156" w:rsidR="000B5829" w:rsidRPr="006A262F" w:rsidRDefault="00B57DEA"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3B100CB"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242AA579" w14:textId="250B893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131ACD08" w14:textId="488C1756"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638569F" w14:textId="510C13D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通道数</w:t>
            </w:r>
          </w:p>
        </w:tc>
        <w:tc>
          <w:tcPr>
            <w:tcW w:w="2830" w:type="pct"/>
            <w:tcBorders>
              <w:top w:val="single" w:sz="8" w:space="0" w:color="auto"/>
              <w:left w:val="nil"/>
              <w:bottom w:val="single" w:sz="8" w:space="0" w:color="auto"/>
              <w:right w:val="single" w:sz="8" w:space="0" w:color="auto"/>
            </w:tcBorders>
            <w:shd w:val="clear" w:color="auto" w:fill="auto"/>
            <w:vAlign w:val="center"/>
          </w:tcPr>
          <w:p w14:paraId="3A5FB368" w14:textId="51E624EA"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62" w:type="pct"/>
            <w:tcBorders>
              <w:top w:val="single" w:sz="8" w:space="0" w:color="auto"/>
              <w:left w:val="nil"/>
              <w:bottom w:val="single" w:sz="8" w:space="0" w:color="auto"/>
              <w:right w:val="single" w:sz="8" w:space="0" w:color="auto"/>
            </w:tcBorders>
            <w:shd w:val="clear" w:color="auto" w:fill="auto"/>
            <w:vAlign w:val="center"/>
          </w:tcPr>
          <w:p w14:paraId="0472659E" w14:textId="29B486B9"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18B83C6"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28782D89" w14:textId="7B43FDD1" w:rsidR="000B5829" w:rsidRPr="006A262F" w:rsidRDefault="000B5829" w:rsidP="000B5829">
            <w:pPr>
              <w:widowControl/>
              <w:jc w:val="center"/>
              <w:rPr>
                <w:rFonts w:ascii="宋体" w:hAnsi="宋体" w:cs="宋体"/>
                <w:kern w:val="0"/>
                <w:sz w:val="24"/>
              </w:rPr>
            </w:pPr>
            <w:r w:rsidRPr="006A262F">
              <w:rPr>
                <w:rFonts w:ascii="宋体" w:hAnsi="宋体" w:cs="宋体"/>
                <w:kern w:val="0"/>
                <w:sz w:val="24"/>
              </w:rPr>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2577A6AE" w14:textId="4AD89A4A"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A4226BE" w14:textId="16208F2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控制</w:t>
            </w:r>
          </w:p>
        </w:tc>
        <w:tc>
          <w:tcPr>
            <w:tcW w:w="2830" w:type="pct"/>
            <w:tcBorders>
              <w:top w:val="single" w:sz="8" w:space="0" w:color="auto"/>
              <w:left w:val="nil"/>
              <w:bottom w:val="single" w:sz="8" w:space="0" w:color="auto"/>
              <w:right w:val="single" w:sz="8" w:space="0" w:color="auto"/>
            </w:tcBorders>
            <w:shd w:val="clear" w:color="auto" w:fill="auto"/>
            <w:vAlign w:val="center"/>
          </w:tcPr>
          <w:p w14:paraId="56D53671" w14:textId="51169305"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62" w:type="pct"/>
            <w:tcBorders>
              <w:top w:val="single" w:sz="8" w:space="0" w:color="auto"/>
              <w:left w:val="nil"/>
              <w:bottom w:val="single" w:sz="8" w:space="0" w:color="auto"/>
              <w:right w:val="single" w:sz="8" w:space="0" w:color="auto"/>
            </w:tcBorders>
            <w:shd w:val="clear" w:color="auto" w:fill="auto"/>
            <w:vAlign w:val="center"/>
          </w:tcPr>
          <w:p w14:paraId="4C966AC9" w14:textId="760CFEB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F7C8401"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204B2C35" w14:textId="2B877EF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7</w:t>
            </w:r>
          </w:p>
        </w:tc>
        <w:tc>
          <w:tcPr>
            <w:tcW w:w="589" w:type="pct"/>
            <w:tcBorders>
              <w:top w:val="single" w:sz="8" w:space="0" w:color="auto"/>
              <w:left w:val="nil"/>
              <w:bottom w:val="single" w:sz="8" w:space="0" w:color="auto"/>
              <w:right w:val="single" w:sz="8" w:space="0" w:color="auto"/>
            </w:tcBorders>
            <w:shd w:val="clear" w:color="auto" w:fill="auto"/>
            <w:vAlign w:val="center"/>
          </w:tcPr>
          <w:p w14:paraId="7EEBA898" w14:textId="68FD3D58"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31AFCA07" w14:textId="30A03AC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预设功能</w:t>
            </w:r>
          </w:p>
        </w:tc>
        <w:tc>
          <w:tcPr>
            <w:tcW w:w="2830" w:type="pct"/>
            <w:tcBorders>
              <w:top w:val="single" w:sz="8" w:space="0" w:color="auto"/>
              <w:left w:val="nil"/>
              <w:bottom w:val="single" w:sz="8" w:space="0" w:color="auto"/>
              <w:right w:val="single" w:sz="8" w:space="0" w:color="auto"/>
            </w:tcBorders>
            <w:shd w:val="clear" w:color="auto" w:fill="auto"/>
            <w:vAlign w:val="center"/>
          </w:tcPr>
          <w:p w14:paraId="3FE63D4B" w14:textId="727C69C4"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62" w:type="pct"/>
            <w:tcBorders>
              <w:top w:val="single" w:sz="8" w:space="0" w:color="auto"/>
              <w:left w:val="nil"/>
              <w:bottom w:val="single" w:sz="8" w:space="0" w:color="auto"/>
              <w:right w:val="single" w:sz="8" w:space="0" w:color="auto"/>
            </w:tcBorders>
            <w:shd w:val="clear" w:color="auto" w:fill="auto"/>
            <w:vAlign w:val="center"/>
          </w:tcPr>
          <w:p w14:paraId="7ECA3C69" w14:textId="6CFD1177" w:rsidR="000B5829" w:rsidRPr="006A262F" w:rsidRDefault="00C51C35"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5B462E3"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6E0D794" w14:textId="6158515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8</w:t>
            </w:r>
          </w:p>
        </w:tc>
        <w:tc>
          <w:tcPr>
            <w:tcW w:w="589" w:type="pct"/>
            <w:tcBorders>
              <w:top w:val="single" w:sz="8" w:space="0" w:color="auto"/>
              <w:left w:val="nil"/>
              <w:bottom w:val="single" w:sz="8" w:space="0" w:color="auto"/>
              <w:right w:val="single" w:sz="8" w:space="0" w:color="auto"/>
            </w:tcBorders>
            <w:shd w:val="clear" w:color="auto" w:fill="auto"/>
            <w:vAlign w:val="center"/>
          </w:tcPr>
          <w:p w14:paraId="0ABB31F8" w14:textId="6657641D" w:rsidR="000B5829" w:rsidRPr="006A262F" w:rsidRDefault="000B5829" w:rsidP="000B582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A78AB78" w14:textId="7C09621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扩展数量</w:t>
            </w:r>
          </w:p>
        </w:tc>
        <w:tc>
          <w:tcPr>
            <w:tcW w:w="2830" w:type="pct"/>
            <w:tcBorders>
              <w:top w:val="single" w:sz="8" w:space="0" w:color="auto"/>
              <w:left w:val="nil"/>
              <w:bottom w:val="single" w:sz="8" w:space="0" w:color="auto"/>
              <w:right w:val="single" w:sz="8" w:space="0" w:color="auto"/>
            </w:tcBorders>
            <w:shd w:val="clear" w:color="auto" w:fill="auto"/>
            <w:vAlign w:val="center"/>
          </w:tcPr>
          <w:p w14:paraId="1256F329" w14:textId="44657E5F"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62" w:type="pct"/>
            <w:tcBorders>
              <w:top w:val="single" w:sz="8" w:space="0" w:color="auto"/>
              <w:left w:val="nil"/>
              <w:bottom w:val="single" w:sz="8" w:space="0" w:color="auto"/>
              <w:right w:val="single" w:sz="8" w:space="0" w:color="auto"/>
            </w:tcBorders>
            <w:shd w:val="clear" w:color="auto" w:fill="auto"/>
            <w:vAlign w:val="center"/>
          </w:tcPr>
          <w:p w14:paraId="2CBB3A32" w14:textId="1A92756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263E3AC"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4426653" w14:textId="66995EFA"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9</w:t>
            </w:r>
          </w:p>
        </w:tc>
        <w:tc>
          <w:tcPr>
            <w:tcW w:w="589" w:type="pct"/>
            <w:tcBorders>
              <w:top w:val="single" w:sz="8" w:space="0" w:color="auto"/>
              <w:left w:val="nil"/>
              <w:bottom w:val="single" w:sz="8" w:space="0" w:color="auto"/>
              <w:right w:val="single" w:sz="8" w:space="0" w:color="auto"/>
            </w:tcBorders>
            <w:shd w:val="clear" w:color="auto" w:fill="auto"/>
            <w:vAlign w:val="center"/>
          </w:tcPr>
          <w:p w14:paraId="525C390C" w14:textId="63D54CBF"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3705525C" w14:textId="35B32A1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功率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62355475" w14:textId="792AB02A"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62" w:type="pct"/>
            <w:tcBorders>
              <w:top w:val="single" w:sz="8" w:space="0" w:color="auto"/>
              <w:left w:val="nil"/>
              <w:bottom w:val="single" w:sz="8" w:space="0" w:color="auto"/>
              <w:right w:val="single" w:sz="8" w:space="0" w:color="auto"/>
            </w:tcBorders>
            <w:shd w:val="clear" w:color="auto" w:fill="auto"/>
            <w:vAlign w:val="center"/>
          </w:tcPr>
          <w:p w14:paraId="32F5FFD2" w14:textId="42F0C40C"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F02E47A"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D2202CA" w14:textId="289D5EA1"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10</w:t>
            </w:r>
          </w:p>
        </w:tc>
        <w:tc>
          <w:tcPr>
            <w:tcW w:w="589" w:type="pct"/>
            <w:tcBorders>
              <w:top w:val="single" w:sz="8" w:space="0" w:color="auto"/>
              <w:left w:val="nil"/>
              <w:bottom w:val="single" w:sz="8" w:space="0" w:color="auto"/>
              <w:right w:val="single" w:sz="8" w:space="0" w:color="auto"/>
            </w:tcBorders>
            <w:shd w:val="clear" w:color="auto" w:fill="auto"/>
            <w:vAlign w:val="center"/>
          </w:tcPr>
          <w:p w14:paraId="4CD20042" w14:textId="28D2859A"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F60CE00" w14:textId="7FF5C14B"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输入灵敏度 @ 8Ω</w:t>
            </w:r>
          </w:p>
        </w:tc>
        <w:tc>
          <w:tcPr>
            <w:tcW w:w="2830" w:type="pct"/>
            <w:tcBorders>
              <w:top w:val="single" w:sz="8" w:space="0" w:color="auto"/>
              <w:left w:val="nil"/>
              <w:bottom w:val="single" w:sz="8" w:space="0" w:color="auto"/>
              <w:right w:val="single" w:sz="8" w:space="0" w:color="auto"/>
            </w:tcBorders>
            <w:shd w:val="clear" w:color="auto" w:fill="auto"/>
            <w:vAlign w:val="center"/>
          </w:tcPr>
          <w:p w14:paraId="2FCBB0AA" w14:textId="7140CCF9"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62" w:type="pct"/>
            <w:tcBorders>
              <w:top w:val="single" w:sz="8" w:space="0" w:color="auto"/>
              <w:left w:val="nil"/>
              <w:bottom w:val="single" w:sz="8" w:space="0" w:color="auto"/>
              <w:right w:val="single" w:sz="8" w:space="0" w:color="auto"/>
            </w:tcBorders>
            <w:shd w:val="clear" w:color="auto" w:fill="auto"/>
            <w:vAlign w:val="center"/>
          </w:tcPr>
          <w:p w14:paraId="34453B5B" w14:textId="6700ACCC"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E850C4D"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D041509" w14:textId="2189A25A"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lastRenderedPageBreak/>
              <w:t>11</w:t>
            </w:r>
          </w:p>
        </w:tc>
        <w:tc>
          <w:tcPr>
            <w:tcW w:w="589" w:type="pct"/>
            <w:tcBorders>
              <w:top w:val="single" w:sz="8" w:space="0" w:color="auto"/>
              <w:left w:val="nil"/>
              <w:bottom w:val="single" w:sz="8" w:space="0" w:color="auto"/>
              <w:right w:val="single" w:sz="8" w:space="0" w:color="auto"/>
            </w:tcBorders>
            <w:shd w:val="clear" w:color="auto" w:fill="auto"/>
            <w:vAlign w:val="center"/>
          </w:tcPr>
          <w:p w14:paraId="70A79F48" w14:textId="29C244BB"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9968304" w14:textId="79DC1B7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输入阻抗</w:t>
            </w:r>
          </w:p>
        </w:tc>
        <w:tc>
          <w:tcPr>
            <w:tcW w:w="2830" w:type="pct"/>
            <w:tcBorders>
              <w:top w:val="single" w:sz="8" w:space="0" w:color="auto"/>
              <w:left w:val="nil"/>
              <w:bottom w:val="single" w:sz="8" w:space="0" w:color="auto"/>
              <w:right w:val="single" w:sz="8" w:space="0" w:color="auto"/>
            </w:tcBorders>
            <w:shd w:val="clear" w:color="auto" w:fill="auto"/>
            <w:vAlign w:val="center"/>
          </w:tcPr>
          <w:p w14:paraId="4E2D2604" w14:textId="7E305A93"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10 KΩ平衡</w:t>
            </w:r>
          </w:p>
        </w:tc>
        <w:tc>
          <w:tcPr>
            <w:tcW w:w="462" w:type="pct"/>
            <w:tcBorders>
              <w:top w:val="single" w:sz="8" w:space="0" w:color="auto"/>
              <w:left w:val="nil"/>
              <w:bottom w:val="single" w:sz="8" w:space="0" w:color="auto"/>
              <w:right w:val="single" w:sz="8" w:space="0" w:color="auto"/>
            </w:tcBorders>
            <w:shd w:val="clear" w:color="auto" w:fill="auto"/>
            <w:vAlign w:val="center"/>
          </w:tcPr>
          <w:p w14:paraId="35184111" w14:textId="15A0E90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5A93567"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135F216" w14:textId="119BAB0B"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12</w:t>
            </w:r>
          </w:p>
        </w:tc>
        <w:tc>
          <w:tcPr>
            <w:tcW w:w="589" w:type="pct"/>
            <w:tcBorders>
              <w:top w:val="single" w:sz="8" w:space="0" w:color="auto"/>
              <w:left w:val="nil"/>
              <w:bottom w:val="single" w:sz="8" w:space="0" w:color="auto"/>
              <w:right w:val="single" w:sz="8" w:space="0" w:color="auto"/>
            </w:tcBorders>
            <w:shd w:val="clear" w:color="auto" w:fill="auto"/>
            <w:vAlign w:val="center"/>
          </w:tcPr>
          <w:p w14:paraId="1D95299C" w14:textId="67765AF2"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E6A038F" w14:textId="096E882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总谐波失真+噪音</w:t>
            </w:r>
          </w:p>
        </w:tc>
        <w:tc>
          <w:tcPr>
            <w:tcW w:w="2830" w:type="pct"/>
            <w:tcBorders>
              <w:top w:val="single" w:sz="8" w:space="0" w:color="auto"/>
              <w:left w:val="nil"/>
              <w:bottom w:val="single" w:sz="8" w:space="0" w:color="auto"/>
              <w:right w:val="single" w:sz="8" w:space="0" w:color="auto"/>
            </w:tcBorders>
            <w:shd w:val="clear" w:color="auto" w:fill="auto"/>
            <w:vAlign w:val="center"/>
          </w:tcPr>
          <w:p w14:paraId="44178680" w14:textId="02430FF6"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62" w:type="pct"/>
            <w:tcBorders>
              <w:top w:val="single" w:sz="8" w:space="0" w:color="auto"/>
              <w:left w:val="nil"/>
              <w:bottom w:val="single" w:sz="8" w:space="0" w:color="auto"/>
              <w:right w:val="single" w:sz="8" w:space="0" w:color="auto"/>
            </w:tcBorders>
            <w:shd w:val="clear" w:color="auto" w:fill="auto"/>
            <w:vAlign w:val="center"/>
          </w:tcPr>
          <w:p w14:paraId="558FB896" w14:textId="4E516949"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E553F3D"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7725AE7" w14:textId="69DDD19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13</w:t>
            </w:r>
          </w:p>
        </w:tc>
        <w:tc>
          <w:tcPr>
            <w:tcW w:w="589" w:type="pct"/>
            <w:tcBorders>
              <w:top w:val="single" w:sz="8" w:space="0" w:color="auto"/>
              <w:left w:val="nil"/>
              <w:bottom w:val="single" w:sz="8" w:space="0" w:color="auto"/>
              <w:right w:val="single" w:sz="8" w:space="0" w:color="auto"/>
            </w:tcBorders>
            <w:shd w:val="clear" w:color="auto" w:fill="auto"/>
            <w:vAlign w:val="center"/>
          </w:tcPr>
          <w:p w14:paraId="09162963" w14:textId="063952ED"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323E69CC" w14:textId="0702EE9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SMPTE 互调失真</w:t>
            </w:r>
          </w:p>
        </w:tc>
        <w:tc>
          <w:tcPr>
            <w:tcW w:w="2830" w:type="pct"/>
            <w:tcBorders>
              <w:top w:val="single" w:sz="8" w:space="0" w:color="auto"/>
              <w:left w:val="nil"/>
              <w:bottom w:val="single" w:sz="8" w:space="0" w:color="auto"/>
              <w:right w:val="single" w:sz="8" w:space="0" w:color="auto"/>
            </w:tcBorders>
            <w:shd w:val="clear" w:color="auto" w:fill="auto"/>
            <w:vAlign w:val="center"/>
          </w:tcPr>
          <w:p w14:paraId="1F6D7EBE" w14:textId="5FC6473B"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62" w:type="pct"/>
            <w:tcBorders>
              <w:top w:val="single" w:sz="8" w:space="0" w:color="auto"/>
              <w:left w:val="nil"/>
              <w:bottom w:val="single" w:sz="8" w:space="0" w:color="auto"/>
              <w:right w:val="single" w:sz="8" w:space="0" w:color="auto"/>
            </w:tcBorders>
            <w:shd w:val="clear" w:color="auto" w:fill="auto"/>
            <w:vAlign w:val="center"/>
          </w:tcPr>
          <w:p w14:paraId="46A40B60" w14:textId="3A1D86AB"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3D61E23"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767C713" w14:textId="1554D90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14</w:t>
            </w:r>
          </w:p>
        </w:tc>
        <w:tc>
          <w:tcPr>
            <w:tcW w:w="589" w:type="pct"/>
            <w:tcBorders>
              <w:top w:val="single" w:sz="8" w:space="0" w:color="auto"/>
              <w:left w:val="nil"/>
              <w:bottom w:val="single" w:sz="8" w:space="0" w:color="auto"/>
              <w:right w:val="single" w:sz="8" w:space="0" w:color="auto"/>
            </w:tcBorders>
            <w:shd w:val="clear" w:color="auto" w:fill="auto"/>
            <w:vAlign w:val="center"/>
          </w:tcPr>
          <w:p w14:paraId="734CFB6A" w14:textId="285EB507"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B5617B4" w14:textId="27B3B30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DIM100 互调失真</w:t>
            </w:r>
          </w:p>
        </w:tc>
        <w:tc>
          <w:tcPr>
            <w:tcW w:w="2830" w:type="pct"/>
            <w:tcBorders>
              <w:top w:val="single" w:sz="8" w:space="0" w:color="auto"/>
              <w:left w:val="nil"/>
              <w:bottom w:val="single" w:sz="8" w:space="0" w:color="auto"/>
              <w:right w:val="single" w:sz="8" w:space="0" w:color="auto"/>
            </w:tcBorders>
            <w:shd w:val="clear" w:color="auto" w:fill="auto"/>
            <w:vAlign w:val="center"/>
          </w:tcPr>
          <w:p w14:paraId="60D83A84" w14:textId="38D9C5F9"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 typ. &lt;0.005% (&lt;0.02% @ &gt;0.1 W)</w:t>
            </w:r>
          </w:p>
        </w:tc>
        <w:tc>
          <w:tcPr>
            <w:tcW w:w="462" w:type="pct"/>
            <w:tcBorders>
              <w:top w:val="single" w:sz="8" w:space="0" w:color="auto"/>
              <w:left w:val="nil"/>
              <w:bottom w:val="single" w:sz="8" w:space="0" w:color="auto"/>
              <w:right w:val="single" w:sz="8" w:space="0" w:color="auto"/>
            </w:tcBorders>
            <w:shd w:val="clear" w:color="auto" w:fill="auto"/>
            <w:vAlign w:val="center"/>
          </w:tcPr>
          <w:p w14:paraId="6249C9F8" w14:textId="4F904B9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B17835F"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84F05E7" w14:textId="3945067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15</w:t>
            </w:r>
          </w:p>
        </w:tc>
        <w:tc>
          <w:tcPr>
            <w:tcW w:w="589" w:type="pct"/>
            <w:tcBorders>
              <w:top w:val="single" w:sz="8" w:space="0" w:color="auto"/>
              <w:left w:val="nil"/>
              <w:bottom w:val="single" w:sz="8" w:space="0" w:color="auto"/>
              <w:right w:val="single" w:sz="8" w:space="0" w:color="auto"/>
            </w:tcBorders>
            <w:shd w:val="clear" w:color="auto" w:fill="auto"/>
            <w:vAlign w:val="center"/>
          </w:tcPr>
          <w:p w14:paraId="5AA21295" w14:textId="4A69B6CE"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6AFC9A7" w14:textId="3BAAA60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串扰</w:t>
            </w:r>
          </w:p>
        </w:tc>
        <w:tc>
          <w:tcPr>
            <w:tcW w:w="2830" w:type="pct"/>
            <w:tcBorders>
              <w:top w:val="single" w:sz="8" w:space="0" w:color="auto"/>
              <w:left w:val="nil"/>
              <w:bottom w:val="single" w:sz="8" w:space="0" w:color="auto"/>
              <w:right w:val="single" w:sz="8" w:space="0" w:color="auto"/>
            </w:tcBorders>
            <w:shd w:val="clear" w:color="auto" w:fill="auto"/>
            <w:vAlign w:val="center"/>
          </w:tcPr>
          <w:p w14:paraId="70D7D83E" w14:textId="1F4C1843"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62" w:type="pct"/>
            <w:tcBorders>
              <w:top w:val="single" w:sz="8" w:space="0" w:color="auto"/>
              <w:left w:val="nil"/>
              <w:bottom w:val="single" w:sz="8" w:space="0" w:color="auto"/>
              <w:right w:val="single" w:sz="8" w:space="0" w:color="auto"/>
            </w:tcBorders>
            <w:shd w:val="clear" w:color="auto" w:fill="auto"/>
            <w:vAlign w:val="center"/>
          </w:tcPr>
          <w:p w14:paraId="238FB4CB" w14:textId="7EBF38E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6A9CB11"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4E9C14F"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USB转换器</w:t>
            </w:r>
          </w:p>
        </w:tc>
      </w:tr>
      <w:tr w:rsidR="006A262F" w:rsidRPr="006A262F" w14:paraId="7C6D759F"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4AE01D1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12C829D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23F9B89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3E2BDF2F"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341DF5D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BC3B262"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82D253D" w14:textId="207A4271"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26FA8721" w14:textId="5DB3E12D"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41EBB07" w14:textId="1A9EC725"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性能参数</w:t>
            </w:r>
          </w:p>
        </w:tc>
        <w:tc>
          <w:tcPr>
            <w:tcW w:w="2830" w:type="pct"/>
            <w:tcBorders>
              <w:top w:val="single" w:sz="8" w:space="0" w:color="auto"/>
              <w:left w:val="nil"/>
              <w:bottom w:val="single" w:sz="8" w:space="0" w:color="auto"/>
              <w:right w:val="single" w:sz="8" w:space="0" w:color="auto"/>
            </w:tcBorders>
            <w:shd w:val="clear" w:color="auto" w:fill="auto"/>
            <w:vAlign w:val="center"/>
          </w:tcPr>
          <w:p w14:paraId="59F9E4AB" w14:textId="3E2C92F5"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62" w:type="pct"/>
            <w:tcBorders>
              <w:top w:val="single" w:sz="8" w:space="0" w:color="auto"/>
              <w:left w:val="nil"/>
              <w:bottom w:val="single" w:sz="8" w:space="0" w:color="auto"/>
              <w:right w:val="single" w:sz="8" w:space="0" w:color="auto"/>
            </w:tcBorders>
            <w:shd w:val="clear" w:color="auto" w:fill="auto"/>
            <w:vAlign w:val="center"/>
          </w:tcPr>
          <w:p w14:paraId="62C647F7" w14:textId="7EBE9D7B"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8FE4A1C"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D9F49C5" w14:textId="0132493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72DDE141" w14:textId="7B12A15D"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51780E3" w14:textId="75C6271C"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电源</w:t>
            </w:r>
          </w:p>
        </w:tc>
        <w:tc>
          <w:tcPr>
            <w:tcW w:w="2830" w:type="pct"/>
            <w:tcBorders>
              <w:top w:val="single" w:sz="8" w:space="0" w:color="auto"/>
              <w:left w:val="nil"/>
              <w:bottom w:val="single" w:sz="8" w:space="0" w:color="auto"/>
              <w:right w:val="single" w:sz="8" w:space="0" w:color="auto"/>
            </w:tcBorders>
            <w:shd w:val="clear" w:color="auto" w:fill="auto"/>
            <w:vAlign w:val="center"/>
          </w:tcPr>
          <w:p w14:paraId="31B84B20" w14:textId="56D0441B"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PoE或者USB供电（Class 1 802.3af PoE）；</w:t>
            </w:r>
          </w:p>
        </w:tc>
        <w:tc>
          <w:tcPr>
            <w:tcW w:w="462" w:type="pct"/>
            <w:tcBorders>
              <w:top w:val="single" w:sz="8" w:space="0" w:color="auto"/>
              <w:left w:val="nil"/>
              <w:bottom w:val="single" w:sz="8" w:space="0" w:color="auto"/>
              <w:right w:val="single" w:sz="8" w:space="0" w:color="auto"/>
            </w:tcBorders>
            <w:shd w:val="clear" w:color="auto" w:fill="auto"/>
            <w:vAlign w:val="center"/>
          </w:tcPr>
          <w:p w14:paraId="0626C91E" w14:textId="1B78D60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4146771"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E6DCF36" w14:textId="7C2DF667"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05B34FEB" w14:textId="23655894"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B0DA33E" w14:textId="6E1E52B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采样率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653C5631" w14:textId="110E52D4"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支持不低于48 采样率；</w:t>
            </w:r>
          </w:p>
        </w:tc>
        <w:tc>
          <w:tcPr>
            <w:tcW w:w="462" w:type="pct"/>
            <w:tcBorders>
              <w:top w:val="single" w:sz="8" w:space="0" w:color="auto"/>
              <w:left w:val="nil"/>
              <w:bottom w:val="single" w:sz="8" w:space="0" w:color="auto"/>
              <w:right w:val="single" w:sz="8" w:space="0" w:color="auto"/>
            </w:tcBorders>
            <w:shd w:val="clear" w:color="auto" w:fill="auto"/>
            <w:vAlign w:val="center"/>
          </w:tcPr>
          <w:p w14:paraId="56C37961" w14:textId="3A413D8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B61C1EF"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DD10E6D" w14:textId="596460DF"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1823442A" w14:textId="451C8159"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BFACD8F" w14:textId="64EA9BEE"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字节深度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7FACB9AB" w14:textId="4748E7BF"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不低于24bit ；</w:t>
            </w:r>
          </w:p>
        </w:tc>
        <w:tc>
          <w:tcPr>
            <w:tcW w:w="462" w:type="pct"/>
            <w:tcBorders>
              <w:top w:val="single" w:sz="8" w:space="0" w:color="auto"/>
              <w:left w:val="nil"/>
              <w:bottom w:val="single" w:sz="8" w:space="0" w:color="auto"/>
              <w:right w:val="single" w:sz="8" w:space="0" w:color="auto"/>
            </w:tcBorders>
            <w:shd w:val="clear" w:color="auto" w:fill="auto"/>
            <w:vAlign w:val="center"/>
          </w:tcPr>
          <w:p w14:paraId="205BC358" w14:textId="42D9AE48"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9BDEBC3"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059EC27" w14:textId="76B47BD4"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44C57799" w14:textId="534EC5CD"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68A03EB" w14:textId="7FA2C60C"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传输方式</w:t>
            </w:r>
          </w:p>
        </w:tc>
        <w:tc>
          <w:tcPr>
            <w:tcW w:w="2830" w:type="pct"/>
            <w:tcBorders>
              <w:top w:val="single" w:sz="8" w:space="0" w:color="auto"/>
              <w:left w:val="nil"/>
              <w:bottom w:val="single" w:sz="8" w:space="0" w:color="auto"/>
              <w:right w:val="single" w:sz="8" w:space="0" w:color="auto"/>
            </w:tcBorders>
            <w:shd w:val="clear" w:color="auto" w:fill="auto"/>
            <w:vAlign w:val="center"/>
          </w:tcPr>
          <w:p w14:paraId="57C53852" w14:textId="3CE02DFE"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支持AES67传输；</w:t>
            </w:r>
          </w:p>
        </w:tc>
        <w:tc>
          <w:tcPr>
            <w:tcW w:w="462" w:type="pct"/>
            <w:tcBorders>
              <w:top w:val="single" w:sz="8" w:space="0" w:color="auto"/>
              <w:left w:val="nil"/>
              <w:bottom w:val="single" w:sz="8" w:space="0" w:color="auto"/>
              <w:right w:val="single" w:sz="8" w:space="0" w:color="auto"/>
            </w:tcBorders>
            <w:shd w:val="clear" w:color="auto" w:fill="auto"/>
            <w:vAlign w:val="center"/>
          </w:tcPr>
          <w:p w14:paraId="440E757C" w14:textId="68B141ED"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C627449"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60A9041" w14:textId="39B0CFBD"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5E4CBD31" w14:textId="59D293B9"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102E7C1" w14:textId="2CB8FF26"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驱动</w:t>
            </w:r>
          </w:p>
        </w:tc>
        <w:tc>
          <w:tcPr>
            <w:tcW w:w="2830" w:type="pct"/>
            <w:tcBorders>
              <w:top w:val="single" w:sz="8" w:space="0" w:color="auto"/>
              <w:left w:val="nil"/>
              <w:bottom w:val="single" w:sz="8" w:space="0" w:color="auto"/>
              <w:right w:val="single" w:sz="8" w:space="0" w:color="auto"/>
            </w:tcBorders>
            <w:shd w:val="clear" w:color="auto" w:fill="auto"/>
            <w:vAlign w:val="center"/>
          </w:tcPr>
          <w:p w14:paraId="2781A09F" w14:textId="207AEA7C"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不需要安装驱动；</w:t>
            </w:r>
          </w:p>
        </w:tc>
        <w:tc>
          <w:tcPr>
            <w:tcW w:w="462" w:type="pct"/>
            <w:tcBorders>
              <w:top w:val="single" w:sz="8" w:space="0" w:color="auto"/>
              <w:left w:val="nil"/>
              <w:bottom w:val="single" w:sz="8" w:space="0" w:color="auto"/>
              <w:right w:val="single" w:sz="8" w:space="0" w:color="auto"/>
            </w:tcBorders>
            <w:shd w:val="clear" w:color="auto" w:fill="auto"/>
            <w:vAlign w:val="center"/>
          </w:tcPr>
          <w:p w14:paraId="32FBAE82" w14:textId="6F100CBF"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2F08B9C"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8140429"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全向拾音器</w:t>
            </w:r>
          </w:p>
        </w:tc>
      </w:tr>
      <w:tr w:rsidR="006A262F" w:rsidRPr="006A262F" w14:paraId="3D1C2FE3"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4128BD0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52E8C22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466E5C9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12E2ECB1"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269F01F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CD0F33E"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9C72863" w14:textId="6595FD01"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08651BDC" w14:textId="1F237883"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9EA7BBF" w14:textId="6F8F57CF"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指向性</w:t>
            </w:r>
          </w:p>
        </w:tc>
        <w:tc>
          <w:tcPr>
            <w:tcW w:w="2830" w:type="pct"/>
            <w:tcBorders>
              <w:top w:val="single" w:sz="8" w:space="0" w:color="auto"/>
              <w:left w:val="nil"/>
              <w:bottom w:val="single" w:sz="8" w:space="0" w:color="auto"/>
              <w:right w:val="single" w:sz="8" w:space="0" w:color="auto"/>
            </w:tcBorders>
            <w:shd w:val="clear" w:color="auto" w:fill="auto"/>
            <w:vAlign w:val="center"/>
          </w:tcPr>
          <w:p w14:paraId="239A2A67" w14:textId="520F55AC"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全指向性</w:t>
            </w:r>
          </w:p>
        </w:tc>
        <w:tc>
          <w:tcPr>
            <w:tcW w:w="462" w:type="pct"/>
            <w:tcBorders>
              <w:top w:val="single" w:sz="8" w:space="0" w:color="auto"/>
              <w:left w:val="nil"/>
              <w:bottom w:val="single" w:sz="8" w:space="0" w:color="auto"/>
              <w:right w:val="single" w:sz="8" w:space="0" w:color="auto"/>
            </w:tcBorders>
            <w:shd w:val="clear" w:color="auto" w:fill="auto"/>
            <w:vAlign w:val="center"/>
          </w:tcPr>
          <w:p w14:paraId="6C5966FD" w14:textId="5D6D0D2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96B8EED"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7106AC4" w14:textId="6F38D3B6"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0BDCA17F" w14:textId="267DA03B"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A2C32C5" w14:textId="00A84BA0"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频响范围</w:t>
            </w:r>
          </w:p>
        </w:tc>
        <w:tc>
          <w:tcPr>
            <w:tcW w:w="2830" w:type="pct"/>
            <w:tcBorders>
              <w:top w:val="single" w:sz="8" w:space="0" w:color="auto"/>
              <w:left w:val="nil"/>
              <w:bottom w:val="single" w:sz="8" w:space="0" w:color="auto"/>
              <w:right w:val="single" w:sz="8" w:space="0" w:color="auto"/>
            </w:tcBorders>
            <w:shd w:val="clear" w:color="auto" w:fill="auto"/>
            <w:vAlign w:val="center"/>
          </w:tcPr>
          <w:p w14:paraId="7CA47ACB" w14:textId="20F469A4"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不劣于20-20000Hz</w:t>
            </w:r>
          </w:p>
        </w:tc>
        <w:tc>
          <w:tcPr>
            <w:tcW w:w="462" w:type="pct"/>
            <w:tcBorders>
              <w:top w:val="single" w:sz="8" w:space="0" w:color="auto"/>
              <w:left w:val="nil"/>
              <w:bottom w:val="single" w:sz="8" w:space="0" w:color="auto"/>
              <w:right w:val="single" w:sz="8" w:space="0" w:color="auto"/>
            </w:tcBorders>
            <w:shd w:val="clear" w:color="auto" w:fill="auto"/>
            <w:vAlign w:val="center"/>
          </w:tcPr>
          <w:p w14:paraId="4D07A5AC" w14:textId="28418A40"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23AF49C"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E56F2F6" w14:textId="3AB0D266"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18B3B18B" w14:textId="6FF9175C"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0AEE3CF" w14:textId="65DF6FE8"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开路灵敏度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10664C87" w14:textId="52048379"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不低于-31dB (28.2 mV) 以 1V 于 1 Pa</w:t>
            </w:r>
          </w:p>
        </w:tc>
        <w:tc>
          <w:tcPr>
            <w:tcW w:w="462" w:type="pct"/>
            <w:tcBorders>
              <w:top w:val="single" w:sz="8" w:space="0" w:color="auto"/>
              <w:left w:val="nil"/>
              <w:bottom w:val="single" w:sz="8" w:space="0" w:color="auto"/>
              <w:right w:val="single" w:sz="8" w:space="0" w:color="auto"/>
            </w:tcBorders>
            <w:shd w:val="clear" w:color="auto" w:fill="auto"/>
            <w:vAlign w:val="center"/>
          </w:tcPr>
          <w:p w14:paraId="3F927FBB" w14:textId="0615CC1B"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70427E9"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AC6F00B" w14:textId="7CE78C38"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1CF3BB14" w14:textId="13AF11A7"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D5CA304" w14:textId="7358F423"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最输入大声压级</w:t>
            </w:r>
          </w:p>
        </w:tc>
        <w:tc>
          <w:tcPr>
            <w:tcW w:w="2830" w:type="pct"/>
            <w:tcBorders>
              <w:top w:val="single" w:sz="8" w:space="0" w:color="auto"/>
              <w:left w:val="nil"/>
              <w:bottom w:val="single" w:sz="8" w:space="0" w:color="auto"/>
              <w:right w:val="single" w:sz="8" w:space="0" w:color="auto"/>
            </w:tcBorders>
            <w:shd w:val="clear" w:color="auto" w:fill="auto"/>
            <w:vAlign w:val="center"/>
          </w:tcPr>
          <w:p w14:paraId="75E6A57E" w14:textId="6EE08477"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不低于128 dB SPL, 1 kHz at 1% T.H.D.</w:t>
            </w:r>
          </w:p>
        </w:tc>
        <w:tc>
          <w:tcPr>
            <w:tcW w:w="462" w:type="pct"/>
            <w:tcBorders>
              <w:top w:val="single" w:sz="8" w:space="0" w:color="auto"/>
              <w:left w:val="nil"/>
              <w:bottom w:val="single" w:sz="8" w:space="0" w:color="auto"/>
              <w:right w:val="single" w:sz="8" w:space="0" w:color="auto"/>
            </w:tcBorders>
            <w:shd w:val="clear" w:color="auto" w:fill="auto"/>
            <w:vAlign w:val="center"/>
          </w:tcPr>
          <w:p w14:paraId="2C67D932" w14:textId="4FE4D01C"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BCE32D7"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57BD9D4" w14:textId="5046905F"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5B607F18" w14:textId="0CC09045"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FF896D5" w14:textId="7D8B607F"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信噪比</w:t>
            </w:r>
          </w:p>
        </w:tc>
        <w:tc>
          <w:tcPr>
            <w:tcW w:w="2830" w:type="pct"/>
            <w:tcBorders>
              <w:top w:val="single" w:sz="8" w:space="0" w:color="auto"/>
              <w:left w:val="nil"/>
              <w:bottom w:val="single" w:sz="8" w:space="0" w:color="auto"/>
              <w:right w:val="single" w:sz="8" w:space="0" w:color="auto"/>
            </w:tcBorders>
            <w:shd w:val="clear" w:color="auto" w:fill="auto"/>
            <w:vAlign w:val="center"/>
          </w:tcPr>
          <w:p w14:paraId="1EBF3E6D" w14:textId="5120ED6C"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不低于73dB, 1kHz 于 1Pa</w:t>
            </w:r>
          </w:p>
        </w:tc>
        <w:tc>
          <w:tcPr>
            <w:tcW w:w="462" w:type="pct"/>
            <w:tcBorders>
              <w:top w:val="single" w:sz="8" w:space="0" w:color="auto"/>
              <w:left w:val="nil"/>
              <w:bottom w:val="single" w:sz="8" w:space="0" w:color="auto"/>
              <w:right w:val="single" w:sz="8" w:space="0" w:color="auto"/>
            </w:tcBorders>
            <w:shd w:val="clear" w:color="auto" w:fill="auto"/>
            <w:vAlign w:val="center"/>
          </w:tcPr>
          <w:p w14:paraId="29CA954B" w14:textId="17D0AF92"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449D795"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0813EB8" w14:textId="6E66FC9B"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lastRenderedPageBreak/>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494FDFCD" w14:textId="0EF08DD4"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84995D7" w14:textId="1AC6F82C"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开关模式</w:t>
            </w:r>
          </w:p>
        </w:tc>
        <w:tc>
          <w:tcPr>
            <w:tcW w:w="2830" w:type="pct"/>
            <w:tcBorders>
              <w:top w:val="single" w:sz="8" w:space="0" w:color="auto"/>
              <w:left w:val="nil"/>
              <w:bottom w:val="single" w:sz="8" w:space="0" w:color="auto"/>
              <w:right w:val="single" w:sz="8" w:space="0" w:color="auto"/>
            </w:tcBorders>
            <w:shd w:val="clear" w:color="auto" w:fill="auto"/>
            <w:vAlign w:val="center"/>
          </w:tcPr>
          <w:p w14:paraId="5A060ED4" w14:textId="423A300A"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带LED显示的静音开关，三种模式可选</w:t>
            </w:r>
          </w:p>
        </w:tc>
        <w:tc>
          <w:tcPr>
            <w:tcW w:w="462" w:type="pct"/>
            <w:tcBorders>
              <w:top w:val="single" w:sz="8" w:space="0" w:color="auto"/>
              <w:left w:val="nil"/>
              <w:bottom w:val="single" w:sz="8" w:space="0" w:color="auto"/>
              <w:right w:val="single" w:sz="8" w:space="0" w:color="auto"/>
            </w:tcBorders>
            <w:shd w:val="clear" w:color="auto" w:fill="auto"/>
            <w:vAlign w:val="center"/>
          </w:tcPr>
          <w:p w14:paraId="3573BDEC" w14:textId="544688A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A4DC46A"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FE04899"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接收模组（接收器）</w:t>
            </w:r>
          </w:p>
        </w:tc>
      </w:tr>
      <w:tr w:rsidR="006A262F" w:rsidRPr="006A262F" w14:paraId="1A8C5123"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0474DE2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127AD76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0DA7745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6C265410"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1573E7B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83835E5"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C23E387" w14:textId="096D457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27DC709C" w14:textId="74210FCD"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ED8DDD9" w14:textId="3B07C422"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接收模式</w:t>
            </w:r>
          </w:p>
        </w:tc>
        <w:tc>
          <w:tcPr>
            <w:tcW w:w="2830" w:type="pct"/>
            <w:tcBorders>
              <w:top w:val="single" w:sz="8" w:space="0" w:color="auto"/>
              <w:left w:val="nil"/>
              <w:bottom w:val="single" w:sz="8" w:space="0" w:color="auto"/>
              <w:right w:val="single" w:sz="8" w:space="0" w:color="auto"/>
            </w:tcBorders>
            <w:shd w:val="clear" w:color="auto" w:fill="auto"/>
            <w:vAlign w:val="center"/>
          </w:tcPr>
          <w:p w14:paraId="70C3AB1D" w14:textId="6C5D4B71"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分集式 (频率/时间/空间)；</w:t>
            </w:r>
          </w:p>
        </w:tc>
        <w:tc>
          <w:tcPr>
            <w:tcW w:w="462" w:type="pct"/>
            <w:tcBorders>
              <w:top w:val="single" w:sz="8" w:space="0" w:color="auto"/>
              <w:left w:val="nil"/>
              <w:bottom w:val="single" w:sz="8" w:space="0" w:color="auto"/>
              <w:right w:val="single" w:sz="8" w:space="0" w:color="auto"/>
            </w:tcBorders>
            <w:shd w:val="clear" w:color="auto" w:fill="auto"/>
            <w:vAlign w:val="center"/>
          </w:tcPr>
          <w:p w14:paraId="1D887D36" w14:textId="510C659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E0DA272"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F784B4A" w14:textId="39D86E7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04ED1919" w14:textId="30DBEF03"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6E884F0" w14:textId="75C7DB1F"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连接端子</w:t>
            </w:r>
          </w:p>
        </w:tc>
        <w:tc>
          <w:tcPr>
            <w:tcW w:w="2830" w:type="pct"/>
            <w:tcBorders>
              <w:top w:val="single" w:sz="8" w:space="0" w:color="auto"/>
              <w:left w:val="nil"/>
              <w:bottom w:val="single" w:sz="8" w:space="0" w:color="auto"/>
              <w:right w:val="single" w:sz="8" w:space="0" w:color="auto"/>
            </w:tcBorders>
            <w:shd w:val="clear" w:color="auto" w:fill="auto"/>
            <w:vAlign w:val="center"/>
          </w:tcPr>
          <w:p w14:paraId="7140AF25" w14:textId="78A88D12"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远程接收器连接端子 RJ45；</w:t>
            </w:r>
          </w:p>
        </w:tc>
        <w:tc>
          <w:tcPr>
            <w:tcW w:w="462" w:type="pct"/>
            <w:tcBorders>
              <w:top w:val="single" w:sz="8" w:space="0" w:color="auto"/>
              <w:left w:val="nil"/>
              <w:bottom w:val="single" w:sz="8" w:space="0" w:color="auto"/>
              <w:right w:val="single" w:sz="8" w:space="0" w:color="auto"/>
            </w:tcBorders>
            <w:shd w:val="clear" w:color="auto" w:fill="auto"/>
            <w:vAlign w:val="center"/>
          </w:tcPr>
          <w:p w14:paraId="598C14FA" w14:textId="2257199B"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FE8A7E8"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C1DD146" w14:textId="38689D3E"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3EF22699" w14:textId="637BFD9D"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ABF8FF3" w14:textId="4BAA4FC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安装方式</w:t>
            </w:r>
          </w:p>
        </w:tc>
        <w:tc>
          <w:tcPr>
            <w:tcW w:w="2830" w:type="pct"/>
            <w:tcBorders>
              <w:top w:val="single" w:sz="8" w:space="0" w:color="auto"/>
              <w:left w:val="nil"/>
              <w:bottom w:val="single" w:sz="8" w:space="0" w:color="auto"/>
              <w:right w:val="single" w:sz="8" w:space="0" w:color="auto"/>
            </w:tcBorders>
            <w:shd w:val="clear" w:color="auto" w:fill="auto"/>
            <w:vAlign w:val="center"/>
          </w:tcPr>
          <w:p w14:paraId="52024B59" w14:textId="77E2F52D"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支持通过超五类网线将天线安装在使用区域；</w:t>
            </w:r>
          </w:p>
        </w:tc>
        <w:tc>
          <w:tcPr>
            <w:tcW w:w="462" w:type="pct"/>
            <w:tcBorders>
              <w:top w:val="single" w:sz="8" w:space="0" w:color="auto"/>
              <w:left w:val="nil"/>
              <w:bottom w:val="single" w:sz="8" w:space="0" w:color="auto"/>
              <w:right w:val="single" w:sz="8" w:space="0" w:color="auto"/>
            </w:tcBorders>
            <w:shd w:val="clear" w:color="auto" w:fill="auto"/>
            <w:vAlign w:val="center"/>
          </w:tcPr>
          <w:p w14:paraId="3D1168A7" w14:textId="58DD89D4"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8B385D2"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B7E55EE"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话筒底座（基站发射器）</w:t>
            </w:r>
          </w:p>
        </w:tc>
      </w:tr>
      <w:tr w:rsidR="006A262F" w:rsidRPr="006A262F" w14:paraId="663B82B4"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5A21949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554E53C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38EFBFF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60A56BE8"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45298E0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C5017FF"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3DE90F66" w14:textId="13BFDCE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31009F90" w14:textId="24A826EC"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FF6132D" w14:textId="6469E92F"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射频功率</w:t>
            </w:r>
          </w:p>
        </w:tc>
        <w:tc>
          <w:tcPr>
            <w:tcW w:w="2830" w:type="pct"/>
            <w:tcBorders>
              <w:top w:val="single" w:sz="8" w:space="0" w:color="auto"/>
              <w:left w:val="nil"/>
              <w:bottom w:val="single" w:sz="8" w:space="0" w:color="auto"/>
              <w:right w:val="single" w:sz="8" w:space="0" w:color="auto"/>
            </w:tcBorders>
            <w:shd w:val="clear" w:color="auto" w:fill="auto"/>
            <w:vAlign w:val="center"/>
          </w:tcPr>
          <w:p w14:paraId="1E4AAA93" w14:textId="46CA4C85"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 xml:space="preserve">不低于10 </w:t>
            </w:r>
            <w:proofErr w:type="spellStart"/>
            <w:r w:rsidRPr="006A262F">
              <w:rPr>
                <w:rFonts w:ascii="宋体" w:hAnsi="宋体" w:cs="宋体" w:hint="eastAsia"/>
                <w:kern w:val="0"/>
                <w:sz w:val="24"/>
              </w:rPr>
              <w:t>mW</w:t>
            </w:r>
            <w:proofErr w:type="spellEnd"/>
            <w:r w:rsidRPr="006A262F">
              <w:rPr>
                <w:rFonts w:ascii="宋体" w:hAnsi="宋体" w:cs="宋体" w:hint="eastAsia"/>
                <w:kern w:val="0"/>
                <w:sz w:val="24"/>
              </w:rPr>
              <w:t>；</w:t>
            </w:r>
          </w:p>
        </w:tc>
        <w:tc>
          <w:tcPr>
            <w:tcW w:w="462" w:type="pct"/>
            <w:tcBorders>
              <w:top w:val="single" w:sz="8" w:space="0" w:color="auto"/>
              <w:left w:val="nil"/>
              <w:bottom w:val="single" w:sz="8" w:space="0" w:color="auto"/>
              <w:right w:val="single" w:sz="8" w:space="0" w:color="auto"/>
            </w:tcBorders>
            <w:shd w:val="clear" w:color="auto" w:fill="auto"/>
            <w:vAlign w:val="center"/>
          </w:tcPr>
          <w:p w14:paraId="317E7B61" w14:textId="791587C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E20587B"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7B570B9" w14:textId="58795D1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56B22FF0" w14:textId="2A8BF758"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CE5F603" w14:textId="56D82F2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电池</w:t>
            </w:r>
          </w:p>
        </w:tc>
        <w:tc>
          <w:tcPr>
            <w:tcW w:w="2830" w:type="pct"/>
            <w:tcBorders>
              <w:top w:val="single" w:sz="8" w:space="0" w:color="auto"/>
              <w:left w:val="nil"/>
              <w:bottom w:val="single" w:sz="8" w:space="0" w:color="auto"/>
              <w:right w:val="single" w:sz="8" w:space="0" w:color="auto"/>
            </w:tcBorders>
            <w:shd w:val="clear" w:color="auto" w:fill="auto"/>
            <w:vAlign w:val="center"/>
          </w:tcPr>
          <w:p w14:paraId="6D1B932D" w14:textId="7EC574F3"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内置3.7V 可充电</w:t>
            </w:r>
            <w:proofErr w:type="gramStart"/>
            <w:r w:rsidRPr="006A262F">
              <w:rPr>
                <w:rFonts w:ascii="宋体" w:hAnsi="宋体" w:cs="宋体" w:hint="eastAsia"/>
                <w:kern w:val="0"/>
                <w:sz w:val="24"/>
              </w:rPr>
              <w:t>锂</w:t>
            </w:r>
            <w:proofErr w:type="gramEnd"/>
            <w:r w:rsidRPr="006A262F">
              <w:rPr>
                <w:rFonts w:ascii="宋体" w:hAnsi="宋体" w:cs="宋体" w:hint="eastAsia"/>
                <w:kern w:val="0"/>
                <w:sz w:val="24"/>
              </w:rPr>
              <w:t>离子电池；</w:t>
            </w:r>
          </w:p>
        </w:tc>
        <w:tc>
          <w:tcPr>
            <w:tcW w:w="462" w:type="pct"/>
            <w:tcBorders>
              <w:top w:val="single" w:sz="8" w:space="0" w:color="auto"/>
              <w:left w:val="nil"/>
              <w:bottom w:val="single" w:sz="8" w:space="0" w:color="auto"/>
              <w:right w:val="single" w:sz="8" w:space="0" w:color="auto"/>
            </w:tcBorders>
            <w:shd w:val="clear" w:color="auto" w:fill="auto"/>
            <w:vAlign w:val="center"/>
          </w:tcPr>
          <w:p w14:paraId="55EA0721" w14:textId="2B898CE1"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3744658"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9EF11D9" w14:textId="13929C94"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338C56EC" w14:textId="25E2F901"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9EF7234" w14:textId="725FBA0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电池耗电</w:t>
            </w:r>
          </w:p>
        </w:tc>
        <w:tc>
          <w:tcPr>
            <w:tcW w:w="2830" w:type="pct"/>
            <w:tcBorders>
              <w:top w:val="single" w:sz="8" w:space="0" w:color="auto"/>
              <w:left w:val="nil"/>
              <w:bottom w:val="single" w:sz="8" w:space="0" w:color="auto"/>
              <w:right w:val="single" w:sz="8" w:space="0" w:color="auto"/>
            </w:tcBorders>
            <w:shd w:val="clear" w:color="auto" w:fill="auto"/>
            <w:vAlign w:val="center"/>
          </w:tcPr>
          <w:p w14:paraId="61FCFFE4" w14:textId="2B5A3915"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不低于9小时；</w:t>
            </w:r>
          </w:p>
        </w:tc>
        <w:tc>
          <w:tcPr>
            <w:tcW w:w="462" w:type="pct"/>
            <w:tcBorders>
              <w:top w:val="single" w:sz="8" w:space="0" w:color="auto"/>
              <w:left w:val="nil"/>
              <w:bottom w:val="single" w:sz="8" w:space="0" w:color="auto"/>
              <w:right w:val="single" w:sz="8" w:space="0" w:color="auto"/>
            </w:tcBorders>
            <w:shd w:val="clear" w:color="auto" w:fill="auto"/>
            <w:vAlign w:val="center"/>
          </w:tcPr>
          <w:p w14:paraId="41F1C736" w14:textId="7CC2909E"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C09C2CD"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4EBB951B" w14:textId="6F10131B"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0D53FF75" w14:textId="34034A90"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A7BEC64" w14:textId="0C08E66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开关模式</w:t>
            </w:r>
          </w:p>
        </w:tc>
        <w:tc>
          <w:tcPr>
            <w:tcW w:w="2830" w:type="pct"/>
            <w:tcBorders>
              <w:top w:val="single" w:sz="8" w:space="0" w:color="auto"/>
              <w:left w:val="nil"/>
              <w:bottom w:val="single" w:sz="8" w:space="0" w:color="auto"/>
              <w:right w:val="single" w:sz="8" w:space="0" w:color="auto"/>
            </w:tcBorders>
            <w:shd w:val="clear" w:color="auto" w:fill="auto"/>
            <w:vAlign w:val="center"/>
          </w:tcPr>
          <w:p w14:paraId="2F289DB5" w14:textId="2B9AC091"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不少于3种模式可切换：切换通话/静音、按着通话、按着静音；</w:t>
            </w:r>
          </w:p>
        </w:tc>
        <w:tc>
          <w:tcPr>
            <w:tcW w:w="462" w:type="pct"/>
            <w:tcBorders>
              <w:top w:val="single" w:sz="8" w:space="0" w:color="auto"/>
              <w:left w:val="nil"/>
              <w:bottom w:val="single" w:sz="8" w:space="0" w:color="auto"/>
              <w:right w:val="single" w:sz="8" w:space="0" w:color="auto"/>
            </w:tcBorders>
            <w:shd w:val="clear" w:color="auto" w:fill="auto"/>
            <w:vAlign w:val="center"/>
          </w:tcPr>
          <w:p w14:paraId="4436F960" w14:textId="51A1C36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304869D"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6D82EDAA" w14:textId="143E46B7"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52E47FA1" w14:textId="073972F0"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3011A7B" w14:textId="56D9208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滤波器模式</w:t>
            </w:r>
          </w:p>
        </w:tc>
        <w:tc>
          <w:tcPr>
            <w:tcW w:w="2830" w:type="pct"/>
            <w:tcBorders>
              <w:top w:val="single" w:sz="8" w:space="0" w:color="auto"/>
              <w:left w:val="nil"/>
              <w:bottom w:val="single" w:sz="8" w:space="0" w:color="auto"/>
              <w:right w:val="single" w:sz="8" w:space="0" w:color="auto"/>
            </w:tcBorders>
            <w:shd w:val="clear" w:color="auto" w:fill="auto"/>
            <w:vAlign w:val="center"/>
          </w:tcPr>
          <w:p w14:paraId="7C61B619" w14:textId="14FE1829"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平直、低切；</w:t>
            </w:r>
          </w:p>
        </w:tc>
        <w:tc>
          <w:tcPr>
            <w:tcW w:w="462" w:type="pct"/>
            <w:tcBorders>
              <w:top w:val="single" w:sz="8" w:space="0" w:color="auto"/>
              <w:left w:val="nil"/>
              <w:bottom w:val="single" w:sz="8" w:space="0" w:color="auto"/>
              <w:right w:val="single" w:sz="8" w:space="0" w:color="auto"/>
            </w:tcBorders>
            <w:shd w:val="clear" w:color="auto" w:fill="auto"/>
            <w:vAlign w:val="center"/>
          </w:tcPr>
          <w:p w14:paraId="4B93DFFB" w14:textId="36CC6EBD"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1A81B09"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FACF420" w14:textId="19D9EB3F"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091E4739" w14:textId="400D8D56"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99F06C8" w14:textId="42C465DB"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增益</w:t>
            </w:r>
          </w:p>
        </w:tc>
        <w:tc>
          <w:tcPr>
            <w:tcW w:w="2830" w:type="pct"/>
            <w:tcBorders>
              <w:top w:val="single" w:sz="8" w:space="0" w:color="auto"/>
              <w:left w:val="nil"/>
              <w:bottom w:val="single" w:sz="8" w:space="0" w:color="auto"/>
              <w:right w:val="single" w:sz="8" w:space="0" w:color="auto"/>
            </w:tcBorders>
            <w:shd w:val="clear" w:color="auto" w:fill="auto"/>
            <w:vAlign w:val="center"/>
          </w:tcPr>
          <w:p w14:paraId="14D425E3" w14:textId="0658580F"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不少于3挡增益可调；</w:t>
            </w:r>
          </w:p>
        </w:tc>
        <w:tc>
          <w:tcPr>
            <w:tcW w:w="462" w:type="pct"/>
            <w:tcBorders>
              <w:top w:val="single" w:sz="8" w:space="0" w:color="auto"/>
              <w:left w:val="nil"/>
              <w:bottom w:val="single" w:sz="8" w:space="0" w:color="auto"/>
              <w:right w:val="single" w:sz="8" w:space="0" w:color="auto"/>
            </w:tcBorders>
            <w:shd w:val="clear" w:color="auto" w:fill="auto"/>
            <w:vAlign w:val="center"/>
          </w:tcPr>
          <w:p w14:paraId="29BE3947" w14:textId="0612BE6D"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07F9C84"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921CB43"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鹅颈话筒</w:t>
            </w:r>
          </w:p>
        </w:tc>
      </w:tr>
      <w:tr w:rsidR="006A262F" w:rsidRPr="006A262F" w14:paraId="4202E894"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0AA4246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56150DD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00C1F7A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2C474093"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44851EF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EBCAD78"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46A096C" w14:textId="4302FD38"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22F86740" w14:textId="2BDF41BE"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2E9DD532" w14:textId="5D39BEC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指向性</w:t>
            </w:r>
          </w:p>
        </w:tc>
        <w:tc>
          <w:tcPr>
            <w:tcW w:w="2830" w:type="pct"/>
            <w:tcBorders>
              <w:top w:val="single" w:sz="8" w:space="0" w:color="auto"/>
              <w:left w:val="nil"/>
              <w:bottom w:val="single" w:sz="8" w:space="0" w:color="auto"/>
              <w:right w:val="single" w:sz="8" w:space="0" w:color="auto"/>
            </w:tcBorders>
            <w:shd w:val="clear" w:color="auto" w:fill="auto"/>
            <w:vAlign w:val="center"/>
          </w:tcPr>
          <w:p w14:paraId="7808BBEC" w14:textId="4E333752"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超指向性；</w:t>
            </w:r>
          </w:p>
        </w:tc>
        <w:tc>
          <w:tcPr>
            <w:tcW w:w="462" w:type="pct"/>
            <w:tcBorders>
              <w:top w:val="single" w:sz="8" w:space="0" w:color="auto"/>
              <w:left w:val="nil"/>
              <w:bottom w:val="single" w:sz="8" w:space="0" w:color="auto"/>
              <w:right w:val="single" w:sz="8" w:space="0" w:color="auto"/>
            </w:tcBorders>
            <w:shd w:val="clear" w:color="auto" w:fill="auto"/>
            <w:vAlign w:val="center"/>
          </w:tcPr>
          <w:p w14:paraId="021E47FF" w14:textId="6F691FB7"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C16FE9A"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757B868" w14:textId="2D7BD338"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4B4A0FCC" w14:textId="24F6C528"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734CF0C7" w14:textId="69F0CFD1"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频响范围</w:t>
            </w:r>
          </w:p>
        </w:tc>
        <w:tc>
          <w:tcPr>
            <w:tcW w:w="2830" w:type="pct"/>
            <w:tcBorders>
              <w:top w:val="single" w:sz="8" w:space="0" w:color="auto"/>
              <w:left w:val="nil"/>
              <w:bottom w:val="single" w:sz="8" w:space="0" w:color="auto"/>
              <w:right w:val="single" w:sz="8" w:space="0" w:color="auto"/>
            </w:tcBorders>
            <w:shd w:val="clear" w:color="auto" w:fill="auto"/>
            <w:vAlign w:val="center"/>
          </w:tcPr>
          <w:p w14:paraId="69BE032B" w14:textId="764E53E2"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不劣于30-20000Hz；</w:t>
            </w:r>
          </w:p>
        </w:tc>
        <w:tc>
          <w:tcPr>
            <w:tcW w:w="462" w:type="pct"/>
            <w:tcBorders>
              <w:top w:val="single" w:sz="8" w:space="0" w:color="auto"/>
              <w:left w:val="nil"/>
              <w:bottom w:val="single" w:sz="8" w:space="0" w:color="auto"/>
              <w:right w:val="single" w:sz="8" w:space="0" w:color="auto"/>
            </w:tcBorders>
            <w:shd w:val="clear" w:color="auto" w:fill="auto"/>
            <w:vAlign w:val="center"/>
          </w:tcPr>
          <w:p w14:paraId="398C72A5" w14:textId="10137E8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B109279"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93251E7" w14:textId="71826BE2"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3</w:t>
            </w:r>
          </w:p>
        </w:tc>
        <w:tc>
          <w:tcPr>
            <w:tcW w:w="589" w:type="pct"/>
            <w:tcBorders>
              <w:top w:val="single" w:sz="8" w:space="0" w:color="auto"/>
              <w:left w:val="nil"/>
              <w:bottom w:val="single" w:sz="8" w:space="0" w:color="auto"/>
              <w:right w:val="single" w:sz="8" w:space="0" w:color="auto"/>
            </w:tcBorders>
            <w:shd w:val="clear" w:color="auto" w:fill="auto"/>
            <w:vAlign w:val="center"/>
          </w:tcPr>
          <w:p w14:paraId="1A7D03B4" w14:textId="2A842D06"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4903E2BD" w14:textId="7F2E78CB"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滤波</w:t>
            </w:r>
          </w:p>
        </w:tc>
        <w:tc>
          <w:tcPr>
            <w:tcW w:w="2830" w:type="pct"/>
            <w:tcBorders>
              <w:top w:val="single" w:sz="8" w:space="0" w:color="auto"/>
              <w:left w:val="nil"/>
              <w:bottom w:val="single" w:sz="8" w:space="0" w:color="auto"/>
              <w:right w:val="single" w:sz="8" w:space="0" w:color="auto"/>
            </w:tcBorders>
            <w:shd w:val="clear" w:color="auto" w:fill="auto"/>
            <w:vAlign w:val="center"/>
          </w:tcPr>
          <w:p w14:paraId="351E380A" w14:textId="1CA2C1D3"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不低于80Hz,18dB/octave；</w:t>
            </w:r>
          </w:p>
        </w:tc>
        <w:tc>
          <w:tcPr>
            <w:tcW w:w="462" w:type="pct"/>
            <w:tcBorders>
              <w:top w:val="single" w:sz="8" w:space="0" w:color="auto"/>
              <w:left w:val="nil"/>
              <w:bottom w:val="single" w:sz="8" w:space="0" w:color="auto"/>
              <w:right w:val="single" w:sz="8" w:space="0" w:color="auto"/>
            </w:tcBorders>
            <w:shd w:val="clear" w:color="auto" w:fill="auto"/>
            <w:vAlign w:val="center"/>
          </w:tcPr>
          <w:p w14:paraId="6358A721" w14:textId="33952007"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607DBF2"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25D024F8" w14:textId="791902B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4</w:t>
            </w:r>
          </w:p>
        </w:tc>
        <w:tc>
          <w:tcPr>
            <w:tcW w:w="589" w:type="pct"/>
            <w:tcBorders>
              <w:top w:val="single" w:sz="8" w:space="0" w:color="auto"/>
              <w:left w:val="nil"/>
              <w:bottom w:val="single" w:sz="8" w:space="0" w:color="auto"/>
              <w:right w:val="single" w:sz="8" w:space="0" w:color="auto"/>
            </w:tcBorders>
            <w:shd w:val="clear" w:color="auto" w:fill="auto"/>
            <w:vAlign w:val="center"/>
          </w:tcPr>
          <w:p w14:paraId="3D26FEFB" w14:textId="10C1AF22"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C10C890" w14:textId="4AE869C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灵敏度</w:t>
            </w:r>
          </w:p>
        </w:tc>
        <w:tc>
          <w:tcPr>
            <w:tcW w:w="2830" w:type="pct"/>
            <w:tcBorders>
              <w:top w:val="single" w:sz="8" w:space="0" w:color="auto"/>
              <w:left w:val="nil"/>
              <w:bottom w:val="single" w:sz="8" w:space="0" w:color="auto"/>
              <w:right w:val="single" w:sz="8" w:space="0" w:color="auto"/>
            </w:tcBorders>
            <w:shd w:val="clear" w:color="auto" w:fill="auto"/>
            <w:vAlign w:val="center"/>
          </w:tcPr>
          <w:p w14:paraId="4AEB0CEF" w14:textId="62EFF121"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不低于-35dB(17.7mV) 以 1V 于 1 Pa；</w:t>
            </w:r>
          </w:p>
        </w:tc>
        <w:tc>
          <w:tcPr>
            <w:tcW w:w="462" w:type="pct"/>
            <w:tcBorders>
              <w:top w:val="single" w:sz="8" w:space="0" w:color="auto"/>
              <w:left w:val="nil"/>
              <w:bottom w:val="single" w:sz="8" w:space="0" w:color="auto"/>
              <w:right w:val="single" w:sz="8" w:space="0" w:color="auto"/>
            </w:tcBorders>
            <w:shd w:val="clear" w:color="auto" w:fill="auto"/>
            <w:vAlign w:val="center"/>
          </w:tcPr>
          <w:p w14:paraId="365C17BF" w14:textId="3BAB59EC"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E8131E5"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768D996B" w14:textId="65FA6A78"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5</w:t>
            </w:r>
          </w:p>
        </w:tc>
        <w:tc>
          <w:tcPr>
            <w:tcW w:w="589" w:type="pct"/>
            <w:tcBorders>
              <w:top w:val="single" w:sz="8" w:space="0" w:color="auto"/>
              <w:left w:val="nil"/>
              <w:bottom w:val="single" w:sz="8" w:space="0" w:color="auto"/>
              <w:right w:val="single" w:sz="8" w:space="0" w:color="auto"/>
            </w:tcBorders>
            <w:shd w:val="clear" w:color="auto" w:fill="auto"/>
            <w:vAlign w:val="center"/>
          </w:tcPr>
          <w:p w14:paraId="31439B27" w14:textId="11D6831A"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09A3F59F" w14:textId="04867B6D"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最大声压级</w:t>
            </w:r>
          </w:p>
        </w:tc>
        <w:tc>
          <w:tcPr>
            <w:tcW w:w="2830" w:type="pct"/>
            <w:tcBorders>
              <w:top w:val="single" w:sz="8" w:space="0" w:color="auto"/>
              <w:left w:val="nil"/>
              <w:bottom w:val="single" w:sz="8" w:space="0" w:color="auto"/>
              <w:right w:val="single" w:sz="8" w:space="0" w:color="auto"/>
            </w:tcBorders>
            <w:shd w:val="clear" w:color="auto" w:fill="auto"/>
            <w:vAlign w:val="center"/>
          </w:tcPr>
          <w:p w14:paraId="72128F0E" w14:textId="606B7628"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 xml:space="preserve">不低于135dB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62" w:type="pct"/>
            <w:tcBorders>
              <w:top w:val="single" w:sz="8" w:space="0" w:color="auto"/>
              <w:left w:val="nil"/>
              <w:bottom w:val="single" w:sz="8" w:space="0" w:color="auto"/>
              <w:right w:val="single" w:sz="8" w:space="0" w:color="auto"/>
            </w:tcBorders>
            <w:shd w:val="clear" w:color="auto" w:fill="auto"/>
            <w:vAlign w:val="center"/>
          </w:tcPr>
          <w:p w14:paraId="4D06F210" w14:textId="5563BF7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2F55A8C"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5D63EF1D" w14:textId="0A3C699E"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6</w:t>
            </w:r>
          </w:p>
        </w:tc>
        <w:tc>
          <w:tcPr>
            <w:tcW w:w="589" w:type="pct"/>
            <w:tcBorders>
              <w:top w:val="single" w:sz="8" w:space="0" w:color="auto"/>
              <w:left w:val="nil"/>
              <w:bottom w:val="single" w:sz="8" w:space="0" w:color="auto"/>
              <w:right w:val="single" w:sz="8" w:space="0" w:color="auto"/>
            </w:tcBorders>
            <w:shd w:val="clear" w:color="auto" w:fill="auto"/>
            <w:vAlign w:val="center"/>
          </w:tcPr>
          <w:p w14:paraId="5DD90BF7" w14:textId="56E0BC53"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AACFA2A" w14:textId="18AECC0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动态范围</w:t>
            </w:r>
          </w:p>
        </w:tc>
        <w:tc>
          <w:tcPr>
            <w:tcW w:w="2830" w:type="pct"/>
            <w:tcBorders>
              <w:top w:val="single" w:sz="8" w:space="0" w:color="auto"/>
              <w:left w:val="nil"/>
              <w:bottom w:val="single" w:sz="8" w:space="0" w:color="auto"/>
              <w:right w:val="single" w:sz="8" w:space="0" w:color="auto"/>
            </w:tcBorders>
            <w:shd w:val="clear" w:color="auto" w:fill="auto"/>
            <w:vAlign w:val="center"/>
          </w:tcPr>
          <w:p w14:paraId="09060BA2" w14:textId="7613AB5D"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不低于115 dB, 1 kHz at Max SPL；</w:t>
            </w:r>
          </w:p>
        </w:tc>
        <w:tc>
          <w:tcPr>
            <w:tcW w:w="462" w:type="pct"/>
            <w:tcBorders>
              <w:top w:val="single" w:sz="8" w:space="0" w:color="auto"/>
              <w:left w:val="nil"/>
              <w:bottom w:val="single" w:sz="8" w:space="0" w:color="auto"/>
              <w:right w:val="single" w:sz="8" w:space="0" w:color="auto"/>
            </w:tcBorders>
            <w:shd w:val="clear" w:color="auto" w:fill="auto"/>
            <w:vAlign w:val="center"/>
          </w:tcPr>
          <w:p w14:paraId="47F8E852" w14:textId="437C0DC7"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56737E7"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99F6EA6" w14:textId="13CEDE64"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7</w:t>
            </w:r>
          </w:p>
        </w:tc>
        <w:tc>
          <w:tcPr>
            <w:tcW w:w="589" w:type="pct"/>
            <w:tcBorders>
              <w:top w:val="single" w:sz="8" w:space="0" w:color="auto"/>
              <w:left w:val="nil"/>
              <w:bottom w:val="single" w:sz="8" w:space="0" w:color="auto"/>
              <w:right w:val="single" w:sz="8" w:space="0" w:color="auto"/>
            </w:tcBorders>
            <w:shd w:val="clear" w:color="auto" w:fill="auto"/>
            <w:vAlign w:val="center"/>
          </w:tcPr>
          <w:p w14:paraId="44649C36" w14:textId="78449FFD"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2C9AF83" w14:textId="43ACD8EB"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尺寸</w:t>
            </w:r>
          </w:p>
        </w:tc>
        <w:tc>
          <w:tcPr>
            <w:tcW w:w="2830" w:type="pct"/>
            <w:tcBorders>
              <w:top w:val="single" w:sz="8" w:space="0" w:color="auto"/>
              <w:left w:val="nil"/>
              <w:bottom w:val="single" w:sz="8" w:space="0" w:color="auto"/>
              <w:right w:val="single" w:sz="8" w:space="0" w:color="auto"/>
            </w:tcBorders>
            <w:shd w:val="clear" w:color="auto" w:fill="auto"/>
            <w:vAlign w:val="center"/>
          </w:tcPr>
          <w:p w14:paraId="6E5F2401" w14:textId="02674381"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长度不超过330mm；</w:t>
            </w:r>
          </w:p>
        </w:tc>
        <w:tc>
          <w:tcPr>
            <w:tcW w:w="462" w:type="pct"/>
            <w:tcBorders>
              <w:top w:val="single" w:sz="8" w:space="0" w:color="auto"/>
              <w:left w:val="nil"/>
              <w:bottom w:val="single" w:sz="8" w:space="0" w:color="auto"/>
              <w:right w:val="single" w:sz="8" w:space="0" w:color="auto"/>
            </w:tcBorders>
            <w:shd w:val="clear" w:color="auto" w:fill="auto"/>
            <w:vAlign w:val="center"/>
          </w:tcPr>
          <w:p w14:paraId="52F53E63" w14:textId="5132B867"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0FC768F" w14:textId="77777777">
        <w:trPr>
          <w:trHeight w:val="300"/>
        </w:trPr>
        <w:tc>
          <w:tcPr>
            <w:tcW w:w="5000" w:type="pct"/>
            <w:gridSpan w:val="5"/>
            <w:tcBorders>
              <w:top w:val="single" w:sz="8" w:space="0" w:color="auto"/>
              <w:left w:val="nil"/>
              <w:bottom w:val="single" w:sz="8" w:space="0" w:color="auto"/>
              <w:right w:val="nil"/>
            </w:tcBorders>
            <w:shd w:val="clear" w:color="auto" w:fill="auto"/>
            <w:noWrap/>
            <w:vAlign w:val="center"/>
          </w:tcPr>
          <w:p w14:paraId="03D86DE4"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6.3. 安装辅助系统</w:t>
            </w:r>
          </w:p>
        </w:tc>
      </w:tr>
      <w:tr w:rsidR="006A262F" w:rsidRPr="006A262F" w14:paraId="5A94AC35"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05CFE4E"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29F8A281"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149F5E19"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40E9ADB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5FB9132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5A208D51"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2DDA479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924B5B3"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20F24E74" w14:textId="5A07B5D5"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0AB88159" w14:textId="0E41819E"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346F890" w14:textId="2CB1F0A2"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线芯</w:t>
            </w:r>
          </w:p>
        </w:tc>
        <w:tc>
          <w:tcPr>
            <w:tcW w:w="2830" w:type="pct"/>
            <w:tcBorders>
              <w:top w:val="single" w:sz="8" w:space="0" w:color="auto"/>
              <w:left w:val="nil"/>
              <w:bottom w:val="single" w:sz="8" w:space="0" w:color="auto"/>
              <w:right w:val="single" w:sz="8" w:space="0" w:color="auto"/>
            </w:tcBorders>
            <w:shd w:val="clear" w:color="auto" w:fill="auto"/>
            <w:vAlign w:val="center"/>
          </w:tcPr>
          <w:p w14:paraId="34BAA639" w14:textId="7BC5F2F6"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120绕包双棉37芯；</w:t>
            </w:r>
          </w:p>
        </w:tc>
        <w:tc>
          <w:tcPr>
            <w:tcW w:w="462" w:type="pct"/>
            <w:tcBorders>
              <w:top w:val="single" w:sz="8" w:space="0" w:color="auto"/>
              <w:left w:val="nil"/>
              <w:bottom w:val="single" w:sz="8" w:space="0" w:color="auto"/>
              <w:right w:val="single" w:sz="8" w:space="0" w:color="auto"/>
            </w:tcBorders>
            <w:shd w:val="clear" w:color="auto" w:fill="auto"/>
            <w:vAlign w:val="center"/>
          </w:tcPr>
          <w:p w14:paraId="7787A07C" w14:textId="42C42221"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 xml:space="preserve">否　</w:t>
            </w:r>
          </w:p>
        </w:tc>
      </w:tr>
      <w:tr w:rsidR="006A262F" w:rsidRPr="006A262F" w14:paraId="4E73C21F" w14:textId="77777777">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493A027" w14:textId="77777777" w:rsidR="00847068" w:rsidRPr="006A262F" w:rsidRDefault="00B71060">
            <w:pPr>
              <w:pStyle w:val="aff5"/>
              <w:widowControl/>
              <w:numPr>
                <w:ilvl w:val="0"/>
                <w:numId w:val="24"/>
              </w:numPr>
              <w:ind w:firstLineChars="0"/>
              <w:jc w:val="left"/>
              <w:rPr>
                <w:rFonts w:ascii="宋体" w:hAnsi="宋体" w:cs="宋体"/>
                <w:b/>
                <w:bCs/>
                <w:kern w:val="0"/>
                <w:sz w:val="24"/>
              </w:rPr>
            </w:pPr>
            <w:r w:rsidRPr="006A262F">
              <w:rPr>
                <w:rFonts w:ascii="宋体" w:hAnsi="宋体" w:cs="宋体" w:hint="eastAsia"/>
                <w:b/>
                <w:bCs/>
                <w:kern w:val="0"/>
                <w:sz w:val="24"/>
              </w:rPr>
              <w:t>扬声器线缆</w:t>
            </w:r>
          </w:p>
        </w:tc>
      </w:tr>
      <w:tr w:rsidR="006A262F" w:rsidRPr="006A262F" w14:paraId="359F09B2" w14:textId="77777777">
        <w:trPr>
          <w:trHeight w:val="948"/>
        </w:trPr>
        <w:tc>
          <w:tcPr>
            <w:tcW w:w="465" w:type="pct"/>
            <w:tcBorders>
              <w:top w:val="single" w:sz="8" w:space="0" w:color="auto"/>
              <w:left w:val="single" w:sz="8" w:space="0" w:color="auto"/>
              <w:bottom w:val="single" w:sz="8" w:space="0" w:color="auto"/>
              <w:right w:val="single" w:sz="8" w:space="0" w:color="auto"/>
            </w:tcBorders>
            <w:shd w:val="clear" w:color="000000" w:fill="A6A6A6"/>
            <w:vAlign w:val="center"/>
          </w:tcPr>
          <w:p w14:paraId="49EB03D1"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89" w:type="pct"/>
            <w:tcBorders>
              <w:top w:val="single" w:sz="8" w:space="0" w:color="auto"/>
              <w:left w:val="nil"/>
              <w:bottom w:val="single" w:sz="8" w:space="0" w:color="auto"/>
              <w:right w:val="single" w:sz="8" w:space="0" w:color="auto"/>
            </w:tcBorders>
            <w:shd w:val="clear" w:color="000000" w:fill="A6A6A6"/>
            <w:vAlign w:val="center"/>
          </w:tcPr>
          <w:p w14:paraId="57FE399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54" w:type="pct"/>
            <w:tcBorders>
              <w:top w:val="single" w:sz="8" w:space="0" w:color="auto"/>
              <w:left w:val="nil"/>
              <w:bottom w:val="single" w:sz="8" w:space="0" w:color="auto"/>
              <w:right w:val="single" w:sz="8" w:space="0" w:color="auto"/>
            </w:tcBorders>
            <w:shd w:val="clear" w:color="000000" w:fill="A6A6A6"/>
            <w:vAlign w:val="center"/>
          </w:tcPr>
          <w:p w14:paraId="4EF57AA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30" w:type="pct"/>
            <w:tcBorders>
              <w:top w:val="single" w:sz="8" w:space="0" w:color="auto"/>
              <w:left w:val="nil"/>
              <w:bottom w:val="single" w:sz="8" w:space="0" w:color="auto"/>
              <w:right w:val="single" w:sz="8" w:space="0" w:color="auto"/>
            </w:tcBorders>
            <w:shd w:val="clear" w:color="000000" w:fill="A6A6A6"/>
            <w:vAlign w:val="center"/>
          </w:tcPr>
          <w:p w14:paraId="3A6F361B"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62" w:type="pct"/>
            <w:tcBorders>
              <w:top w:val="single" w:sz="8" w:space="0" w:color="auto"/>
              <w:left w:val="nil"/>
              <w:bottom w:val="single" w:sz="8" w:space="0" w:color="auto"/>
              <w:right w:val="single" w:sz="8" w:space="0" w:color="auto"/>
            </w:tcBorders>
            <w:shd w:val="clear" w:color="000000" w:fill="A6A6A6"/>
            <w:vAlign w:val="center"/>
          </w:tcPr>
          <w:p w14:paraId="577B70B1"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6011874" w14:textId="77777777">
        <w:trPr>
          <w:trHeight w:val="636"/>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08EDBADE" w14:textId="136940D4"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1</w:t>
            </w:r>
          </w:p>
        </w:tc>
        <w:tc>
          <w:tcPr>
            <w:tcW w:w="589" w:type="pct"/>
            <w:tcBorders>
              <w:top w:val="single" w:sz="8" w:space="0" w:color="auto"/>
              <w:left w:val="nil"/>
              <w:bottom w:val="single" w:sz="8" w:space="0" w:color="auto"/>
              <w:right w:val="single" w:sz="8" w:space="0" w:color="auto"/>
            </w:tcBorders>
            <w:shd w:val="clear" w:color="auto" w:fill="auto"/>
            <w:vAlign w:val="center"/>
          </w:tcPr>
          <w:p w14:paraId="23269E5B" w14:textId="48C30F66"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1B95DC62" w14:textId="7503AB7E"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线型</w:t>
            </w:r>
          </w:p>
        </w:tc>
        <w:tc>
          <w:tcPr>
            <w:tcW w:w="2830" w:type="pct"/>
            <w:tcBorders>
              <w:top w:val="single" w:sz="8" w:space="0" w:color="auto"/>
              <w:left w:val="nil"/>
              <w:bottom w:val="single" w:sz="8" w:space="0" w:color="auto"/>
              <w:right w:val="single" w:sz="8" w:space="0" w:color="auto"/>
            </w:tcBorders>
            <w:shd w:val="clear" w:color="auto" w:fill="auto"/>
            <w:vAlign w:val="center"/>
          </w:tcPr>
          <w:p w14:paraId="5F344E7A" w14:textId="5770750E"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62" w:type="pct"/>
            <w:tcBorders>
              <w:top w:val="single" w:sz="8" w:space="0" w:color="auto"/>
              <w:left w:val="nil"/>
              <w:bottom w:val="single" w:sz="8" w:space="0" w:color="auto"/>
              <w:right w:val="single" w:sz="8" w:space="0" w:color="auto"/>
            </w:tcBorders>
            <w:shd w:val="clear" w:color="auto" w:fill="auto"/>
            <w:vAlign w:val="center"/>
          </w:tcPr>
          <w:p w14:paraId="74B384F8" w14:textId="20EC34A0"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E62DE6B" w14:textId="77777777">
        <w:trPr>
          <w:trHeight w:val="324"/>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tcPr>
          <w:p w14:paraId="1313E572" w14:textId="72426400"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2</w:t>
            </w:r>
          </w:p>
        </w:tc>
        <w:tc>
          <w:tcPr>
            <w:tcW w:w="589" w:type="pct"/>
            <w:tcBorders>
              <w:top w:val="single" w:sz="8" w:space="0" w:color="auto"/>
              <w:left w:val="nil"/>
              <w:bottom w:val="single" w:sz="8" w:space="0" w:color="auto"/>
              <w:right w:val="single" w:sz="8" w:space="0" w:color="auto"/>
            </w:tcBorders>
            <w:shd w:val="clear" w:color="auto" w:fill="auto"/>
            <w:vAlign w:val="center"/>
          </w:tcPr>
          <w:p w14:paraId="7D560EF1" w14:textId="31E4CAAC"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54" w:type="pct"/>
            <w:tcBorders>
              <w:top w:val="single" w:sz="8" w:space="0" w:color="auto"/>
              <w:left w:val="nil"/>
              <w:bottom w:val="single" w:sz="8" w:space="0" w:color="auto"/>
              <w:right w:val="single" w:sz="8" w:space="0" w:color="auto"/>
            </w:tcBorders>
            <w:shd w:val="clear" w:color="auto" w:fill="auto"/>
            <w:vAlign w:val="center"/>
          </w:tcPr>
          <w:p w14:paraId="69882D28" w14:textId="7D7E14A7"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护套PVC</w:t>
            </w:r>
          </w:p>
        </w:tc>
        <w:tc>
          <w:tcPr>
            <w:tcW w:w="2830" w:type="pct"/>
            <w:tcBorders>
              <w:top w:val="single" w:sz="8" w:space="0" w:color="auto"/>
              <w:left w:val="nil"/>
              <w:bottom w:val="single" w:sz="8" w:space="0" w:color="auto"/>
              <w:right w:val="single" w:sz="8" w:space="0" w:color="auto"/>
            </w:tcBorders>
            <w:shd w:val="clear" w:color="auto" w:fill="auto"/>
            <w:vAlign w:val="center"/>
          </w:tcPr>
          <w:p w14:paraId="2839503E" w14:textId="236AF85E"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具备护套PVC，不低于厚度1.0mm；</w:t>
            </w:r>
          </w:p>
        </w:tc>
        <w:tc>
          <w:tcPr>
            <w:tcW w:w="462" w:type="pct"/>
            <w:tcBorders>
              <w:top w:val="single" w:sz="8" w:space="0" w:color="auto"/>
              <w:left w:val="nil"/>
              <w:bottom w:val="single" w:sz="8" w:space="0" w:color="auto"/>
              <w:right w:val="single" w:sz="8" w:space="0" w:color="auto"/>
            </w:tcBorders>
            <w:shd w:val="clear" w:color="auto" w:fill="auto"/>
            <w:vAlign w:val="center"/>
          </w:tcPr>
          <w:p w14:paraId="39C825E7" w14:textId="40514BB3"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否</w:t>
            </w:r>
          </w:p>
        </w:tc>
      </w:tr>
    </w:tbl>
    <w:p w14:paraId="681D7248"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rPr>
        <w:t>54</w:t>
      </w:r>
      <w:r w:rsidRPr="006A262F">
        <w:rPr>
          <w:rFonts w:asciiTheme="minorEastAsia" w:eastAsiaTheme="minorEastAsia" w:hAnsiTheme="minorEastAsia" w:hint="eastAsia"/>
          <w:szCs w:val="24"/>
        </w:rPr>
        <w:t>m</w:t>
      </w:r>
      <w:r w:rsidRPr="006A262F">
        <w:rPr>
          <w:rFonts w:asciiTheme="minorEastAsia" w:eastAsiaTheme="minorEastAsia" w:hAnsiTheme="minorEastAsia" w:hint="eastAsia"/>
          <w:szCs w:val="24"/>
          <w:vertAlign w:val="superscript"/>
        </w:rPr>
        <w:t>2</w:t>
      </w:r>
      <w:r w:rsidRPr="006A262F">
        <w:rPr>
          <w:rFonts w:asciiTheme="minorEastAsia" w:eastAsiaTheme="minorEastAsia" w:hAnsiTheme="minorEastAsia" w:hint="eastAsia"/>
        </w:rPr>
        <w:t>研讨室</w:t>
      </w:r>
    </w:p>
    <w:p w14:paraId="4CB61B68" w14:textId="1A79B348"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hint="eastAsia"/>
          <w:color w:val="auto"/>
        </w:rPr>
        <w:t>5</w:t>
      </w:r>
      <w:r w:rsidRPr="006A262F">
        <w:rPr>
          <w:rFonts w:asciiTheme="minorEastAsia" w:eastAsiaTheme="minorEastAsia" w:hAnsiTheme="minorEastAsia"/>
          <w:color w:val="auto"/>
        </w:rPr>
        <w:t>4</w:t>
      </w:r>
      <w:r w:rsidRPr="006A262F">
        <w:rPr>
          <w:rFonts w:asciiTheme="minorEastAsia" w:eastAsiaTheme="minorEastAsia" w:hAnsiTheme="minorEastAsia" w:hint="eastAsia"/>
          <w:color w:val="auto"/>
        </w:rPr>
        <w:t>平米研讨室长</w:t>
      </w:r>
      <w:r w:rsidRPr="006A262F">
        <w:rPr>
          <w:rFonts w:asciiTheme="minorEastAsia" w:eastAsiaTheme="minorEastAsia" w:hAnsiTheme="minorEastAsia"/>
          <w:color w:val="auto"/>
        </w:rPr>
        <w:t>10</w:t>
      </w:r>
      <w:r w:rsidRPr="006A262F">
        <w:rPr>
          <w:rFonts w:asciiTheme="minorEastAsia" w:eastAsiaTheme="minorEastAsia" w:hAnsiTheme="minorEastAsia" w:hint="eastAsia"/>
          <w:color w:val="auto"/>
        </w:rPr>
        <w:t>.0米、宽度</w:t>
      </w:r>
      <w:r w:rsidRPr="006A262F">
        <w:rPr>
          <w:rFonts w:asciiTheme="minorEastAsia" w:eastAsiaTheme="minorEastAsia" w:hAnsiTheme="minorEastAsia"/>
          <w:color w:val="auto"/>
        </w:rPr>
        <w:t>7</w:t>
      </w:r>
      <w:r w:rsidRPr="006A262F">
        <w:rPr>
          <w:rFonts w:asciiTheme="minorEastAsia" w:eastAsiaTheme="minorEastAsia" w:hAnsiTheme="minorEastAsia" w:hint="eastAsia"/>
          <w:color w:val="auto"/>
        </w:rPr>
        <w:t>米、房高3.6米；</w:t>
      </w:r>
      <w:proofErr w:type="gramStart"/>
      <w:r w:rsidR="00A81D22" w:rsidRPr="006A262F">
        <w:rPr>
          <w:rFonts w:asciiTheme="minorEastAsia" w:eastAsiaTheme="minorEastAsia" w:hAnsiTheme="minorEastAsia" w:hint="eastAsia"/>
          <w:color w:val="auto"/>
        </w:rPr>
        <w:t>研讨室</w:t>
      </w:r>
      <w:proofErr w:type="gramEnd"/>
      <w:r w:rsidRPr="006A262F">
        <w:rPr>
          <w:rFonts w:asciiTheme="minorEastAsia" w:eastAsiaTheme="minorEastAsia" w:hAnsiTheme="minorEastAsia" w:hint="eastAsia"/>
          <w:color w:val="auto"/>
        </w:rPr>
        <w:t xml:space="preserve">建成后主要满足以下功能： </w:t>
      </w:r>
    </w:p>
    <w:p w14:paraId="01464A2A"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满足召开远程视频会议</w:t>
      </w:r>
    </w:p>
    <w:p w14:paraId="0097D786"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有线及无线视频信号接入</w:t>
      </w:r>
    </w:p>
    <w:p w14:paraId="5C33CDE0"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讨论型会议需求；</w:t>
      </w:r>
    </w:p>
    <w:p w14:paraId="4A6DF76E" w14:textId="4ABE4D3C" w:rsidR="00847068" w:rsidRPr="006A262F" w:rsidRDefault="00B71060">
      <w:pPr>
        <w:pStyle w:val="0KL"/>
        <w:spacing w:after="0" w:line="360" w:lineRule="auto"/>
        <w:ind w:left="480" w:firstLineChars="0" w:firstLine="0"/>
        <w:rPr>
          <w:rFonts w:asciiTheme="minorEastAsia" w:eastAsiaTheme="minorEastAsia" w:hAnsiTheme="minorEastAsia"/>
          <w:b/>
          <w:color w:val="auto"/>
        </w:rPr>
      </w:pPr>
      <w:r w:rsidRPr="006A262F">
        <w:rPr>
          <w:rFonts w:asciiTheme="minorEastAsia" w:eastAsiaTheme="minorEastAsia" w:hAnsiTheme="minorEastAsia" w:hint="eastAsia"/>
          <w:b/>
          <w:color w:val="auto"/>
        </w:rPr>
        <w:t>显示系统设备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77BA1B83"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显示设备分别采用双屏7</w:t>
      </w:r>
      <w:r w:rsidRPr="006A262F">
        <w:rPr>
          <w:rFonts w:asciiTheme="minorEastAsia" w:eastAsiaTheme="minorEastAsia" w:hAnsiTheme="minorEastAsia"/>
          <w:color w:val="auto"/>
        </w:rPr>
        <w:t>5</w:t>
      </w:r>
      <w:r w:rsidRPr="006A262F">
        <w:rPr>
          <w:rFonts w:asciiTheme="minorEastAsia" w:eastAsiaTheme="minorEastAsia" w:hAnsiTheme="minorEastAsia" w:hint="eastAsia"/>
          <w:color w:val="auto"/>
        </w:rPr>
        <w:t>寸可移动式显示屏满足本地及视频会议使用，显示器支持串行控制口，可通过第三方设备进行集中管控。</w:t>
      </w:r>
    </w:p>
    <w:p w14:paraId="39BE67A7" w14:textId="5269E191"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589B3D45" w14:textId="21F8299C" w:rsidR="00847068" w:rsidRPr="006A262F" w:rsidRDefault="00A81D22">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研讨室</w:t>
      </w:r>
      <w:r w:rsidR="00B71060" w:rsidRPr="006A262F">
        <w:rPr>
          <w:rFonts w:asciiTheme="minorEastAsia" w:eastAsiaTheme="minorEastAsia" w:hAnsiTheme="minorEastAsia" w:hint="eastAsia"/>
          <w:color w:val="auto"/>
        </w:rPr>
        <w:t>内配置桌面配置全向拾音麦克风作为视频会议使用。</w:t>
      </w:r>
    </w:p>
    <w:p w14:paraId="568A6478" w14:textId="77777777"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color w:val="auto"/>
        </w:rPr>
        <w:t>主扩音箱采用小型阵列音箱配合吸顶音箱满足使用要求。</w:t>
      </w:r>
    </w:p>
    <w:tbl>
      <w:tblPr>
        <w:tblW w:w="5000" w:type="pct"/>
        <w:tblLayout w:type="fixed"/>
        <w:tblLook w:val="04A0" w:firstRow="1" w:lastRow="0" w:firstColumn="1" w:lastColumn="0" w:noHBand="0" w:noVBand="1"/>
      </w:tblPr>
      <w:tblGrid>
        <w:gridCol w:w="759"/>
        <w:gridCol w:w="965"/>
        <w:gridCol w:w="1070"/>
        <w:gridCol w:w="4861"/>
        <w:gridCol w:w="758"/>
        <w:gridCol w:w="109"/>
      </w:tblGrid>
      <w:tr w:rsidR="006A262F" w:rsidRPr="006A262F" w14:paraId="45B5BE9D"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163D38B9" w14:textId="77777777" w:rsidR="00847068" w:rsidRPr="006A262F" w:rsidRDefault="00B71060">
            <w:pPr>
              <w:widowControl/>
              <w:numPr>
                <w:ilvl w:val="1"/>
                <w:numId w:val="17"/>
              </w:numPr>
              <w:jc w:val="left"/>
              <w:rPr>
                <w:rFonts w:ascii="宋体" w:hAnsi="宋体" w:cs="宋体"/>
                <w:b/>
                <w:bCs/>
                <w:kern w:val="0"/>
                <w:sz w:val="24"/>
              </w:rPr>
            </w:pPr>
            <w:r w:rsidRPr="006A262F">
              <w:rPr>
                <w:rFonts w:ascii="宋体" w:hAnsi="宋体" w:cs="宋体" w:hint="eastAsia"/>
                <w:b/>
                <w:bCs/>
                <w:kern w:val="0"/>
                <w:sz w:val="24"/>
              </w:rPr>
              <w:t>视频系统</w:t>
            </w:r>
          </w:p>
        </w:tc>
      </w:tr>
      <w:tr w:rsidR="006A262F" w:rsidRPr="006A262F" w14:paraId="090AAC23"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685E69B8"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75寸专业显示器</w:t>
            </w:r>
          </w:p>
        </w:tc>
      </w:tr>
      <w:tr w:rsidR="006A262F" w:rsidRPr="006A262F" w14:paraId="065A0945"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797A6A9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single" w:sz="8" w:space="0" w:color="auto"/>
              <w:bottom w:val="single" w:sz="8" w:space="0" w:color="auto"/>
              <w:right w:val="single" w:sz="8" w:space="0" w:color="auto"/>
            </w:tcBorders>
            <w:shd w:val="clear" w:color="000000" w:fill="A6A6A6"/>
            <w:vAlign w:val="center"/>
          </w:tcPr>
          <w:p w14:paraId="685825A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single" w:sz="8" w:space="0" w:color="auto"/>
              <w:bottom w:val="single" w:sz="8" w:space="0" w:color="auto"/>
              <w:right w:val="single" w:sz="8" w:space="0" w:color="auto"/>
            </w:tcBorders>
            <w:shd w:val="clear" w:color="000000" w:fill="A6A6A6"/>
            <w:vAlign w:val="center"/>
          </w:tcPr>
          <w:p w14:paraId="18AA63B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single" w:sz="8" w:space="0" w:color="auto"/>
              <w:bottom w:val="single" w:sz="8" w:space="0" w:color="auto"/>
              <w:right w:val="single" w:sz="8" w:space="0" w:color="auto"/>
            </w:tcBorders>
            <w:shd w:val="clear" w:color="000000" w:fill="A6A6A6"/>
            <w:vAlign w:val="center"/>
          </w:tcPr>
          <w:p w14:paraId="5BC16090"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24A26DC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405B66B"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3CAD34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57173DA1"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1A41B3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尺寸</w:t>
            </w:r>
          </w:p>
        </w:tc>
        <w:tc>
          <w:tcPr>
            <w:tcW w:w="2852" w:type="pct"/>
            <w:tcBorders>
              <w:top w:val="single" w:sz="8" w:space="0" w:color="auto"/>
              <w:left w:val="nil"/>
              <w:bottom w:val="single" w:sz="8" w:space="0" w:color="auto"/>
              <w:right w:val="single" w:sz="8" w:space="0" w:color="auto"/>
            </w:tcBorders>
            <w:shd w:val="clear" w:color="auto" w:fill="auto"/>
            <w:vAlign w:val="center"/>
          </w:tcPr>
          <w:p w14:paraId="7FB5AD27" w14:textId="086B5CD4"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≥75英寸；</w:t>
            </w:r>
          </w:p>
        </w:tc>
        <w:tc>
          <w:tcPr>
            <w:tcW w:w="445" w:type="pct"/>
            <w:tcBorders>
              <w:top w:val="single" w:sz="8" w:space="0" w:color="auto"/>
              <w:left w:val="nil"/>
              <w:bottom w:val="single" w:sz="8" w:space="0" w:color="auto"/>
              <w:right w:val="single" w:sz="8" w:space="0" w:color="auto"/>
            </w:tcBorders>
            <w:shd w:val="clear" w:color="auto" w:fill="auto"/>
            <w:vAlign w:val="center"/>
          </w:tcPr>
          <w:p w14:paraId="77C0A1A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A9A346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A33F65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167F69A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10464D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画面比例</w:t>
            </w:r>
          </w:p>
        </w:tc>
        <w:tc>
          <w:tcPr>
            <w:tcW w:w="2852" w:type="pct"/>
            <w:tcBorders>
              <w:top w:val="single" w:sz="8" w:space="0" w:color="auto"/>
              <w:left w:val="nil"/>
              <w:bottom w:val="single" w:sz="8" w:space="0" w:color="auto"/>
              <w:right w:val="single" w:sz="8" w:space="0" w:color="auto"/>
            </w:tcBorders>
            <w:shd w:val="clear" w:color="auto" w:fill="auto"/>
            <w:vAlign w:val="center"/>
          </w:tcPr>
          <w:p w14:paraId="109E332D" w14:textId="19D4D58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16:9；</w:t>
            </w:r>
          </w:p>
        </w:tc>
        <w:tc>
          <w:tcPr>
            <w:tcW w:w="445" w:type="pct"/>
            <w:tcBorders>
              <w:top w:val="single" w:sz="8" w:space="0" w:color="auto"/>
              <w:left w:val="nil"/>
              <w:bottom w:val="single" w:sz="8" w:space="0" w:color="auto"/>
              <w:right w:val="single" w:sz="8" w:space="0" w:color="auto"/>
            </w:tcBorders>
            <w:shd w:val="clear" w:color="auto" w:fill="auto"/>
            <w:vAlign w:val="center"/>
          </w:tcPr>
          <w:p w14:paraId="201E045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81CB9E0"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8D964B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56F92EF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08AE6C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分辨率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5BC483EF" w14:textId="150FA150"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≥3840(H)×2160(V)；</w:t>
            </w:r>
          </w:p>
        </w:tc>
        <w:tc>
          <w:tcPr>
            <w:tcW w:w="445" w:type="pct"/>
            <w:tcBorders>
              <w:top w:val="single" w:sz="8" w:space="0" w:color="auto"/>
              <w:left w:val="nil"/>
              <w:bottom w:val="single" w:sz="8" w:space="0" w:color="auto"/>
              <w:right w:val="single" w:sz="8" w:space="0" w:color="auto"/>
            </w:tcBorders>
            <w:shd w:val="clear" w:color="auto" w:fill="auto"/>
            <w:vAlign w:val="center"/>
          </w:tcPr>
          <w:p w14:paraId="1D065CA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6C232B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11385F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05081CE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34A2D5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刷新频率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6FB9ADB4" w14:textId="13AC3FAD"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≥60Hz；</w:t>
            </w:r>
          </w:p>
        </w:tc>
        <w:tc>
          <w:tcPr>
            <w:tcW w:w="445" w:type="pct"/>
            <w:tcBorders>
              <w:top w:val="single" w:sz="8" w:space="0" w:color="auto"/>
              <w:left w:val="nil"/>
              <w:bottom w:val="single" w:sz="8" w:space="0" w:color="auto"/>
              <w:right w:val="single" w:sz="8" w:space="0" w:color="auto"/>
            </w:tcBorders>
            <w:shd w:val="clear" w:color="auto" w:fill="auto"/>
            <w:vAlign w:val="center"/>
          </w:tcPr>
          <w:p w14:paraId="4149C97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697B369"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321876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lastRenderedPageBreak/>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585549B9"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AFA11F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对比度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46908082" w14:textId="5213798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≥5000:1；</w:t>
            </w:r>
          </w:p>
        </w:tc>
        <w:tc>
          <w:tcPr>
            <w:tcW w:w="445" w:type="pct"/>
            <w:tcBorders>
              <w:top w:val="single" w:sz="8" w:space="0" w:color="auto"/>
              <w:left w:val="nil"/>
              <w:bottom w:val="single" w:sz="8" w:space="0" w:color="auto"/>
              <w:right w:val="single" w:sz="8" w:space="0" w:color="auto"/>
            </w:tcBorders>
            <w:shd w:val="clear" w:color="auto" w:fill="auto"/>
            <w:vAlign w:val="center"/>
          </w:tcPr>
          <w:p w14:paraId="309EC92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D7B8006"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4CA9F9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3C59DCB1"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E7454E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可是角度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2FEA239F" w14:textId="502949C4"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≥178°(H/V)；</w:t>
            </w:r>
          </w:p>
        </w:tc>
        <w:tc>
          <w:tcPr>
            <w:tcW w:w="445" w:type="pct"/>
            <w:tcBorders>
              <w:top w:val="single" w:sz="8" w:space="0" w:color="auto"/>
              <w:left w:val="nil"/>
              <w:bottom w:val="single" w:sz="8" w:space="0" w:color="auto"/>
              <w:right w:val="single" w:sz="8" w:space="0" w:color="auto"/>
            </w:tcBorders>
            <w:shd w:val="clear" w:color="auto" w:fill="auto"/>
            <w:vAlign w:val="center"/>
          </w:tcPr>
          <w:p w14:paraId="44654E5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21D55E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5EB624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3225766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23B89D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背光类型</w:t>
            </w:r>
          </w:p>
        </w:tc>
        <w:tc>
          <w:tcPr>
            <w:tcW w:w="2852" w:type="pct"/>
            <w:tcBorders>
              <w:top w:val="single" w:sz="8" w:space="0" w:color="auto"/>
              <w:left w:val="nil"/>
              <w:bottom w:val="single" w:sz="8" w:space="0" w:color="auto"/>
              <w:right w:val="single" w:sz="8" w:space="0" w:color="auto"/>
            </w:tcBorders>
            <w:shd w:val="clear" w:color="auto" w:fill="auto"/>
            <w:vAlign w:val="center"/>
          </w:tcPr>
          <w:p w14:paraId="2123905D" w14:textId="5AFFC05D"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DLED；</w:t>
            </w:r>
          </w:p>
        </w:tc>
        <w:tc>
          <w:tcPr>
            <w:tcW w:w="445" w:type="pct"/>
            <w:tcBorders>
              <w:top w:val="single" w:sz="8" w:space="0" w:color="auto"/>
              <w:left w:val="nil"/>
              <w:bottom w:val="single" w:sz="8" w:space="0" w:color="auto"/>
              <w:right w:val="single" w:sz="8" w:space="0" w:color="auto"/>
            </w:tcBorders>
            <w:shd w:val="clear" w:color="auto" w:fill="auto"/>
            <w:vAlign w:val="center"/>
          </w:tcPr>
          <w:p w14:paraId="6C660D6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DA3CFF9"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A745F6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3D7C8A8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DDBE31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亮度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27A2E496" w14:textId="208399A9"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≥350cd/m²；</w:t>
            </w:r>
          </w:p>
        </w:tc>
        <w:tc>
          <w:tcPr>
            <w:tcW w:w="445" w:type="pct"/>
            <w:tcBorders>
              <w:top w:val="single" w:sz="8" w:space="0" w:color="auto"/>
              <w:left w:val="nil"/>
              <w:bottom w:val="single" w:sz="8" w:space="0" w:color="auto"/>
              <w:right w:val="single" w:sz="8" w:space="0" w:color="auto"/>
            </w:tcBorders>
            <w:shd w:val="clear" w:color="auto" w:fill="auto"/>
            <w:vAlign w:val="center"/>
          </w:tcPr>
          <w:p w14:paraId="2F28071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437BBBF"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06E512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9</w:t>
            </w:r>
          </w:p>
        </w:tc>
        <w:tc>
          <w:tcPr>
            <w:tcW w:w="566" w:type="pct"/>
            <w:tcBorders>
              <w:top w:val="single" w:sz="8" w:space="0" w:color="auto"/>
              <w:left w:val="nil"/>
              <w:bottom w:val="single" w:sz="8" w:space="0" w:color="auto"/>
              <w:right w:val="single" w:sz="8" w:space="0" w:color="auto"/>
            </w:tcBorders>
            <w:shd w:val="clear" w:color="auto" w:fill="auto"/>
            <w:vAlign w:val="center"/>
          </w:tcPr>
          <w:p w14:paraId="232C533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681E74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寿命</w:t>
            </w:r>
          </w:p>
        </w:tc>
        <w:tc>
          <w:tcPr>
            <w:tcW w:w="2852" w:type="pct"/>
            <w:tcBorders>
              <w:top w:val="single" w:sz="8" w:space="0" w:color="auto"/>
              <w:left w:val="nil"/>
              <w:bottom w:val="single" w:sz="8" w:space="0" w:color="auto"/>
              <w:right w:val="single" w:sz="8" w:space="0" w:color="auto"/>
            </w:tcBorders>
            <w:shd w:val="clear" w:color="auto" w:fill="auto"/>
            <w:vAlign w:val="center"/>
          </w:tcPr>
          <w:p w14:paraId="7091B8BC" w14:textId="73AAB51E"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≥30000 小时；</w:t>
            </w:r>
          </w:p>
        </w:tc>
        <w:tc>
          <w:tcPr>
            <w:tcW w:w="445" w:type="pct"/>
            <w:tcBorders>
              <w:top w:val="single" w:sz="8" w:space="0" w:color="auto"/>
              <w:left w:val="nil"/>
              <w:bottom w:val="single" w:sz="8" w:space="0" w:color="auto"/>
              <w:right w:val="single" w:sz="8" w:space="0" w:color="auto"/>
            </w:tcBorders>
            <w:shd w:val="clear" w:color="auto" w:fill="auto"/>
            <w:vAlign w:val="center"/>
          </w:tcPr>
          <w:p w14:paraId="2169002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B0E387C"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92A779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10</w:t>
            </w:r>
          </w:p>
        </w:tc>
        <w:tc>
          <w:tcPr>
            <w:tcW w:w="566" w:type="pct"/>
            <w:tcBorders>
              <w:top w:val="single" w:sz="8" w:space="0" w:color="auto"/>
              <w:left w:val="nil"/>
              <w:bottom w:val="single" w:sz="8" w:space="0" w:color="auto"/>
              <w:right w:val="single" w:sz="8" w:space="0" w:color="auto"/>
            </w:tcBorders>
            <w:shd w:val="clear" w:color="auto" w:fill="auto"/>
            <w:vAlign w:val="center"/>
          </w:tcPr>
          <w:p w14:paraId="6D3A903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ABC001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接口</w:t>
            </w:r>
          </w:p>
        </w:tc>
        <w:tc>
          <w:tcPr>
            <w:tcW w:w="2852" w:type="pct"/>
            <w:tcBorders>
              <w:top w:val="single" w:sz="8" w:space="0" w:color="auto"/>
              <w:left w:val="nil"/>
              <w:bottom w:val="single" w:sz="8" w:space="0" w:color="auto"/>
              <w:right w:val="single" w:sz="8" w:space="0" w:color="auto"/>
            </w:tcBorders>
            <w:shd w:val="clear" w:color="auto" w:fill="auto"/>
            <w:vAlign w:val="center"/>
          </w:tcPr>
          <w:p w14:paraId="195BAE40" w14:textId="76F34019"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I/O接口:≥2路HDMI IN；≥2路 USB 2.0；≥1路VGA IN；≥1路AUDIO IN；≥1路AUDIO OUT；≥1路RS232；≥1路RJ45；</w:t>
            </w:r>
          </w:p>
        </w:tc>
        <w:tc>
          <w:tcPr>
            <w:tcW w:w="445" w:type="pct"/>
            <w:tcBorders>
              <w:top w:val="single" w:sz="8" w:space="0" w:color="auto"/>
              <w:left w:val="nil"/>
              <w:bottom w:val="single" w:sz="8" w:space="0" w:color="auto"/>
              <w:right w:val="single" w:sz="8" w:space="0" w:color="auto"/>
            </w:tcBorders>
            <w:shd w:val="clear" w:color="auto" w:fill="auto"/>
            <w:vAlign w:val="center"/>
          </w:tcPr>
          <w:p w14:paraId="6D387C8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BAAD4C9"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B99C72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11</w:t>
            </w:r>
          </w:p>
        </w:tc>
        <w:tc>
          <w:tcPr>
            <w:tcW w:w="566" w:type="pct"/>
            <w:tcBorders>
              <w:top w:val="single" w:sz="8" w:space="0" w:color="auto"/>
              <w:left w:val="nil"/>
              <w:bottom w:val="single" w:sz="8" w:space="0" w:color="auto"/>
              <w:right w:val="single" w:sz="8" w:space="0" w:color="auto"/>
            </w:tcBorders>
            <w:shd w:val="clear" w:color="auto" w:fill="auto"/>
            <w:vAlign w:val="center"/>
          </w:tcPr>
          <w:p w14:paraId="357B439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4DDF3A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性能参数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61D9B6D8" w14:textId="6CEEF731"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整机采用Android 9.0系统，内置CPU性能≥</w:t>
            </w:r>
            <w:proofErr w:type="gramStart"/>
            <w:r w:rsidRPr="006A262F">
              <w:rPr>
                <w:rFonts w:ascii="宋体" w:hAnsi="宋体" w:cs="宋体" w:hint="eastAsia"/>
                <w:kern w:val="0"/>
                <w:sz w:val="24"/>
              </w:rPr>
              <w:t>四核</w:t>
            </w:r>
            <w:proofErr w:type="gramEnd"/>
            <w:r w:rsidRPr="006A262F">
              <w:rPr>
                <w:rFonts w:ascii="宋体" w:hAnsi="宋体" w:cs="宋体" w:hint="eastAsia"/>
                <w:kern w:val="0"/>
                <w:sz w:val="24"/>
              </w:rPr>
              <w:t>A55，内置GPU性能≥双核Mali G51，RAM≥4G，ROM≥16G；</w:t>
            </w:r>
          </w:p>
        </w:tc>
        <w:tc>
          <w:tcPr>
            <w:tcW w:w="445" w:type="pct"/>
            <w:tcBorders>
              <w:top w:val="single" w:sz="8" w:space="0" w:color="auto"/>
              <w:left w:val="nil"/>
              <w:bottom w:val="single" w:sz="8" w:space="0" w:color="auto"/>
              <w:right w:val="single" w:sz="8" w:space="0" w:color="auto"/>
            </w:tcBorders>
            <w:shd w:val="clear" w:color="auto" w:fill="auto"/>
            <w:vAlign w:val="center"/>
          </w:tcPr>
          <w:p w14:paraId="7848607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A22063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3B1E52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12</w:t>
            </w:r>
          </w:p>
        </w:tc>
        <w:tc>
          <w:tcPr>
            <w:tcW w:w="566" w:type="pct"/>
            <w:tcBorders>
              <w:top w:val="single" w:sz="8" w:space="0" w:color="auto"/>
              <w:left w:val="nil"/>
              <w:bottom w:val="single" w:sz="8" w:space="0" w:color="auto"/>
              <w:right w:val="single" w:sz="8" w:space="0" w:color="auto"/>
            </w:tcBorders>
            <w:shd w:val="clear" w:color="auto" w:fill="auto"/>
            <w:vAlign w:val="center"/>
          </w:tcPr>
          <w:p w14:paraId="4AB1FE7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97BCC2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材质</w:t>
            </w:r>
          </w:p>
        </w:tc>
        <w:tc>
          <w:tcPr>
            <w:tcW w:w="2852" w:type="pct"/>
            <w:tcBorders>
              <w:top w:val="single" w:sz="8" w:space="0" w:color="auto"/>
              <w:left w:val="nil"/>
              <w:bottom w:val="single" w:sz="8" w:space="0" w:color="auto"/>
              <w:right w:val="single" w:sz="8" w:space="0" w:color="auto"/>
            </w:tcBorders>
            <w:shd w:val="clear" w:color="auto" w:fill="auto"/>
            <w:vAlign w:val="center"/>
          </w:tcPr>
          <w:p w14:paraId="0D540BD4" w14:textId="268DF33C"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整机外边框采用弧形转角设计，边框和背</w:t>
            </w:r>
            <w:proofErr w:type="gramStart"/>
            <w:r w:rsidRPr="006A262F">
              <w:rPr>
                <w:rFonts w:ascii="宋体" w:hAnsi="宋体" w:cs="宋体" w:hint="eastAsia"/>
                <w:kern w:val="0"/>
                <w:sz w:val="24"/>
              </w:rPr>
              <w:t>壳采用</w:t>
            </w:r>
            <w:proofErr w:type="gramEnd"/>
            <w:r w:rsidRPr="006A262F">
              <w:rPr>
                <w:rFonts w:ascii="宋体" w:hAnsi="宋体" w:cs="宋体" w:hint="eastAsia"/>
                <w:kern w:val="0"/>
                <w:sz w:val="24"/>
              </w:rPr>
              <w:t>金属材质，防止塑料老化；</w:t>
            </w:r>
          </w:p>
        </w:tc>
        <w:tc>
          <w:tcPr>
            <w:tcW w:w="445" w:type="pct"/>
            <w:tcBorders>
              <w:top w:val="single" w:sz="8" w:space="0" w:color="auto"/>
              <w:left w:val="nil"/>
              <w:bottom w:val="single" w:sz="8" w:space="0" w:color="auto"/>
              <w:right w:val="single" w:sz="8" w:space="0" w:color="auto"/>
            </w:tcBorders>
            <w:shd w:val="clear" w:color="auto" w:fill="auto"/>
            <w:vAlign w:val="center"/>
          </w:tcPr>
          <w:p w14:paraId="6C5669B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73E1B7F"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16564913"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移动式专业显示器支架</w:t>
            </w:r>
          </w:p>
        </w:tc>
      </w:tr>
      <w:tr w:rsidR="006A262F" w:rsidRPr="006A262F" w14:paraId="0A57DFA6"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74B1967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single" w:sz="8" w:space="0" w:color="auto"/>
              <w:bottom w:val="single" w:sz="8" w:space="0" w:color="auto"/>
              <w:right w:val="single" w:sz="8" w:space="0" w:color="auto"/>
            </w:tcBorders>
            <w:shd w:val="clear" w:color="000000" w:fill="A6A6A6"/>
            <w:vAlign w:val="center"/>
          </w:tcPr>
          <w:p w14:paraId="5BE5A64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single" w:sz="8" w:space="0" w:color="auto"/>
              <w:bottom w:val="single" w:sz="8" w:space="0" w:color="auto"/>
              <w:right w:val="single" w:sz="8" w:space="0" w:color="auto"/>
            </w:tcBorders>
            <w:shd w:val="clear" w:color="000000" w:fill="A6A6A6"/>
            <w:vAlign w:val="center"/>
          </w:tcPr>
          <w:p w14:paraId="1428A5D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single" w:sz="8" w:space="0" w:color="auto"/>
              <w:bottom w:val="single" w:sz="8" w:space="0" w:color="auto"/>
              <w:right w:val="single" w:sz="8" w:space="0" w:color="auto"/>
            </w:tcBorders>
            <w:shd w:val="clear" w:color="000000" w:fill="A6A6A6"/>
            <w:vAlign w:val="center"/>
          </w:tcPr>
          <w:p w14:paraId="767018B3"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4570902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7CFA465"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EDE8D6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1AE445F9"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25D1DD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物理特性</w:t>
            </w:r>
          </w:p>
        </w:tc>
        <w:tc>
          <w:tcPr>
            <w:tcW w:w="2852" w:type="pct"/>
            <w:tcBorders>
              <w:top w:val="single" w:sz="8" w:space="0" w:color="auto"/>
              <w:left w:val="nil"/>
              <w:bottom w:val="single" w:sz="8" w:space="0" w:color="auto"/>
              <w:right w:val="single" w:sz="8" w:space="0" w:color="auto"/>
            </w:tcBorders>
            <w:shd w:val="clear" w:color="auto" w:fill="auto"/>
            <w:vAlign w:val="center"/>
          </w:tcPr>
          <w:p w14:paraId="094EF71C" w14:textId="78B0B4C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产品承重≥100kg；</w:t>
            </w:r>
            <w:r w:rsidRPr="006A262F">
              <w:rPr>
                <w:rFonts w:ascii="宋体" w:hAnsi="宋体" w:cs="宋体" w:hint="eastAsia"/>
                <w:kern w:val="0"/>
                <w:sz w:val="24"/>
              </w:rPr>
              <w:br/>
              <w:t>高度可调节；</w:t>
            </w:r>
          </w:p>
        </w:tc>
        <w:tc>
          <w:tcPr>
            <w:tcW w:w="445" w:type="pct"/>
            <w:tcBorders>
              <w:top w:val="single" w:sz="8" w:space="0" w:color="auto"/>
              <w:left w:val="nil"/>
              <w:bottom w:val="single" w:sz="8" w:space="0" w:color="auto"/>
              <w:right w:val="single" w:sz="8" w:space="0" w:color="auto"/>
            </w:tcBorders>
            <w:shd w:val="clear" w:color="auto" w:fill="auto"/>
            <w:vAlign w:val="center"/>
          </w:tcPr>
          <w:p w14:paraId="356AA88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9E2F422"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53E2ABBA" w14:textId="77777777" w:rsidR="00847068" w:rsidRPr="006A262F" w:rsidRDefault="00B71060">
            <w:pPr>
              <w:widowControl/>
              <w:numPr>
                <w:ilvl w:val="1"/>
                <w:numId w:val="17"/>
              </w:numPr>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27D207DD"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52BC95F7"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主扩音柱扬声器</w:t>
            </w:r>
          </w:p>
        </w:tc>
      </w:tr>
      <w:tr w:rsidR="006A262F" w:rsidRPr="006A262F" w14:paraId="66157786"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3F8468A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55B081F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6F761D9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215A33A7"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1C7C42A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FFB154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3AC344A" w14:textId="7B88B41D"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505EAA63" w14:textId="397A9F19"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ABB77F2" w14:textId="2D830029"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单元尺寸</w:t>
            </w:r>
          </w:p>
        </w:tc>
        <w:tc>
          <w:tcPr>
            <w:tcW w:w="2852" w:type="pct"/>
            <w:tcBorders>
              <w:top w:val="single" w:sz="8" w:space="0" w:color="auto"/>
              <w:left w:val="nil"/>
              <w:bottom w:val="single" w:sz="8" w:space="0" w:color="auto"/>
              <w:right w:val="single" w:sz="8" w:space="0" w:color="auto"/>
            </w:tcBorders>
            <w:shd w:val="clear" w:color="auto" w:fill="auto"/>
            <w:vAlign w:val="center"/>
          </w:tcPr>
          <w:p w14:paraId="64F572E7" w14:textId="35C3A24A"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不少于4个4寸驱动单元或不小于6个3寸单元；</w:t>
            </w:r>
          </w:p>
        </w:tc>
        <w:tc>
          <w:tcPr>
            <w:tcW w:w="445" w:type="pct"/>
            <w:tcBorders>
              <w:top w:val="single" w:sz="8" w:space="0" w:color="auto"/>
              <w:left w:val="nil"/>
              <w:bottom w:val="single" w:sz="8" w:space="0" w:color="auto"/>
              <w:right w:val="single" w:sz="8" w:space="0" w:color="auto"/>
            </w:tcBorders>
            <w:shd w:val="clear" w:color="auto" w:fill="auto"/>
            <w:vAlign w:val="center"/>
          </w:tcPr>
          <w:p w14:paraId="3745E8A7" w14:textId="015627E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FF8B53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E6B1623" w14:textId="4FC83ED6"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5D3D070B" w14:textId="2686F5B3" w:rsidR="00CF5C49" w:rsidRPr="006A262F" w:rsidRDefault="00CF5C49" w:rsidP="00CF5C4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09441208" w14:textId="5738A7AD"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13747900" w14:textId="221F3656"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不劣于120 Hz -15 kHz(-10dB)；</w:t>
            </w:r>
          </w:p>
        </w:tc>
        <w:tc>
          <w:tcPr>
            <w:tcW w:w="445" w:type="pct"/>
            <w:tcBorders>
              <w:top w:val="single" w:sz="8" w:space="0" w:color="auto"/>
              <w:left w:val="nil"/>
              <w:bottom w:val="single" w:sz="8" w:space="0" w:color="auto"/>
              <w:right w:val="single" w:sz="8" w:space="0" w:color="auto"/>
            </w:tcBorders>
            <w:shd w:val="clear" w:color="auto" w:fill="auto"/>
            <w:vAlign w:val="center"/>
          </w:tcPr>
          <w:p w14:paraId="7652C266" w14:textId="1E98E062" w:rsidR="00CF5C49" w:rsidRPr="006A262F" w:rsidRDefault="00C51C35"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AE55CE2"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34E04D5" w14:textId="1E942EF5"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431C3C24" w14:textId="0DE30BED"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D3C05F9" w14:textId="5F4A760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72BDF393" w14:textId="65DDA617"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不低于150W；</w:t>
            </w:r>
          </w:p>
        </w:tc>
        <w:tc>
          <w:tcPr>
            <w:tcW w:w="445" w:type="pct"/>
            <w:tcBorders>
              <w:top w:val="single" w:sz="8" w:space="0" w:color="auto"/>
              <w:left w:val="nil"/>
              <w:bottom w:val="single" w:sz="8" w:space="0" w:color="auto"/>
              <w:right w:val="single" w:sz="8" w:space="0" w:color="auto"/>
            </w:tcBorders>
            <w:shd w:val="clear" w:color="auto" w:fill="auto"/>
            <w:vAlign w:val="center"/>
          </w:tcPr>
          <w:p w14:paraId="7C365199" w14:textId="59078658"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B147D1A"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C291F25" w14:textId="431A82D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309CAE80" w14:textId="7D19A2B0"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5DF3919" w14:textId="524F205D"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灵敏度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5F9E2A54" w14:textId="56DAE34A"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不低于91dB；</w:t>
            </w:r>
          </w:p>
        </w:tc>
        <w:tc>
          <w:tcPr>
            <w:tcW w:w="445" w:type="pct"/>
            <w:tcBorders>
              <w:top w:val="single" w:sz="8" w:space="0" w:color="auto"/>
              <w:left w:val="nil"/>
              <w:bottom w:val="single" w:sz="8" w:space="0" w:color="auto"/>
              <w:right w:val="single" w:sz="8" w:space="0" w:color="auto"/>
            </w:tcBorders>
            <w:shd w:val="clear" w:color="auto" w:fill="auto"/>
            <w:vAlign w:val="center"/>
          </w:tcPr>
          <w:p w14:paraId="51CAC5D6" w14:textId="2AF07EBB"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FA75B40"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C1050E6" w14:textId="4E94DE82"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68FC442B" w14:textId="054B2520" w:rsidR="00CF5C49" w:rsidRPr="006A262F" w:rsidRDefault="00CF5C49" w:rsidP="00CF5C4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30D023CD" w14:textId="29D6AFD2"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覆盖角度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3BFA44D1" w14:textId="758A9225"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不劣于120°-140°x20°-60°；</w:t>
            </w:r>
          </w:p>
        </w:tc>
        <w:tc>
          <w:tcPr>
            <w:tcW w:w="445" w:type="pct"/>
            <w:tcBorders>
              <w:top w:val="single" w:sz="8" w:space="0" w:color="auto"/>
              <w:left w:val="nil"/>
              <w:bottom w:val="single" w:sz="8" w:space="0" w:color="auto"/>
              <w:right w:val="single" w:sz="8" w:space="0" w:color="auto"/>
            </w:tcBorders>
            <w:shd w:val="clear" w:color="auto" w:fill="auto"/>
            <w:vAlign w:val="center"/>
          </w:tcPr>
          <w:p w14:paraId="0B2EDB7F" w14:textId="0AF9A6F7" w:rsidR="00CF5C49" w:rsidRPr="006A262F" w:rsidRDefault="00C51C35"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EA4D412"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2645DFE" w14:textId="277C23C8"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0F76DEE0" w14:textId="2EDBE3AA" w:rsidR="00CF5C49" w:rsidRPr="006A262F" w:rsidRDefault="00CF5C49" w:rsidP="00CF5C4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5E50E5C1" w14:textId="55FDDC8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最大声压级</w:t>
            </w:r>
          </w:p>
        </w:tc>
        <w:tc>
          <w:tcPr>
            <w:tcW w:w="2852" w:type="pct"/>
            <w:tcBorders>
              <w:top w:val="single" w:sz="8" w:space="0" w:color="auto"/>
              <w:left w:val="nil"/>
              <w:bottom w:val="single" w:sz="8" w:space="0" w:color="auto"/>
              <w:right w:val="single" w:sz="8" w:space="0" w:color="auto"/>
            </w:tcBorders>
            <w:shd w:val="clear" w:color="auto" w:fill="auto"/>
            <w:vAlign w:val="center"/>
          </w:tcPr>
          <w:p w14:paraId="608B07A9" w14:textId="1EF5546E"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不低于112dB(持续）；</w:t>
            </w:r>
          </w:p>
        </w:tc>
        <w:tc>
          <w:tcPr>
            <w:tcW w:w="445" w:type="pct"/>
            <w:tcBorders>
              <w:top w:val="single" w:sz="8" w:space="0" w:color="auto"/>
              <w:left w:val="nil"/>
              <w:bottom w:val="single" w:sz="8" w:space="0" w:color="auto"/>
              <w:right w:val="single" w:sz="8" w:space="0" w:color="auto"/>
            </w:tcBorders>
            <w:shd w:val="clear" w:color="auto" w:fill="auto"/>
            <w:vAlign w:val="center"/>
          </w:tcPr>
          <w:p w14:paraId="50B1C379" w14:textId="24849971" w:rsidR="00CF5C49" w:rsidRPr="006A262F" w:rsidRDefault="00C51C35"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58E20DF"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4688B96" w14:textId="458C0833"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59BFB330" w14:textId="6F99C726"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A4A0D08" w14:textId="545FB057"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安装方式</w:t>
            </w:r>
          </w:p>
        </w:tc>
        <w:tc>
          <w:tcPr>
            <w:tcW w:w="2852" w:type="pct"/>
            <w:tcBorders>
              <w:top w:val="single" w:sz="8" w:space="0" w:color="auto"/>
              <w:left w:val="nil"/>
              <w:bottom w:val="single" w:sz="8" w:space="0" w:color="auto"/>
              <w:right w:val="single" w:sz="8" w:space="0" w:color="auto"/>
            </w:tcBorders>
            <w:shd w:val="clear" w:color="auto" w:fill="auto"/>
            <w:vAlign w:val="center"/>
          </w:tcPr>
          <w:p w14:paraId="75E2C884" w14:textId="7FF50653"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含墙面安装架，支持水平角度调节</w:t>
            </w:r>
          </w:p>
        </w:tc>
        <w:tc>
          <w:tcPr>
            <w:tcW w:w="445" w:type="pct"/>
            <w:tcBorders>
              <w:top w:val="single" w:sz="8" w:space="0" w:color="auto"/>
              <w:left w:val="nil"/>
              <w:bottom w:val="single" w:sz="8" w:space="0" w:color="auto"/>
              <w:right w:val="single" w:sz="8" w:space="0" w:color="auto"/>
            </w:tcBorders>
            <w:shd w:val="clear" w:color="auto" w:fill="auto"/>
            <w:vAlign w:val="center"/>
          </w:tcPr>
          <w:p w14:paraId="18335D47" w14:textId="0E2CF8D0"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96B4038"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88FC7B4" w14:textId="5A090619"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7EED232C" w14:textId="3A59A845"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A6B4691" w14:textId="3D3A2D2D"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变压器抽头功率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307F24FC" w14:textId="74A27958"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不劣于70V（7.5W/15W/30W/60W）；100V（15W/30W/60W）；</w:t>
            </w:r>
          </w:p>
        </w:tc>
        <w:tc>
          <w:tcPr>
            <w:tcW w:w="445" w:type="pct"/>
            <w:tcBorders>
              <w:top w:val="single" w:sz="8" w:space="0" w:color="auto"/>
              <w:left w:val="nil"/>
              <w:bottom w:val="single" w:sz="8" w:space="0" w:color="auto"/>
              <w:right w:val="single" w:sz="8" w:space="0" w:color="auto"/>
            </w:tcBorders>
            <w:shd w:val="clear" w:color="auto" w:fill="auto"/>
            <w:vAlign w:val="center"/>
          </w:tcPr>
          <w:p w14:paraId="18BA9823" w14:textId="251B550B"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D8B7634"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328B8574"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lastRenderedPageBreak/>
              <w:t>高性能功率放大器2</w:t>
            </w:r>
          </w:p>
        </w:tc>
      </w:tr>
      <w:tr w:rsidR="006A262F" w:rsidRPr="006A262F" w14:paraId="1AC28DCE"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5A42722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4222CE3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4C4CD6D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3ADBA471"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174059D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E4E306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FFD62B5" w14:textId="0710AF21"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16C0ACEC" w14:textId="7C29EC3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8B6942D" w14:textId="23330931"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0F5F7644" w14:textId="75536775"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不劣于10Hz-30kHz(1W@8Ω,±3dB)；</w:t>
            </w:r>
          </w:p>
        </w:tc>
        <w:tc>
          <w:tcPr>
            <w:tcW w:w="445" w:type="pct"/>
            <w:tcBorders>
              <w:top w:val="single" w:sz="8" w:space="0" w:color="auto"/>
              <w:left w:val="nil"/>
              <w:bottom w:val="single" w:sz="8" w:space="0" w:color="auto"/>
              <w:right w:val="single" w:sz="8" w:space="0" w:color="auto"/>
            </w:tcBorders>
            <w:shd w:val="clear" w:color="auto" w:fill="auto"/>
            <w:vAlign w:val="center"/>
          </w:tcPr>
          <w:p w14:paraId="5C48C22D" w14:textId="085DB3D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B75248C"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8A2F8FE" w14:textId="7E4C175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2F36F693" w14:textId="13E5BC7C" w:rsidR="00022D49" w:rsidRPr="006A262F" w:rsidRDefault="00022D49" w:rsidP="00022D4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6A9E381F" w14:textId="57C617A3"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信噪比</w:t>
            </w:r>
          </w:p>
        </w:tc>
        <w:tc>
          <w:tcPr>
            <w:tcW w:w="2852" w:type="pct"/>
            <w:tcBorders>
              <w:top w:val="single" w:sz="8" w:space="0" w:color="auto"/>
              <w:left w:val="nil"/>
              <w:bottom w:val="single" w:sz="8" w:space="0" w:color="auto"/>
              <w:right w:val="single" w:sz="8" w:space="0" w:color="auto"/>
            </w:tcBorders>
            <w:shd w:val="clear" w:color="auto" w:fill="auto"/>
            <w:vAlign w:val="center"/>
          </w:tcPr>
          <w:p w14:paraId="52DBEB7B" w14:textId="56F972F7"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不劣于110dBA(20Hz-20kHz，A计权）；</w:t>
            </w:r>
          </w:p>
        </w:tc>
        <w:tc>
          <w:tcPr>
            <w:tcW w:w="445" w:type="pct"/>
            <w:tcBorders>
              <w:top w:val="single" w:sz="8" w:space="0" w:color="auto"/>
              <w:left w:val="nil"/>
              <w:bottom w:val="single" w:sz="8" w:space="0" w:color="auto"/>
              <w:right w:val="single" w:sz="8" w:space="0" w:color="auto"/>
            </w:tcBorders>
            <w:shd w:val="clear" w:color="auto" w:fill="auto"/>
            <w:vAlign w:val="center"/>
          </w:tcPr>
          <w:p w14:paraId="59E5AEF0" w14:textId="137222AD" w:rsidR="00022D49" w:rsidRPr="006A262F" w:rsidRDefault="00C51C35"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88924C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807F643" w14:textId="1263E2F3"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247F354B" w14:textId="1D063715" w:rsidR="00022D49" w:rsidRPr="006A262F" w:rsidRDefault="00022D49" w:rsidP="00022D49">
            <w:pPr>
              <w:widowControl/>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3F2C46A1" w14:textId="3465176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阻尼系数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209E53CD" w14:textId="07CEE7F2" w:rsidR="00022D49" w:rsidRPr="006A262F" w:rsidRDefault="00022D49" w:rsidP="00022D49">
            <w:pPr>
              <w:widowControl/>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45" w:type="pct"/>
            <w:tcBorders>
              <w:top w:val="single" w:sz="8" w:space="0" w:color="auto"/>
              <w:left w:val="nil"/>
              <w:bottom w:val="single" w:sz="8" w:space="0" w:color="auto"/>
              <w:right w:val="single" w:sz="8" w:space="0" w:color="auto"/>
            </w:tcBorders>
            <w:shd w:val="clear" w:color="auto" w:fill="auto"/>
            <w:vAlign w:val="center"/>
          </w:tcPr>
          <w:p w14:paraId="7501939F" w14:textId="7E4588B3"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E23F972"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0550DC3" w14:textId="53D398B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79FDA40A" w14:textId="1A3DC023" w:rsidR="00022D49" w:rsidRPr="006A262F" w:rsidRDefault="00022D49" w:rsidP="00022D4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128B084D" w14:textId="2DC8CA3E"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谐波</w:t>
            </w:r>
          </w:p>
        </w:tc>
        <w:tc>
          <w:tcPr>
            <w:tcW w:w="2852" w:type="pct"/>
            <w:tcBorders>
              <w:top w:val="single" w:sz="8" w:space="0" w:color="auto"/>
              <w:left w:val="nil"/>
              <w:bottom w:val="single" w:sz="8" w:space="0" w:color="auto"/>
              <w:right w:val="single" w:sz="8" w:space="0" w:color="auto"/>
            </w:tcBorders>
            <w:shd w:val="clear" w:color="auto" w:fill="auto"/>
            <w:vAlign w:val="center"/>
          </w:tcPr>
          <w:p w14:paraId="7ACA1E67" w14:textId="1D809AEA"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36FD4A9B" w14:textId="4BBFB256" w:rsidR="00022D49" w:rsidRPr="006A262F" w:rsidRDefault="00C51C35"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6A3F8C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5255BCA" w14:textId="1049D48B" w:rsidR="00022D49" w:rsidRPr="006A262F" w:rsidRDefault="00022D49" w:rsidP="00022D49">
            <w:pPr>
              <w:widowControl/>
              <w:jc w:val="center"/>
              <w:rPr>
                <w:rFonts w:ascii="宋体" w:hAnsi="宋体" w:cs="宋体"/>
                <w:kern w:val="0"/>
                <w:sz w:val="24"/>
              </w:rPr>
            </w:pPr>
            <w:r w:rsidRPr="006A262F">
              <w:rPr>
                <w:rFonts w:ascii="宋体" w:hAnsi="宋体" w:cs="宋体"/>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753F11E5" w14:textId="669DEFDF"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F9E8344" w14:textId="56E0C85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通道数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4F1E91F5" w14:textId="1C1E3F38"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每只扬声器配置独立的功放通道，不低于2</w:t>
            </w:r>
            <w:r w:rsidR="00F81610" w:rsidRPr="006A262F">
              <w:rPr>
                <w:rFonts w:ascii="宋体" w:hAnsi="宋体" w:cs="宋体" w:hint="eastAsia"/>
                <w:kern w:val="0"/>
                <w:sz w:val="24"/>
              </w:rPr>
              <w:t>×</w:t>
            </w:r>
            <w:r w:rsidRPr="006A262F">
              <w:rPr>
                <w:rFonts w:ascii="宋体" w:hAnsi="宋体" w:cs="宋体" w:hint="eastAsia"/>
                <w:kern w:val="0"/>
                <w:sz w:val="24"/>
              </w:rPr>
              <w:t>600W；</w:t>
            </w:r>
          </w:p>
        </w:tc>
        <w:tc>
          <w:tcPr>
            <w:tcW w:w="445" w:type="pct"/>
            <w:tcBorders>
              <w:top w:val="single" w:sz="8" w:space="0" w:color="auto"/>
              <w:left w:val="nil"/>
              <w:bottom w:val="single" w:sz="8" w:space="0" w:color="auto"/>
              <w:right w:val="single" w:sz="8" w:space="0" w:color="auto"/>
            </w:tcBorders>
            <w:shd w:val="clear" w:color="auto" w:fill="auto"/>
            <w:vAlign w:val="center"/>
          </w:tcPr>
          <w:p w14:paraId="62D23E11" w14:textId="1A797E9A"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B73EEE5"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B8AD124" w14:textId="445536CD"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2786216E" w14:textId="4DB9E393"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FBD3A26" w14:textId="472A77BE"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控制</w:t>
            </w:r>
          </w:p>
        </w:tc>
        <w:tc>
          <w:tcPr>
            <w:tcW w:w="2852" w:type="pct"/>
            <w:tcBorders>
              <w:top w:val="single" w:sz="8" w:space="0" w:color="auto"/>
              <w:left w:val="nil"/>
              <w:bottom w:val="single" w:sz="8" w:space="0" w:color="auto"/>
              <w:right w:val="single" w:sz="8" w:space="0" w:color="auto"/>
            </w:tcBorders>
            <w:shd w:val="clear" w:color="auto" w:fill="auto"/>
            <w:vAlign w:val="center"/>
          </w:tcPr>
          <w:p w14:paraId="796C9EB1" w14:textId="20A0112A"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45" w:type="pct"/>
            <w:tcBorders>
              <w:top w:val="single" w:sz="8" w:space="0" w:color="auto"/>
              <w:left w:val="nil"/>
              <w:bottom w:val="single" w:sz="8" w:space="0" w:color="auto"/>
              <w:right w:val="single" w:sz="8" w:space="0" w:color="auto"/>
            </w:tcBorders>
            <w:shd w:val="clear" w:color="auto" w:fill="auto"/>
            <w:vAlign w:val="center"/>
          </w:tcPr>
          <w:p w14:paraId="5710D2CD" w14:textId="3D454E3A"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ECEB25E"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9A09AA9" w14:textId="1B03AD6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515A2C92" w14:textId="0EA6721C" w:rsidR="00022D49" w:rsidRPr="006A262F" w:rsidRDefault="00022D49" w:rsidP="00022D49">
            <w:pPr>
              <w:widowControl/>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0B6CBB74" w14:textId="5218C910"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预设功能</w:t>
            </w:r>
          </w:p>
        </w:tc>
        <w:tc>
          <w:tcPr>
            <w:tcW w:w="2852" w:type="pct"/>
            <w:tcBorders>
              <w:top w:val="single" w:sz="8" w:space="0" w:color="auto"/>
              <w:left w:val="nil"/>
              <w:bottom w:val="single" w:sz="8" w:space="0" w:color="auto"/>
              <w:right w:val="single" w:sz="8" w:space="0" w:color="auto"/>
            </w:tcBorders>
            <w:shd w:val="clear" w:color="auto" w:fill="auto"/>
            <w:vAlign w:val="center"/>
          </w:tcPr>
          <w:p w14:paraId="655FFF85" w14:textId="6A635DAB"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45" w:type="pct"/>
            <w:tcBorders>
              <w:top w:val="single" w:sz="8" w:space="0" w:color="auto"/>
              <w:left w:val="nil"/>
              <w:bottom w:val="single" w:sz="8" w:space="0" w:color="auto"/>
              <w:right w:val="single" w:sz="8" w:space="0" w:color="auto"/>
            </w:tcBorders>
            <w:shd w:val="clear" w:color="auto" w:fill="auto"/>
            <w:vAlign w:val="center"/>
          </w:tcPr>
          <w:p w14:paraId="2EDA7BDE" w14:textId="18700126" w:rsidR="00022D49" w:rsidRPr="006A262F" w:rsidRDefault="00C51C35"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420C552"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A9D74E6" w14:textId="76EF2DC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759A7098" w14:textId="3FF0F19D" w:rsidR="00022D49" w:rsidRPr="006A262F" w:rsidRDefault="00022D49" w:rsidP="00022D4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0DE7DA4" w14:textId="40A0347D"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扩展数量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3286D153" w14:textId="7786AAA6"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45" w:type="pct"/>
            <w:tcBorders>
              <w:top w:val="single" w:sz="8" w:space="0" w:color="auto"/>
              <w:left w:val="nil"/>
              <w:bottom w:val="single" w:sz="8" w:space="0" w:color="auto"/>
              <w:right w:val="single" w:sz="8" w:space="0" w:color="auto"/>
            </w:tcBorders>
            <w:shd w:val="clear" w:color="auto" w:fill="auto"/>
            <w:vAlign w:val="center"/>
          </w:tcPr>
          <w:p w14:paraId="79192155" w14:textId="31464837"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9AE1E5F"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83EB5FB" w14:textId="5AAAFA1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9</w:t>
            </w:r>
          </w:p>
        </w:tc>
        <w:tc>
          <w:tcPr>
            <w:tcW w:w="566" w:type="pct"/>
            <w:tcBorders>
              <w:top w:val="single" w:sz="8" w:space="0" w:color="auto"/>
              <w:left w:val="nil"/>
              <w:bottom w:val="single" w:sz="8" w:space="0" w:color="auto"/>
              <w:right w:val="single" w:sz="8" w:space="0" w:color="auto"/>
            </w:tcBorders>
            <w:shd w:val="clear" w:color="auto" w:fill="auto"/>
            <w:vAlign w:val="center"/>
          </w:tcPr>
          <w:p w14:paraId="68D813D5" w14:textId="549B13CE"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47DAE51" w14:textId="125D5C47"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24952E65" w14:textId="65FFBC60"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45" w:type="pct"/>
            <w:tcBorders>
              <w:top w:val="single" w:sz="8" w:space="0" w:color="auto"/>
              <w:left w:val="nil"/>
              <w:bottom w:val="single" w:sz="8" w:space="0" w:color="auto"/>
              <w:right w:val="single" w:sz="8" w:space="0" w:color="auto"/>
            </w:tcBorders>
            <w:shd w:val="clear" w:color="auto" w:fill="auto"/>
            <w:vAlign w:val="center"/>
          </w:tcPr>
          <w:p w14:paraId="0A21B1C9" w14:textId="27AB193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22F0955"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7CFFEC0" w14:textId="3835337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10</w:t>
            </w:r>
          </w:p>
        </w:tc>
        <w:tc>
          <w:tcPr>
            <w:tcW w:w="566" w:type="pct"/>
            <w:tcBorders>
              <w:top w:val="single" w:sz="8" w:space="0" w:color="auto"/>
              <w:left w:val="nil"/>
              <w:bottom w:val="single" w:sz="8" w:space="0" w:color="auto"/>
              <w:right w:val="single" w:sz="8" w:space="0" w:color="auto"/>
            </w:tcBorders>
            <w:shd w:val="clear" w:color="auto" w:fill="auto"/>
            <w:vAlign w:val="center"/>
          </w:tcPr>
          <w:p w14:paraId="416CD63B" w14:textId="64370D11"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7635E0B" w14:textId="4003297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输入灵敏度</w:t>
            </w:r>
            <w:r w:rsidRPr="006A262F">
              <w:rPr>
                <w:kern w:val="0"/>
                <w:sz w:val="24"/>
              </w:rPr>
              <w:t xml:space="preserve"> @ 8</w:t>
            </w:r>
            <w:r w:rsidRPr="006A262F">
              <w:rPr>
                <w:rFonts w:ascii="宋体" w:hAnsi="宋体" w:cs="宋体" w:hint="eastAsia"/>
                <w:kern w:val="0"/>
                <w:sz w:val="24"/>
              </w:rPr>
              <w:t>Ω</w:t>
            </w:r>
          </w:p>
        </w:tc>
        <w:tc>
          <w:tcPr>
            <w:tcW w:w="2852" w:type="pct"/>
            <w:tcBorders>
              <w:top w:val="single" w:sz="8" w:space="0" w:color="auto"/>
              <w:left w:val="nil"/>
              <w:bottom w:val="single" w:sz="8" w:space="0" w:color="auto"/>
              <w:right w:val="single" w:sz="8" w:space="0" w:color="auto"/>
            </w:tcBorders>
            <w:shd w:val="clear" w:color="auto" w:fill="auto"/>
            <w:vAlign w:val="center"/>
          </w:tcPr>
          <w:p w14:paraId="0A1B7FDA" w14:textId="38613DFB"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45" w:type="pct"/>
            <w:tcBorders>
              <w:top w:val="single" w:sz="8" w:space="0" w:color="auto"/>
              <w:left w:val="nil"/>
              <w:bottom w:val="single" w:sz="8" w:space="0" w:color="auto"/>
              <w:right w:val="single" w:sz="8" w:space="0" w:color="auto"/>
            </w:tcBorders>
            <w:shd w:val="clear" w:color="auto" w:fill="auto"/>
            <w:vAlign w:val="center"/>
          </w:tcPr>
          <w:p w14:paraId="5C0475FB" w14:textId="0792045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EC58482" w14:textId="77777777">
        <w:trPr>
          <w:gridAfter w:val="1"/>
          <w:wAfter w:w="64" w:type="pct"/>
          <w:trHeight w:val="972"/>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185D1FA" w14:textId="057A45F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11</w:t>
            </w:r>
          </w:p>
        </w:tc>
        <w:tc>
          <w:tcPr>
            <w:tcW w:w="566" w:type="pct"/>
            <w:tcBorders>
              <w:top w:val="single" w:sz="8" w:space="0" w:color="auto"/>
              <w:left w:val="nil"/>
              <w:bottom w:val="single" w:sz="8" w:space="0" w:color="auto"/>
              <w:right w:val="single" w:sz="8" w:space="0" w:color="auto"/>
            </w:tcBorders>
            <w:shd w:val="clear" w:color="auto" w:fill="auto"/>
            <w:vAlign w:val="center"/>
          </w:tcPr>
          <w:p w14:paraId="15D54455" w14:textId="71359ABE"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1AB228F" w14:textId="795DCA6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输入阻抗</w:t>
            </w:r>
          </w:p>
        </w:tc>
        <w:tc>
          <w:tcPr>
            <w:tcW w:w="2852" w:type="pct"/>
            <w:tcBorders>
              <w:top w:val="single" w:sz="8" w:space="0" w:color="auto"/>
              <w:left w:val="nil"/>
              <w:bottom w:val="single" w:sz="8" w:space="0" w:color="auto"/>
              <w:right w:val="single" w:sz="8" w:space="0" w:color="auto"/>
            </w:tcBorders>
            <w:shd w:val="clear" w:color="auto" w:fill="auto"/>
            <w:vAlign w:val="center"/>
          </w:tcPr>
          <w:p w14:paraId="0D598BD6" w14:textId="07E4ADF5"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10 KΩ平衡</w:t>
            </w:r>
          </w:p>
        </w:tc>
        <w:tc>
          <w:tcPr>
            <w:tcW w:w="445" w:type="pct"/>
            <w:tcBorders>
              <w:top w:val="single" w:sz="8" w:space="0" w:color="auto"/>
              <w:left w:val="nil"/>
              <w:bottom w:val="single" w:sz="8" w:space="0" w:color="auto"/>
              <w:right w:val="single" w:sz="8" w:space="0" w:color="auto"/>
            </w:tcBorders>
            <w:shd w:val="clear" w:color="auto" w:fill="auto"/>
            <w:vAlign w:val="center"/>
          </w:tcPr>
          <w:p w14:paraId="3F5659F3" w14:textId="6DC2987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D76A8F0"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A796923" w14:textId="2843656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12</w:t>
            </w:r>
          </w:p>
        </w:tc>
        <w:tc>
          <w:tcPr>
            <w:tcW w:w="566" w:type="pct"/>
            <w:tcBorders>
              <w:top w:val="single" w:sz="8" w:space="0" w:color="auto"/>
              <w:left w:val="nil"/>
              <w:bottom w:val="single" w:sz="8" w:space="0" w:color="auto"/>
              <w:right w:val="single" w:sz="8" w:space="0" w:color="auto"/>
            </w:tcBorders>
            <w:shd w:val="clear" w:color="auto" w:fill="auto"/>
            <w:vAlign w:val="center"/>
          </w:tcPr>
          <w:p w14:paraId="0EC32B93" w14:textId="6AD7F29B"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06B614B" w14:textId="35CC368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总谐波失真</w:t>
            </w:r>
            <w:r w:rsidRPr="006A262F">
              <w:rPr>
                <w:kern w:val="0"/>
                <w:sz w:val="24"/>
              </w:rPr>
              <w:t>+</w:t>
            </w:r>
            <w:r w:rsidRPr="006A262F">
              <w:rPr>
                <w:rFonts w:ascii="宋体" w:hAnsi="宋体" w:cs="宋体" w:hint="eastAsia"/>
                <w:kern w:val="0"/>
                <w:sz w:val="24"/>
              </w:rPr>
              <w:t>噪音</w:t>
            </w:r>
          </w:p>
        </w:tc>
        <w:tc>
          <w:tcPr>
            <w:tcW w:w="2852" w:type="pct"/>
            <w:tcBorders>
              <w:top w:val="single" w:sz="8" w:space="0" w:color="auto"/>
              <w:left w:val="nil"/>
              <w:bottom w:val="single" w:sz="8" w:space="0" w:color="auto"/>
              <w:right w:val="single" w:sz="8" w:space="0" w:color="auto"/>
            </w:tcBorders>
            <w:shd w:val="clear" w:color="auto" w:fill="auto"/>
            <w:vAlign w:val="center"/>
          </w:tcPr>
          <w:p w14:paraId="6280719B" w14:textId="40EB5616"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74932EC8" w14:textId="387620E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91C3BAF" w14:textId="77777777">
        <w:trPr>
          <w:gridAfter w:val="1"/>
          <w:wAfter w:w="64" w:type="pct"/>
          <w:trHeight w:val="960"/>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C3BE9CF" w14:textId="7D74F4C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13</w:t>
            </w:r>
          </w:p>
        </w:tc>
        <w:tc>
          <w:tcPr>
            <w:tcW w:w="566" w:type="pct"/>
            <w:tcBorders>
              <w:top w:val="single" w:sz="8" w:space="0" w:color="auto"/>
              <w:left w:val="nil"/>
              <w:bottom w:val="single" w:sz="8" w:space="0" w:color="auto"/>
              <w:right w:val="single" w:sz="8" w:space="0" w:color="auto"/>
            </w:tcBorders>
            <w:shd w:val="clear" w:color="auto" w:fill="auto"/>
            <w:vAlign w:val="center"/>
          </w:tcPr>
          <w:p w14:paraId="01859640" w14:textId="28D77B6D"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CE1C5E0" w14:textId="33577B64" w:rsidR="00022D49" w:rsidRPr="006A262F" w:rsidRDefault="00022D49" w:rsidP="00022D49">
            <w:pPr>
              <w:widowControl/>
              <w:jc w:val="center"/>
              <w:rPr>
                <w:rFonts w:ascii="宋体" w:hAnsi="宋体" w:cs="宋体"/>
                <w:kern w:val="0"/>
                <w:sz w:val="24"/>
              </w:rPr>
            </w:pPr>
            <w:r w:rsidRPr="006A262F">
              <w:rPr>
                <w:rFonts w:eastAsia="等线"/>
                <w:kern w:val="0"/>
                <w:sz w:val="24"/>
              </w:rPr>
              <w:t xml:space="preserve">SMPTE </w:t>
            </w:r>
            <w:r w:rsidRPr="006A262F">
              <w:rPr>
                <w:rFonts w:ascii="宋体" w:hAnsi="宋体" w:hint="eastAsia"/>
                <w:kern w:val="0"/>
                <w:sz w:val="24"/>
              </w:rPr>
              <w:t>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7C711E28" w14:textId="3D3C7948"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1A9ECC9C" w14:textId="7421D37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CEC33BF"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B2A9F90" w14:textId="7FDF12A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14</w:t>
            </w:r>
          </w:p>
        </w:tc>
        <w:tc>
          <w:tcPr>
            <w:tcW w:w="566" w:type="pct"/>
            <w:tcBorders>
              <w:top w:val="single" w:sz="8" w:space="0" w:color="auto"/>
              <w:left w:val="nil"/>
              <w:bottom w:val="single" w:sz="8" w:space="0" w:color="auto"/>
              <w:right w:val="single" w:sz="8" w:space="0" w:color="auto"/>
            </w:tcBorders>
            <w:shd w:val="clear" w:color="auto" w:fill="auto"/>
            <w:vAlign w:val="center"/>
          </w:tcPr>
          <w:p w14:paraId="1D381BE0" w14:textId="125F98D2"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C921B92" w14:textId="70AD4A12" w:rsidR="00022D49" w:rsidRPr="006A262F" w:rsidRDefault="00022D49" w:rsidP="00022D49">
            <w:pPr>
              <w:widowControl/>
              <w:jc w:val="center"/>
              <w:rPr>
                <w:rFonts w:eastAsia="等线"/>
                <w:kern w:val="0"/>
                <w:sz w:val="24"/>
              </w:rPr>
            </w:pPr>
            <w:r w:rsidRPr="006A262F">
              <w:rPr>
                <w:rFonts w:eastAsia="等线"/>
                <w:kern w:val="0"/>
                <w:sz w:val="24"/>
              </w:rPr>
              <w:t xml:space="preserve">DIM100 </w:t>
            </w:r>
            <w:r w:rsidRPr="006A262F">
              <w:rPr>
                <w:rFonts w:ascii="宋体" w:hAnsi="宋体" w:hint="eastAsia"/>
                <w:kern w:val="0"/>
                <w:sz w:val="24"/>
              </w:rPr>
              <w:t>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5C38768C" w14:textId="60EBDAED"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 typ. &lt;0.005% (&lt;0.02% @ &gt;0.1 W)</w:t>
            </w:r>
          </w:p>
        </w:tc>
        <w:tc>
          <w:tcPr>
            <w:tcW w:w="445" w:type="pct"/>
            <w:tcBorders>
              <w:top w:val="single" w:sz="8" w:space="0" w:color="auto"/>
              <w:left w:val="nil"/>
              <w:bottom w:val="single" w:sz="8" w:space="0" w:color="auto"/>
              <w:right w:val="single" w:sz="8" w:space="0" w:color="auto"/>
            </w:tcBorders>
            <w:shd w:val="clear" w:color="auto" w:fill="auto"/>
            <w:vAlign w:val="center"/>
          </w:tcPr>
          <w:p w14:paraId="7D28AFC6" w14:textId="0A3A8A25"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AEEFE00"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C89E0C2" w14:textId="5D6C7711"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15</w:t>
            </w:r>
          </w:p>
        </w:tc>
        <w:tc>
          <w:tcPr>
            <w:tcW w:w="566" w:type="pct"/>
            <w:tcBorders>
              <w:top w:val="single" w:sz="8" w:space="0" w:color="auto"/>
              <w:left w:val="nil"/>
              <w:bottom w:val="single" w:sz="8" w:space="0" w:color="auto"/>
              <w:right w:val="single" w:sz="8" w:space="0" w:color="auto"/>
            </w:tcBorders>
            <w:shd w:val="clear" w:color="auto" w:fill="auto"/>
            <w:vAlign w:val="center"/>
          </w:tcPr>
          <w:p w14:paraId="4080390F" w14:textId="70215B60"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219D256" w14:textId="11FD9312" w:rsidR="00022D49" w:rsidRPr="006A262F" w:rsidRDefault="00022D49" w:rsidP="00022D49">
            <w:pPr>
              <w:widowControl/>
              <w:jc w:val="center"/>
              <w:rPr>
                <w:rFonts w:eastAsia="等线"/>
                <w:kern w:val="0"/>
                <w:sz w:val="24"/>
              </w:rPr>
            </w:pPr>
            <w:r w:rsidRPr="006A262F">
              <w:rPr>
                <w:rFonts w:ascii="宋体" w:hAnsi="宋体" w:cs="宋体" w:hint="eastAsia"/>
                <w:kern w:val="0"/>
                <w:sz w:val="24"/>
              </w:rPr>
              <w:t>串扰</w:t>
            </w:r>
          </w:p>
        </w:tc>
        <w:tc>
          <w:tcPr>
            <w:tcW w:w="2852" w:type="pct"/>
            <w:tcBorders>
              <w:top w:val="single" w:sz="8" w:space="0" w:color="auto"/>
              <w:left w:val="nil"/>
              <w:bottom w:val="single" w:sz="8" w:space="0" w:color="auto"/>
              <w:right w:val="single" w:sz="8" w:space="0" w:color="auto"/>
            </w:tcBorders>
            <w:shd w:val="clear" w:color="auto" w:fill="auto"/>
            <w:vAlign w:val="center"/>
          </w:tcPr>
          <w:p w14:paraId="03A6F793" w14:textId="3C463A2B"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45" w:type="pct"/>
            <w:tcBorders>
              <w:top w:val="single" w:sz="8" w:space="0" w:color="auto"/>
              <w:left w:val="nil"/>
              <w:bottom w:val="single" w:sz="8" w:space="0" w:color="auto"/>
              <w:right w:val="single" w:sz="8" w:space="0" w:color="auto"/>
            </w:tcBorders>
            <w:shd w:val="clear" w:color="auto" w:fill="auto"/>
            <w:vAlign w:val="center"/>
          </w:tcPr>
          <w:p w14:paraId="37747D12" w14:textId="3E977C4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4FFF678"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36F16016"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41A18A20"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4A9F489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5BAF968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7A2E8731"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66054DF2"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748C338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8B19F22"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24A6AE4" w14:textId="2ADFA3D2"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3BF37DE7" w14:textId="6DD2E4DA"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731CEEE" w14:textId="4794651E"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单元尺寸</w:t>
            </w:r>
          </w:p>
        </w:tc>
        <w:tc>
          <w:tcPr>
            <w:tcW w:w="2852" w:type="pct"/>
            <w:tcBorders>
              <w:top w:val="single" w:sz="8" w:space="0" w:color="auto"/>
              <w:left w:val="nil"/>
              <w:bottom w:val="single" w:sz="8" w:space="0" w:color="auto"/>
              <w:right w:val="single" w:sz="8" w:space="0" w:color="auto"/>
            </w:tcBorders>
            <w:shd w:val="clear" w:color="auto" w:fill="auto"/>
            <w:vAlign w:val="center"/>
          </w:tcPr>
          <w:p w14:paraId="1CDC22EE" w14:textId="1F9A94D8"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不低于6.5寸；</w:t>
            </w:r>
          </w:p>
        </w:tc>
        <w:tc>
          <w:tcPr>
            <w:tcW w:w="445" w:type="pct"/>
            <w:tcBorders>
              <w:top w:val="single" w:sz="8" w:space="0" w:color="auto"/>
              <w:left w:val="nil"/>
              <w:bottom w:val="single" w:sz="8" w:space="0" w:color="auto"/>
              <w:right w:val="single" w:sz="8" w:space="0" w:color="auto"/>
            </w:tcBorders>
            <w:shd w:val="clear" w:color="auto" w:fill="auto"/>
            <w:vAlign w:val="center"/>
          </w:tcPr>
          <w:p w14:paraId="4434CD37" w14:textId="09E03240"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46A2A54"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132A143" w14:textId="540C824E"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5E614CDF" w14:textId="4E5A0EA0"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5CEF66E" w14:textId="60C487DA"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7FD0B79E" w14:textId="083FF015"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不劣于65Hz-20KHz（-10dB）；</w:t>
            </w:r>
          </w:p>
        </w:tc>
        <w:tc>
          <w:tcPr>
            <w:tcW w:w="445" w:type="pct"/>
            <w:tcBorders>
              <w:top w:val="single" w:sz="8" w:space="0" w:color="auto"/>
              <w:left w:val="nil"/>
              <w:bottom w:val="single" w:sz="8" w:space="0" w:color="auto"/>
              <w:right w:val="single" w:sz="8" w:space="0" w:color="auto"/>
            </w:tcBorders>
            <w:shd w:val="clear" w:color="auto" w:fill="auto"/>
            <w:vAlign w:val="center"/>
          </w:tcPr>
          <w:p w14:paraId="05212A8E" w14:textId="083E248E"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2DC5832"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7E6C0D1" w14:textId="35587DE2"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4A7FE5C5" w14:textId="64AC087F"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79E9A39" w14:textId="387772DA"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灵敏度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0A8F4684" w14:textId="4E790741"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不低于90dB；</w:t>
            </w:r>
          </w:p>
        </w:tc>
        <w:tc>
          <w:tcPr>
            <w:tcW w:w="445" w:type="pct"/>
            <w:tcBorders>
              <w:top w:val="single" w:sz="8" w:space="0" w:color="auto"/>
              <w:left w:val="nil"/>
              <w:bottom w:val="single" w:sz="8" w:space="0" w:color="auto"/>
              <w:right w:val="single" w:sz="8" w:space="0" w:color="auto"/>
            </w:tcBorders>
            <w:shd w:val="clear" w:color="auto" w:fill="auto"/>
            <w:vAlign w:val="center"/>
          </w:tcPr>
          <w:p w14:paraId="3590E635" w14:textId="7B56602C"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03A39BD"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A3040F2" w14:textId="16D80B27"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18384208" w14:textId="3B508CE7" w:rsidR="0068049E" w:rsidRPr="006A262F" w:rsidRDefault="0068049E" w:rsidP="0068049E">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4149F6A3" w14:textId="247E9915"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最大声压级</w:t>
            </w:r>
          </w:p>
        </w:tc>
        <w:tc>
          <w:tcPr>
            <w:tcW w:w="2852" w:type="pct"/>
            <w:tcBorders>
              <w:top w:val="single" w:sz="8" w:space="0" w:color="auto"/>
              <w:left w:val="nil"/>
              <w:bottom w:val="single" w:sz="8" w:space="0" w:color="auto"/>
              <w:right w:val="single" w:sz="8" w:space="0" w:color="auto"/>
            </w:tcBorders>
            <w:shd w:val="clear" w:color="auto" w:fill="auto"/>
            <w:vAlign w:val="center"/>
          </w:tcPr>
          <w:p w14:paraId="4D879ADD" w14:textId="12CDAC2B"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不低于111dB；</w:t>
            </w:r>
          </w:p>
        </w:tc>
        <w:tc>
          <w:tcPr>
            <w:tcW w:w="445" w:type="pct"/>
            <w:tcBorders>
              <w:top w:val="single" w:sz="8" w:space="0" w:color="auto"/>
              <w:left w:val="nil"/>
              <w:bottom w:val="single" w:sz="8" w:space="0" w:color="auto"/>
              <w:right w:val="single" w:sz="8" w:space="0" w:color="auto"/>
            </w:tcBorders>
            <w:shd w:val="clear" w:color="auto" w:fill="auto"/>
            <w:vAlign w:val="center"/>
          </w:tcPr>
          <w:p w14:paraId="664CED58" w14:textId="64B2D2DE" w:rsidR="0068049E" w:rsidRPr="006A262F" w:rsidRDefault="00C51C35"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2AE21A8"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4C5C94C" w14:textId="5CEE2B8F"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72C846F1" w14:textId="1C3A563B" w:rsidR="0068049E" w:rsidRPr="006A262F" w:rsidRDefault="0068049E" w:rsidP="0068049E">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08567FB2" w14:textId="0FEF90DE"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覆盖角度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796D71C1" w14:textId="1FF98E69" w:rsidR="0068049E" w:rsidRPr="006A262F" w:rsidRDefault="0068049E" w:rsidP="0068049E">
            <w:pPr>
              <w:widowControl/>
              <w:jc w:val="left"/>
              <w:rPr>
                <w:rFonts w:ascii="宋体" w:hAnsi="宋体" w:cs="宋体"/>
                <w:kern w:val="0"/>
                <w:sz w:val="24"/>
              </w:rPr>
            </w:pPr>
            <w:r w:rsidRPr="006A262F">
              <w:rPr>
                <w:rFonts w:ascii="宋体" w:hAnsi="宋体" w:cs="宋体" w:hint="eastAsia"/>
                <w:kern w:val="0"/>
                <w:sz w:val="24"/>
              </w:rPr>
              <w:t>不小于110°；</w:t>
            </w:r>
          </w:p>
        </w:tc>
        <w:tc>
          <w:tcPr>
            <w:tcW w:w="445" w:type="pct"/>
            <w:tcBorders>
              <w:top w:val="single" w:sz="8" w:space="0" w:color="auto"/>
              <w:left w:val="nil"/>
              <w:bottom w:val="single" w:sz="8" w:space="0" w:color="auto"/>
              <w:right w:val="single" w:sz="8" w:space="0" w:color="auto"/>
            </w:tcBorders>
            <w:shd w:val="clear" w:color="auto" w:fill="auto"/>
            <w:vAlign w:val="center"/>
          </w:tcPr>
          <w:p w14:paraId="76B1EBC0" w14:textId="7796F7FB"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CAA26B3"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120388F7"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486F33DE"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169B78F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657D8B8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1C5F93E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19BA3CDF"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18BDE7B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5D4C106"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D99E92D" w14:textId="554F7DE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64930B0F" w14:textId="1AEEAC9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81C22A0" w14:textId="4BFD109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6A694EB5" w14:textId="2D31D79A"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不劣于10Hz-30kHz(1W@8Ω,±3dB)；</w:t>
            </w:r>
          </w:p>
        </w:tc>
        <w:tc>
          <w:tcPr>
            <w:tcW w:w="445" w:type="pct"/>
            <w:tcBorders>
              <w:top w:val="single" w:sz="8" w:space="0" w:color="auto"/>
              <w:left w:val="nil"/>
              <w:bottom w:val="single" w:sz="8" w:space="0" w:color="auto"/>
              <w:right w:val="single" w:sz="8" w:space="0" w:color="auto"/>
            </w:tcBorders>
            <w:shd w:val="clear" w:color="auto" w:fill="auto"/>
            <w:vAlign w:val="center"/>
          </w:tcPr>
          <w:p w14:paraId="64FD55E3" w14:textId="786070F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36C5A6B"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DFE0209" w14:textId="10D9074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04A0DA9B" w14:textId="5677DC01" w:rsidR="000B5829" w:rsidRPr="006A262F" w:rsidRDefault="000B5829" w:rsidP="000B582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29EF1CCA" w14:textId="3BEB117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信噪比</w:t>
            </w:r>
          </w:p>
        </w:tc>
        <w:tc>
          <w:tcPr>
            <w:tcW w:w="2852" w:type="pct"/>
            <w:tcBorders>
              <w:top w:val="single" w:sz="8" w:space="0" w:color="auto"/>
              <w:left w:val="nil"/>
              <w:bottom w:val="single" w:sz="8" w:space="0" w:color="auto"/>
              <w:right w:val="single" w:sz="8" w:space="0" w:color="auto"/>
            </w:tcBorders>
            <w:shd w:val="clear" w:color="auto" w:fill="auto"/>
            <w:vAlign w:val="center"/>
          </w:tcPr>
          <w:p w14:paraId="553038DD" w14:textId="6EB6414B"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不劣于110dBA(20Hz-20kHz，A计权）；</w:t>
            </w:r>
          </w:p>
        </w:tc>
        <w:tc>
          <w:tcPr>
            <w:tcW w:w="445" w:type="pct"/>
            <w:tcBorders>
              <w:top w:val="single" w:sz="8" w:space="0" w:color="auto"/>
              <w:left w:val="nil"/>
              <w:bottom w:val="single" w:sz="8" w:space="0" w:color="auto"/>
              <w:right w:val="single" w:sz="8" w:space="0" w:color="auto"/>
            </w:tcBorders>
            <w:shd w:val="clear" w:color="auto" w:fill="auto"/>
            <w:vAlign w:val="center"/>
          </w:tcPr>
          <w:p w14:paraId="36025B11" w14:textId="0E483097" w:rsidR="000B5829" w:rsidRPr="006A262F" w:rsidRDefault="00C51C35"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DCB55C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ED57A09" w14:textId="7F9B27D1"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1EB789D5" w14:textId="7E5378DB" w:rsidR="000B5829" w:rsidRPr="006A262F" w:rsidRDefault="000B5829" w:rsidP="000B5829">
            <w:pPr>
              <w:widowControl/>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022F6CB3" w14:textId="1BBA54D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阻尼系数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7069CAF8" w14:textId="2184D3E8" w:rsidR="000B5829" w:rsidRPr="006A262F" w:rsidRDefault="000B5829" w:rsidP="000B5829">
            <w:pPr>
              <w:widowControl/>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45" w:type="pct"/>
            <w:tcBorders>
              <w:top w:val="single" w:sz="8" w:space="0" w:color="auto"/>
              <w:left w:val="nil"/>
              <w:bottom w:val="single" w:sz="8" w:space="0" w:color="auto"/>
              <w:right w:val="single" w:sz="8" w:space="0" w:color="auto"/>
            </w:tcBorders>
            <w:shd w:val="clear" w:color="auto" w:fill="auto"/>
            <w:vAlign w:val="center"/>
          </w:tcPr>
          <w:p w14:paraId="259C71ED" w14:textId="5598A4D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8B9DE1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CA7AF53" w14:textId="76211D9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47FE0E25" w14:textId="65B0D1E4" w:rsidR="000B5829" w:rsidRPr="006A262F" w:rsidRDefault="000B5829" w:rsidP="000B582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7871792E" w14:textId="6B8CCFE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谐波</w:t>
            </w:r>
          </w:p>
        </w:tc>
        <w:tc>
          <w:tcPr>
            <w:tcW w:w="2852" w:type="pct"/>
            <w:tcBorders>
              <w:top w:val="single" w:sz="8" w:space="0" w:color="auto"/>
              <w:left w:val="nil"/>
              <w:bottom w:val="single" w:sz="8" w:space="0" w:color="auto"/>
              <w:right w:val="single" w:sz="8" w:space="0" w:color="auto"/>
            </w:tcBorders>
            <w:shd w:val="clear" w:color="auto" w:fill="auto"/>
            <w:vAlign w:val="center"/>
          </w:tcPr>
          <w:p w14:paraId="3442CE73" w14:textId="69778747"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01F6EB9F" w14:textId="07A18143" w:rsidR="000B5829" w:rsidRPr="006A262F" w:rsidRDefault="00C51C35"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5C989A6"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D8931EF" w14:textId="6FEAE5D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634D5CB0" w14:textId="3A11B309"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9E9B4FD" w14:textId="3F4E479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通道数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05D11AB7" w14:textId="0917525F"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45" w:type="pct"/>
            <w:tcBorders>
              <w:top w:val="single" w:sz="8" w:space="0" w:color="auto"/>
              <w:left w:val="nil"/>
              <w:bottom w:val="single" w:sz="8" w:space="0" w:color="auto"/>
              <w:right w:val="single" w:sz="8" w:space="0" w:color="auto"/>
            </w:tcBorders>
            <w:shd w:val="clear" w:color="auto" w:fill="auto"/>
            <w:vAlign w:val="center"/>
          </w:tcPr>
          <w:p w14:paraId="41FA98ED" w14:textId="7D8282B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2BA935B"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FB27F11" w14:textId="01A60B3E" w:rsidR="000B5829" w:rsidRPr="006A262F" w:rsidRDefault="000B5829" w:rsidP="000B5829">
            <w:pPr>
              <w:widowControl/>
              <w:jc w:val="center"/>
              <w:rPr>
                <w:rFonts w:ascii="宋体" w:hAnsi="宋体" w:cs="宋体"/>
                <w:kern w:val="0"/>
                <w:sz w:val="24"/>
              </w:rPr>
            </w:pPr>
            <w:r w:rsidRPr="006A262F">
              <w:rPr>
                <w:rFonts w:ascii="宋体" w:hAnsi="宋体" w:cs="宋体"/>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5DC1A03E" w14:textId="4B24E738"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82D4808" w14:textId="2ED4952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控制</w:t>
            </w:r>
          </w:p>
        </w:tc>
        <w:tc>
          <w:tcPr>
            <w:tcW w:w="2852" w:type="pct"/>
            <w:tcBorders>
              <w:top w:val="single" w:sz="8" w:space="0" w:color="auto"/>
              <w:left w:val="nil"/>
              <w:bottom w:val="single" w:sz="8" w:space="0" w:color="auto"/>
              <w:right w:val="single" w:sz="8" w:space="0" w:color="auto"/>
            </w:tcBorders>
            <w:shd w:val="clear" w:color="auto" w:fill="auto"/>
            <w:vAlign w:val="center"/>
          </w:tcPr>
          <w:p w14:paraId="2C314F1F" w14:textId="0E43C31B"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45" w:type="pct"/>
            <w:tcBorders>
              <w:top w:val="single" w:sz="8" w:space="0" w:color="auto"/>
              <w:left w:val="nil"/>
              <w:bottom w:val="single" w:sz="8" w:space="0" w:color="auto"/>
              <w:right w:val="single" w:sz="8" w:space="0" w:color="auto"/>
            </w:tcBorders>
            <w:shd w:val="clear" w:color="auto" w:fill="auto"/>
            <w:vAlign w:val="center"/>
          </w:tcPr>
          <w:p w14:paraId="7AB52788" w14:textId="2602658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B4DBE2D"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AB3C2C8" w14:textId="784CBCCB"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7D443963" w14:textId="4BF3253E" w:rsidR="000B5829" w:rsidRPr="006A262F" w:rsidRDefault="000B5829" w:rsidP="000B5829">
            <w:pPr>
              <w:widowControl/>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3D5A76CA" w14:textId="57E09871"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预设功能</w:t>
            </w:r>
          </w:p>
        </w:tc>
        <w:tc>
          <w:tcPr>
            <w:tcW w:w="2852" w:type="pct"/>
            <w:tcBorders>
              <w:top w:val="single" w:sz="8" w:space="0" w:color="auto"/>
              <w:left w:val="nil"/>
              <w:bottom w:val="single" w:sz="8" w:space="0" w:color="auto"/>
              <w:right w:val="single" w:sz="8" w:space="0" w:color="auto"/>
            </w:tcBorders>
            <w:shd w:val="clear" w:color="auto" w:fill="auto"/>
            <w:vAlign w:val="center"/>
          </w:tcPr>
          <w:p w14:paraId="528BE58B" w14:textId="1C256FA0"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45" w:type="pct"/>
            <w:tcBorders>
              <w:top w:val="single" w:sz="8" w:space="0" w:color="auto"/>
              <w:left w:val="nil"/>
              <w:bottom w:val="single" w:sz="8" w:space="0" w:color="auto"/>
              <w:right w:val="single" w:sz="8" w:space="0" w:color="auto"/>
            </w:tcBorders>
            <w:shd w:val="clear" w:color="auto" w:fill="auto"/>
            <w:vAlign w:val="center"/>
          </w:tcPr>
          <w:p w14:paraId="5BF1EE3F" w14:textId="4B09B248" w:rsidR="000B5829" w:rsidRPr="006A262F" w:rsidRDefault="00C51C35"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2E27528"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085B5A4" w14:textId="7179E8C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449620A1" w14:textId="71ABD45B" w:rsidR="000B5829" w:rsidRPr="006A262F" w:rsidRDefault="000B5829" w:rsidP="000B582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E6EA857" w14:textId="2BE2AF7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扩展数量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063CE202" w14:textId="3A508289"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45" w:type="pct"/>
            <w:tcBorders>
              <w:top w:val="single" w:sz="8" w:space="0" w:color="auto"/>
              <w:left w:val="nil"/>
              <w:bottom w:val="single" w:sz="8" w:space="0" w:color="auto"/>
              <w:right w:val="single" w:sz="8" w:space="0" w:color="auto"/>
            </w:tcBorders>
            <w:shd w:val="clear" w:color="auto" w:fill="auto"/>
            <w:vAlign w:val="center"/>
          </w:tcPr>
          <w:p w14:paraId="68B71661" w14:textId="237B4E9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BEBEC97"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4B56B47" w14:textId="53EB930C"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9</w:t>
            </w:r>
          </w:p>
        </w:tc>
        <w:tc>
          <w:tcPr>
            <w:tcW w:w="566" w:type="pct"/>
            <w:tcBorders>
              <w:top w:val="single" w:sz="8" w:space="0" w:color="auto"/>
              <w:left w:val="nil"/>
              <w:bottom w:val="single" w:sz="8" w:space="0" w:color="auto"/>
              <w:right w:val="single" w:sz="8" w:space="0" w:color="auto"/>
            </w:tcBorders>
            <w:shd w:val="clear" w:color="auto" w:fill="auto"/>
            <w:vAlign w:val="center"/>
          </w:tcPr>
          <w:p w14:paraId="4EE16446" w14:textId="1A6279DD"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7D0B755" w14:textId="7AFF070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5D1612EA" w14:textId="37FDC0C8"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45" w:type="pct"/>
            <w:tcBorders>
              <w:top w:val="single" w:sz="8" w:space="0" w:color="auto"/>
              <w:left w:val="nil"/>
              <w:bottom w:val="single" w:sz="8" w:space="0" w:color="auto"/>
              <w:right w:val="single" w:sz="8" w:space="0" w:color="auto"/>
            </w:tcBorders>
            <w:shd w:val="clear" w:color="auto" w:fill="auto"/>
            <w:vAlign w:val="center"/>
          </w:tcPr>
          <w:p w14:paraId="32E08F73" w14:textId="633773E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EA585E9"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4E05770" w14:textId="2937D90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10</w:t>
            </w:r>
          </w:p>
        </w:tc>
        <w:tc>
          <w:tcPr>
            <w:tcW w:w="566" w:type="pct"/>
            <w:tcBorders>
              <w:top w:val="single" w:sz="8" w:space="0" w:color="auto"/>
              <w:left w:val="nil"/>
              <w:bottom w:val="single" w:sz="8" w:space="0" w:color="auto"/>
              <w:right w:val="single" w:sz="8" w:space="0" w:color="auto"/>
            </w:tcBorders>
            <w:shd w:val="clear" w:color="auto" w:fill="auto"/>
            <w:vAlign w:val="center"/>
          </w:tcPr>
          <w:p w14:paraId="3D8743D2" w14:textId="74D1FE11"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941AADB" w14:textId="0306785F"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输入灵敏度 @ 8Ω</w:t>
            </w:r>
          </w:p>
        </w:tc>
        <w:tc>
          <w:tcPr>
            <w:tcW w:w="2852" w:type="pct"/>
            <w:tcBorders>
              <w:top w:val="single" w:sz="8" w:space="0" w:color="auto"/>
              <w:left w:val="nil"/>
              <w:bottom w:val="single" w:sz="8" w:space="0" w:color="auto"/>
              <w:right w:val="single" w:sz="8" w:space="0" w:color="auto"/>
            </w:tcBorders>
            <w:shd w:val="clear" w:color="auto" w:fill="auto"/>
            <w:vAlign w:val="center"/>
          </w:tcPr>
          <w:p w14:paraId="374445B0" w14:textId="1FA6832B"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45" w:type="pct"/>
            <w:tcBorders>
              <w:top w:val="single" w:sz="8" w:space="0" w:color="auto"/>
              <w:left w:val="nil"/>
              <w:bottom w:val="single" w:sz="8" w:space="0" w:color="auto"/>
              <w:right w:val="single" w:sz="8" w:space="0" w:color="auto"/>
            </w:tcBorders>
            <w:shd w:val="clear" w:color="auto" w:fill="auto"/>
            <w:vAlign w:val="center"/>
          </w:tcPr>
          <w:p w14:paraId="51323845" w14:textId="4FD9C707"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0169AD1"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F0F031F" w14:textId="71DE1227"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11</w:t>
            </w:r>
          </w:p>
        </w:tc>
        <w:tc>
          <w:tcPr>
            <w:tcW w:w="566" w:type="pct"/>
            <w:tcBorders>
              <w:top w:val="single" w:sz="8" w:space="0" w:color="auto"/>
              <w:left w:val="nil"/>
              <w:bottom w:val="single" w:sz="8" w:space="0" w:color="auto"/>
              <w:right w:val="single" w:sz="8" w:space="0" w:color="auto"/>
            </w:tcBorders>
            <w:shd w:val="clear" w:color="auto" w:fill="auto"/>
            <w:vAlign w:val="center"/>
          </w:tcPr>
          <w:p w14:paraId="7DF7C766" w14:textId="01205C83"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5A9A019" w14:textId="2A48174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输入阻抗</w:t>
            </w:r>
          </w:p>
        </w:tc>
        <w:tc>
          <w:tcPr>
            <w:tcW w:w="2852" w:type="pct"/>
            <w:tcBorders>
              <w:top w:val="single" w:sz="8" w:space="0" w:color="auto"/>
              <w:left w:val="nil"/>
              <w:bottom w:val="single" w:sz="8" w:space="0" w:color="auto"/>
              <w:right w:val="single" w:sz="8" w:space="0" w:color="auto"/>
            </w:tcBorders>
            <w:shd w:val="clear" w:color="auto" w:fill="auto"/>
            <w:vAlign w:val="center"/>
          </w:tcPr>
          <w:p w14:paraId="776FA549" w14:textId="25D9288A"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10 KΩ平衡</w:t>
            </w:r>
          </w:p>
        </w:tc>
        <w:tc>
          <w:tcPr>
            <w:tcW w:w="445" w:type="pct"/>
            <w:tcBorders>
              <w:top w:val="single" w:sz="8" w:space="0" w:color="auto"/>
              <w:left w:val="nil"/>
              <w:bottom w:val="single" w:sz="8" w:space="0" w:color="auto"/>
              <w:right w:val="single" w:sz="8" w:space="0" w:color="auto"/>
            </w:tcBorders>
            <w:shd w:val="clear" w:color="auto" w:fill="auto"/>
            <w:vAlign w:val="center"/>
          </w:tcPr>
          <w:p w14:paraId="1124E94B" w14:textId="4EF49D59"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00B8DC5"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E3E2317" w14:textId="11F6A46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12</w:t>
            </w:r>
          </w:p>
        </w:tc>
        <w:tc>
          <w:tcPr>
            <w:tcW w:w="566" w:type="pct"/>
            <w:tcBorders>
              <w:top w:val="single" w:sz="8" w:space="0" w:color="auto"/>
              <w:left w:val="nil"/>
              <w:bottom w:val="single" w:sz="8" w:space="0" w:color="auto"/>
              <w:right w:val="single" w:sz="8" w:space="0" w:color="auto"/>
            </w:tcBorders>
            <w:shd w:val="clear" w:color="auto" w:fill="auto"/>
            <w:vAlign w:val="center"/>
          </w:tcPr>
          <w:p w14:paraId="00D4D0B2" w14:textId="35F9529F"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F56FDFF" w14:textId="096D40C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总谐波失真+噪</w:t>
            </w:r>
            <w:r w:rsidRPr="006A262F">
              <w:rPr>
                <w:rFonts w:ascii="宋体" w:hAnsi="宋体" w:cs="宋体" w:hint="eastAsia"/>
                <w:kern w:val="0"/>
                <w:sz w:val="24"/>
              </w:rPr>
              <w:lastRenderedPageBreak/>
              <w:t>音</w:t>
            </w:r>
          </w:p>
        </w:tc>
        <w:tc>
          <w:tcPr>
            <w:tcW w:w="2852" w:type="pct"/>
            <w:tcBorders>
              <w:top w:val="single" w:sz="8" w:space="0" w:color="auto"/>
              <w:left w:val="nil"/>
              <w:bottom w:val="single" w:sz="8" w:space="0" w:color="auto"/>
              <w:right w:val="single" w:sz="8" w:space="0" w:color="auto"/>
            </w:tcBorders>
            <w:shd w:val="clear" w:color="auto" w:fill="auto"/>
            <w:vAlign w:val="center"/>
          </w:tcPr>
          <w:p w14:paraId="475B2ED3" w14:textId="70B09167"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lastRenderedPageBreak/>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10203E87" w14:textId="300C83D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7076D49"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64A9869" w14:textId="3EFEA9E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lastRenderedPageBreak/>
              <w:t>13</w:t>
            </w:r>
          </w:p>
        </w:tc>
        <w:tc>
          <w:tcPr>
            <w:tcW w:w="566" w:type="pct"/>
            <w:tcBorders>
              <w:top w:val="single" w:sz="8" w:space="0" w:color="auto"/>
              <w:left w:val="nil"/>
              <w:bottom w:val="single" w:sz="8" w:space="0" w:color="auto"/>
              <w:right w:val="single" w:sz="8" w:space="0" w:color="auto"/>
            </w:tcBorders>
            <w:shd w:val="clear" w:color="auto" w:fill="auto"/>
            <w:vAlign w:val="center"/>
          </w:tcPr>
          <w:p w14:paraId="46C59F74" w14:textId="0EB9ED02"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682FE88" w14:textId="046E29CF"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SMPTE 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0A6B75A3" w14:textId="5A7B25C8"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578C939A" w14:textId="6593288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ECFEEB0"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2F86A68" w14:textId="22A3D20F"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14</w:t>
            </w:r>
          </w:p>
        </w:tc>
        <w:tc>
          <w:tcPr>
            <w:tcW w:w="566" w:type="pct"/>
            <w:tcBorders>
              <w:top w:val="single" w:sz="8" w:space="0" w:color="auto"/>
              <w:left w:val="nil"/>
              <w:bottom w:val="single" w:sz="8" w:space="0" w:color="auto"/>
              <w:right w:val="single" w:sz="8" w:space="0" w:color="auto"/>
            </w:tcBorders>
            <w:shd w:val="clear" w:color="auto" w:fill="auto"/>
            <w:vAlign w:val="center"/>
          </w:tcPr>
          <w:p w14:paraId="0F16C5F1" w14:textId="7E8F6F96"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7B45DD4" w14:textId="517E39E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DIM100 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5D809675" w14:textId="3EBCCC8C"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 typ. &lt;0.005% (&lt;0.02% @ &gt;0.1 W)</w:t>
            </w:r>
          </w:p>
        </w:tc>
        <w:tc>
          <w:tcPr>
            <w:tcW w:w="445" w:type="pct"/>
            <w:tcBorders>
              <w:top w:val="single" w:sz="8" w:space="0" w:color="auto"/>
              <w:left w:val="nil"/>
              <w:bottom w:val="single" w:sz="8" w:space="0" w:color="auto"/>
              <w:right w:val="single" w:sz="8" w:space="0" w:color="auto"/>
            </w:tcBorders>
            <w:shd w:val="clear" w:color="auto" w:fill="auto"/>
            <w:vAlign w:val="center"/>
          </w:tcPr>
          <w:p w14:paraId="2918FDDE" w14:textId="557F8C2A"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055E067"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A04A2E3" w14:textId="076E747C"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15</w:t>
            </w:r>
          </w:p>
        </w:tc>
        <w:tc>
          <w:tcPr>
            <w:tcW w:w="566" w:type="pct"/>
            <w:tcBorders>
              <w:top w:val="single" w:sz="8" w:space="0" w:color="auto"/>
              <w:left w:val="nil"/>
              <w:bottom w:val="single" w:sz="8" w:space="0" w:color="auto"/>
              <w:right w:val="single" w:sz="8" w:space="0" w:color="auto"/>
            </w:tcBorders>
            <w:shd w:val="clear" w:color="auto" w:fill="auto"/>
            <w:vAlign w:val="center"/>
          </w:tcPr>
          <w:p w14:paraId="2EE9CD36" w14:textId="05187E8C"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A7255ED" w14:textId="0FC0BE0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串扰</w:t>
            </w:r>
          </w:p>
        </w:tc>
        <w:tc>
          <w:tcPr>
            <w:tcW w:w="2852" w:type="pct"/>
            <w:tcBorders>
              <w:top w:val="single" w:sz="8" w:space="0" w:color="auto"/>
              <w:left w:val="nil"/>
              <w:bottom w:val="single" w:sz="8" w:space="0" w:color="auto"/>
              <w:right w:val="single" w:sz="8" w:space="0" w:color="auto"/>
            </w:tcBorders>
            <w:shd w:val="clear" w:color="auto" w:fill="auto"/>
            <w:vAlign w:val="center"/>
          </w:tcPr>
          <w:p w14:paraId="6F573F9C" w14:textId="589CDB74"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45" w:type="pct"/>
            <w:tcBorders>
              <w:top w:val="single" w:sz="8" w:space="0" w:color="auto"/>
              <w:left w:val="nil"/>
              <w:bottom w:val="single" w:sz="8" w:space="0" w:color="auto"/>
              <w:right w:val="single" w:sz="8" w:space="0" w:color="auto"/>
            </w:tcBorders>
            <w:shd w:val="clear" w:color="auto" w:fill="auto"/>
            <w:vAlign w:val="center"/>
          </w:tcPr>
          <w:p w14:paraId="01302DB3" w14:textId="3AE02D2A"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9E84AA1"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174A5695"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网络音频接口箱</w:t>
            </w:r>
          </w:p>
        </w:tc>
      </w:tr>
      <w:tr w:rsidR="006A262F" w:rsidRPr="006A262F" w14:paraId="3E4B78C6"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7F83B45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7AA9593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4DD1AD3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7FEEDD09"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09A29C1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1B8835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44AC09A" w14:textId="320BFAD6"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62CB92A9" w14:textId="4E6F6D61"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6C63882" w14:textId="2F8DC9BE"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接口数量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6D72A845" w14:textId="13E9C3EB"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4进4出网络音频接口</w:t>
            </w:r>
          </w:p>
        </w:tc>
        <w:tc>
          <w:tcPr>
            <w:tcW w:w="445" w:type="pct"/>
            <w:tcBorders>
              <w:top w:val="single" w:sz="8" w:space="0" w:color="auto"/>
              <w:left w:val="nil"/>
              <w:bottom w:val="single" w:sz="8" w:space="0" w:color="auto"/>
              <w:right w:val="single" w:sz="8" w:space="0" w:color="auto"/>
            </w:tcBorders>
            <w:shd w:val="clear" w:color="auto" w:fill="auto"/>
            <w:vAlign w:val="center"/>
          </w:tcPr>
          <w:p w14:paraId="62AE3F1F" w14:textId="50FA03A7"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E09015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E9497B3" w14:textId="7E0A77DC"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158C6CBF" w14:textId="49E89C7B"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7349023" w14:textId="04544285"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输出数量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468A63C2" w14:textId="279C831C"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4路平衡模拟输出</w:t>
            </w:r>
          </w:p>
        </w:tc>
        <w:tc>
          <w:tcPr>
            <w:tcW w:w="445" w:type="pct"/>
            <w:tcBorders>
              <w:top w:val="single" w:sz="8" w:space="0" w:color="auto"/>
              <w:left w:val="nil"/>
              <w:bottom w:val="single" w:sz="8" w:space="0" w:color="auto"/>
              <w:right w:val="single" w:sz="8" w:space="0" w:color="auto"/>
            </w:tcBorders>
            <w:shd w:val="clear" w:color="auto" w:fill="auto"/>
            <w:vAlign w:val="center"/>
          </w:tcPr>
          <w:p w14:paraId="4621E989" w14:textId="57566D2A"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772E2AC"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A862965" w14:textId="7CFA1533"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67EEF502" w14:textId="7BC7F62B"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53A4E74" w14:textId="4163DAEB"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连接模式</w:t>
            </w:r>
          </w:p>
        </w:tc>
        <w:tc>
          <w:tcPr>
            <w:tcW w:w="2852" w:type="pct"/>
            <w:tcBorders>
              <w:top w:val="single" w:sz="8" w:space="0" w:color="auto"/>
              <w:left w:val="nil"/>
              <w:bottom w:val="single" w:sz="8" w:space="0" w:color="auto"/>
              <w:right w:val="single" w:sz="8" w:space="0" w:color="auto"/>
            </w:tcBorders>
            <w:shd w:val="clear" w:color="auto" w:fill="auto"/>
            <w:vAlign w:val="center"/>
          </w:tcPr>
          <w:p w14:paraId="38E0943A" w14:textId="52246EE7"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支持双网口配置，可采用菊花链（手拉手）连接</w:t>
            </w:r>
          </w:p>
        </w:tc>
        <w:tc>
          <w:tcPr>
            <w:tcW w:w="445" w:type="pct"/>
            <w:tcBorders>
              <w:top w:val="single" w:sz="8" w:space="0" w:color="auto"/>
              <w:left w:val="nil"/>
              <w:bottom w:val="single" w:sz="8" w:space="0" w:color="auto"/>
              <w:right w:val="single" w:sz="8" w:space="0" w:color="auto"/>
            </w:tcBorders>
            <w:shd w:val="clear" w:color="auto" w:fill="auto"/>
            <w:vAlign w:val="center"/>
          </w:tcPr>
          <w:p w14:paraId="1AA357FA" w14:textId="2D6191AE" w:rsidR="00FC5D82" w:rsidRPr="006A262F" w:rsidRDefault="00C51C35"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E98495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D6E9396" w14:textId="0EF04DB9"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7620B6AF" w14:textId="0F8EDA4F"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00D4591" w14:textId="6DBFA30F"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安装配件</w:t>
            </w:r>
          </w:p>
        </w:tc>
        <w:tc>
          <w:tcPr>
            <w:tcW w:w="2852" w:type="pct"/>
            <w:tcBorders>
              <w:top w:val="single" w:sz="8" w:space="0" w:color="auto"/>
              <w:left w:val="nil"/>
              <w:bottom w:val="single" w:sz="8" w:space="0" w:color="auto"/>
              <w:right w:val="single" w:sz="8" w:space="0" w:color="auto"/>
            </w:tcBorders>
            <w:shd w:val="clear" w:color="auto" w:fill="auto"/>
            <w:vAlign w:val="center"/>
          </w:tcPr>
          <w:p w14:paraId="7832BE63" w14:textId="7293678E"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含机架安装配件</w:t>
            </w:r>
          </w:p>
        </w:tc>
        <w:tc>
          <w:tcPr>
            <w:tcW w:w="445" w:type="pct"/>
            <w:tcBorders>
              <w:top w:val="single" w:sz="8" w:space="0" w:color="auto"/>
              <w:left w:val="nil"/>
              <w:bottom w:val="single" w:sz="8" w:space="0" w:color="auto"/>
              <w:right w:val="single" w:sz="8" w:space="0" w:color="auto"/>
            </w:tcBorders>
            <w:shd w:val="clear" w:color="auto" w:fill="auto"/>
            <w:vAlign w:val="center"/>
          </w:tcPr>
          <w:p w14:paraId="4DBEDFB0" w14:textId="2EE441A6"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9E9ADC0"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23435A3D"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USB转换器</w:t>
            </w:r>
          </w:p>
        </w:tc>
      </w:tr>
      <w:tr w:rsidR="006A262F" w:rsidRPr="006A262F" w14:paraId="6636B39C"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44BB858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68FF542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264C458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5713C1A0"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2BF80DD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E555786"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1F74E6B" w14:textId="7F2B8461"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07880CA8" w14:textId="7E24C00A"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95A3BD7" w14:textId="00DD7DF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性能参数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65B6510E" w14:textId="638FC9DC"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45" w:type="pct"/>
            <w:tcBorders>
              <w:top w:val="single" w:sz="8" w:space="0" w:color="auto"/>
              <w:left w:val="nil"/>
              <w:bottom w:val="single" w:sz="8" w:space="0" w:color="auto"/>
              <w:right w:val="single" w:sz="8" w:space="0" w:color="auto"/>
            </w:tcBorders>
            <w:shd w:val="clear" w:color="auto" w:fill="auto"/>
            <w:vAlign w:val="center"/>
          </w:tcPr>
          <w:p w14:paraId="1E506C3E" w14:textId="15606303"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63AFB73"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B0B70B7" w14:textId="3060A036"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00F00FCD" w14:textId="3F8EC666"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49ACD91" w14:textId="2CB4DC1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电源</w:t>
            </w:r>
          </w:p>
        </w:tc>
        <w:tc>
          <w:tcPr>
            <w:tcW w:w="2852" w:type="pct"/>
            <w:tcBorders>
              <w:top w:val="single" w:sz="8" w:space="0" w:color="auto"/>
              <w:left w:val="nil"/>
              <w:bottom w:val="single" w:sz="8" w:space="0" w:color="auto"/>
              <w:right w:val="single" w:sz="8" w:space="0" w:color="auto"/>
            </w:tcBorders>
            <w:shd w:val="clear" w:color="auto" w:fill="auto"/>
            <w:vAlign w:val="center"/>
          </w:tcPr>
          <w:p w14:paraId="11CCFFF5" w14:textId="316C9BC3"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PoE或者USB供电（Class 1 802.3af PoE）；</w:t>
            </w:r>
          </w:p>
        </w:tc>
        <w:tc>
          <w:tcPr>
            <w:tcW w:w="445" w:type="pct"/>
            <w:tcBorders>
              <w:top w:val="single" w:sz="8" w:space="0" w:color="auto"/>
              <w:left w:val="nil"/>
              <w:bottom w:val="single" w:sz="8" w:space="0" w:color="auto"/>
              <w:right w:val="single" w:sz="8" w:space="0" w:color="auto"/>
            </w:tcBorders>
            <w:shd w:val="clear" w:color="auto" w:fill="auto"/>
            <w:vAlign w:val="center"/>
          </w:tcPr>
          <w:p w14:paraId="0084158A" w14:textId="56CDC48B"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7468DD0"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FCD68B1" w14:textId="42251DA8"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0636504E" w14:textId="16C8202B"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CB37981" w14:textId="4BD3DB4A"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采样率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3C493A68" w14:textId="554D473A"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支持不低于48 采样率；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60527B06" w14:textId="24D5DA79"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FD16F38"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8BB4F56" w14:textId="0060D59E"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54DF69DC" w14:textId="0FB459A8"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9ED120A" w14:textId="7C14E3FE"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字节深度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36D9B970" w14:textId="471758E9"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不低于24bit ；</w:t>
            </w:r>
          </w:p>
        </w:tc>
        <w:tc>
          <w:tcPr>
            <w:tcW w:w="445" w:type="pct"/>
            <w:tcBorders>
              <w:top w:val="single" w:sz="8" w:space="0" w:color="auto"/>
              <w:left w:val="nil"/>
              <w:bottom w:val="single" w:sz="8" w:space="0" w:color="auto"/>
              <w:right w:val="single" w:sz="8" w:space="0" w:color="auto"/>
            </w:tcBorders>
            <w:shd w:val="clear" w:color="auto" w:fill="auto"/>
            <w:vAlign w:val="center"/>
          </w:tcPr>
          <w:p w14:paraId="59ABD32E" w14:textId="48480DEF"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D7E5704"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0A47337" w14:textId="5A4F6186"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0FE4BD7B" w14:textId="3CB72F57"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545C983" w14:textId="45AFE5BC"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传输方式</w:t>
            </w:r>
          </w:p>
        </w:tc>
        <w:tc>
          <w:tcPr>
            <w:tcW w:w="2852" w:type="pct"/>
            <w:tcBorders>
              <w:top w:val="single" w:sz="8" w:space="0" w:color="auto"/>
              <w:left w:val="nil"/>
              <w:bottom w:val="single" w:sz="8" w:space="0" w:color="auto"/>
              <w:right w:val="single" w:sz="8" w:space="0" w:color="auto"/>
            </w:tcBorders>
            <w:shd w:val="clear" w:color="auto" w:fill="auto"/>
            <w:vAlign w:val="center"/>
          </w:tcPr>
          <w:p w14:paraId="71507869" w14:textId="7B4E8ACF"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支持AES67传输；</w:t>
            </w:r>
          </w:p>
        </w:tc>
        <w:tc>
          <w:tcPr>
            <w:tcW w:w="445" w:type="pct"/>
            <w:tcBorders>
              <w:top w:val="single" w:sz="8" w:space="0" w:color="auto"/>
              <w:left w:val="nil"/>
              <w:bottom w:val="single" w:sz="8" w:space="0" w:color="auto"/>
              <w:right w:val="single" w:sz="8" w:space="0" w:color="auto"/>
            </w:tcBorders>
            <w:shd w:val="clear" w:color="auto" w:fill="auto"/>
            <w:vAlign w:val="center"/>
          </w:tcPr>
          <w:p w14:paraId="37283B79" w14:textId="45EB8629"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2870D64"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2DD07ED" w14:textId="065B05ED"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4485CFE9" w14:textId="10ECEA93" w:rsidR="008C5A21" w:rsidRPr="006A262F" w:rsidRDefault="008C5A21" w:rsidP="008C5A21">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C85FC0E" w14:textId="68E2C1C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驱动</w:t>
            </w:r>
          </w:p>
        </w:tc>
        <w:tc>
          <w:tcPr>
            <w:tcW w:w="2852" w:type="pct"/>
            <w:tcBorders>
              <w:top w:val="single" w:sz="8" w:space="0" w:color="auto"/>
              <w:left w:val="nil"/>
              <w:bottom w:val="single" w:sz="8" w:space="0" w:color="auto"/>
              <w:right w:val="single" w:sz="8" w:space="0" w:color="auto"/>
            </w:tcBorders>
            <w:shd w:val="clear" w:color="auto" w:fill="auto"/>
            <w:vAlign w:val="center"/>
          </w:tcPr>
          <w:p w14:paraId="1B2379D5" w14:textId="6C34128E" w:rsidR="008C5A21" w:rsidRPr="006A262F" w:rsidRDefault="008C5A21" w:rsidP="008C5A21">
            <w:pPr>
              <w:widowControl/>
              <w:jc w:val="left"/>
              <w:rPr>
                <w:rFonts w:ascii="宋体" w:hAnsi="宋体" w:cs="宋体"/>
                <w:kern w:val="0"/>
                <w:sz w:val="24"/>
              </w:rPr>
            </w:pPr>
            <w:r w:rsidRPr="006A262F">
              <w:rPr>
                <w:rFonts w:ascii="宋体" w:hAnsi="宋体" w:cs="宋体" w:hint="eastAsia"/>
                <w:kern w:val="0"/>
                <w:sz w:val="24"/>
              </w:rPr>
              <w:t>不需要安装驱动；</w:t>
            </w:r>
          </w:p>
        </w:tc>
        <w:tc>
          <w:tcPr>
            <w:tcW w:w="445" w:type="pct"/>
            <w:tcBorders>
              <w:top w:val="single" w:sz="8" w:space="0" w:color="auto"/>
              <w:left w:val="nil"/>
              <w:bottom w:val="single" w:sz="8" w:space="0" w:color="auto"/>
              <w:right w:val="single" w:sz="8" w:space="0" w:color="auto"/>
            </w:tcBorders>
            <w:shd w:val="clear" w:color="auto" w:fill="auto"/>
            <w:vAlign w:val="center"/>
          </w:tcPr>
          <w:p w14:paraId="3B05A490" w14:textId="5E416790" w:rsidR="008C5A21" w:rsidRPr="006A262F" w:rsidRDefault="008C5A21" w:rsidP="008C5A2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9C71418"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72199070"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全向拾音器</w:t>
            </w:r>
          </w:p>
        </w:tc>
      </w:tr>
      <w:tr w:rsidR="006A262F" w:rsidRPr="006A262F" w14:paraId="5627EF88"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455ABCD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450BD2C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71A134F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5079D56D"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6CFD8D70"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84D81EF"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9DF7728" w14:textId="30BA48D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4CEB18D7" w14:textId="542981CE"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224CBBD" w14:textId="727EB93C"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指向性</w:t>
            </w:r>
          </w:p>
        </w:tc>
        <w:tc>
          <w:tcPr>
            <w:tcW w:w="2852" w:type="pct"/>
            <w:tcBorders>
              <w:top w:val="single" w:sz="8" w:space="0" w:color="auto"/>
              <w:left w:val="nil"/>
              <w:bottom w:val="single" w:sz="8" w:space="0" w:color="auto"/>
              <w:right w:val="single" w:sz="8" w:space="0" w:color="auto"/>
            </w:tcBorders>
            <w:shd w:val="clear" w:color="auto" w:fill="auto"/>
            <w:vAlign w:val="center"/>
          </w:tcPr>
          <w:p w14:paraId="08A9177C" w14:textId="31EC0C13"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全指向性</w:t>
            </w:r>
          </w:p>
        </w:tc>
        <w:tc>
          <w:tcPr>
            <w:tcW w:w="445" w:type="pct"/>
            <w:tcBorders>
              <w:top w:val="single" w:sz="8" w:space="0" w:color="auto"/>
              <w:left w:val="nil"/>
              <w:bottom w:val="single" w:sz="8" w:space="0" w:color="auto"/>
              <w:right w:val="single" w:sz="8" w:space="0" w:color="auto"/>
            </w:tcBorders>
            <w:shd w:val="clear" w:color="auto" w:fill="auto"/>
            <w:vAlign w:val="center"/>
          </w:tcPr>
          <w:p w14:paraId="59F6B368" w14:textId="2D6C6F5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8D5A35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07E8FE9" w14:textId="79279CA3"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lastRenderedPageBreak/>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12638835" w14:textId="44E19562"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F6D1354" w14:textId="52ED213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668B33B9" w14:textId="09FDE7F5"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不劣于20-20000Hz</w:t>
            </w:r>
          </w:p>
        </w:tc>
        <w:tc>
          <w:tcPr>
            <w:tcW w:w="445" w:type="pct"/>
            <w:tcBorders>
              <w:top w:val="single" w:sz="8" w:space="0" w:color="auto"/>
              <w:left w:val="nil"/>
              <w:bottom w:val="single" w:sz="8" w:space="0" w:color="auto"/>
              <w:right w:val="single" w:sz="8" w:space="0" w:color="auto"/>
            </w:tcBorders>
            <w:shd w:val="clear" w:color="auto" w:fill="auto"/>
            <w:vAlign w:val="center"/>
          </w:tcPr>
          <w:p w14:paraId="054C3D3B" w14:textId="78690DB2"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C4871C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6E87FE6" w14:textId="26455DA4"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707F69FA" w14:textId="28FD0FD3"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3118A56" w14:textId="43F87F31"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开路灵敏度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32F50273" w14:textId="0685DEE8"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不低于-31dB (28.2 mV) 以 1V 于 1 Pa</w:t>
            </w:r>
          </w:p>
        </w:tc>
        <w:tc>
          <w:tcPr>
            <w:tcW w:w="445" w:type="pct"/>
            <w:tcBorders>
              <w:top w:val="single" w:sz="8" w:space="0" w:color="auto"/>
              <w:left w:val="nil"/>
              <w:bottom w:val="single" w:sz="8" w:space="0" w:color="auto"/>
              <w:right w:val="single" w:sz="8" w:space="0" w:color="auto"/>
            </w:tcBorders>
            <w:shd w:val="clear" w:color="auto" w:fill="auto"/>
            <w:vAlign w:val="center"/>
          </w:tcPr>
          <w:p w14:paraId="7C6BBD41" w14:textId="1F581307"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33FBC1C"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240DECB" w14:textId="4A63A959"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5DAFD7E1" w14:textId="6A3FC4B4"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DF9AD2D" w14:textId="23A8EEC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最输入大声压级</w:t>
            </w:r>
          </w:p>
        </w:tc>
        <w:tc>
          <w:tcPr>
            <w:tcW w:w="2852" w:type="pct"/>
            <w:tcBorders>
              <w:top w:val="single" w:sz="8" w:space="0" w:color="auto"/>
              <w:left w:val="nil"/>
              <w:bottom w:val="single" w:sz="8" w:space="0" w:color="auto"/>
              <w:right w:val="single" w:sz="8" w:space="0" w:color="auto"/>
            </w:tcBorders>
            <w:shd w:val="clear" w:color="auto" w:fill="auto"/>
            <w:vAlign w:val="center"/>
          </w:tcPr>
          <w:p w14:paraId="2E757A67" w14:textId="264E6470"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不低于128 dB SPL, 1 kHz at 1% T.H.D.</w:t>
            </w:r>
          </w:p>
        </w:tc>
        <w:tc>
          <w:tcPr>
            <w:tcW w:w="445" w:type="pct"/>
            <w:tcBorders>
              <w:top w:val="single" w:sz="8" w:space="0" w:color="auto"/>
              <w:left w:val="nil"/>
              <w:bottom w:val="single" w:sz="8" w:space="0" w:color="auto"/>
              <w:right w:val="single" w:sz="8" w:space="0" w:color="auto"/>
            </w:tcBorders>
            <w:shd w:val="clear" w:color="auto" w:fill="auto"/>
            <w:vAlign w:val="center"/>
          </w:tcPr>
          <w:p w14:paraId="6BE5A033" w14:textId="670A107A"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BB9DCBF"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F207A7B" w14:textId="5B300907"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3C078146" w14:textId="482C034E"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6F723F0" w14:textId="7CD1D1EE"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信噪比</w:t>
            </w:r>
          </w:p>
        </w:tc>
        <w:tc>
          <w:tcPr>
            <w:tcW w:w="2852" w:type="pct"/>
            <w:tcBorders>
              <w:top w:val="single" w:sz="8" w:space="0" w:color="auto"/>
              <w:left w:val="nil"/>
              <w:bottom w:val="single" w:sz="8" w:space="0" w:color="auto"/>
              <w:right w:val="single" w:sz="8" w:space="0" w:color="auto"/>
            </w:tcBorders>
            <w:shd w:val="clear" w:color="auto" w:fill="auto"/>
            <w:vAlign w:val="center"/>
          </w:tcPr>
          <w:p w14:paraId="522A68EE" w14:textId="0C81A1DA"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不低于73dB, 1kHz 于 1Pa</w:t>
            </w:r>
          </w:p>
        </w:tc>
        <w:tc>
          <w:tcPr>
            <w:tcW w:w="445" w:type="pct"/>
            <w:tcBorders>
              <w:top w:val="single" w:sz="8" w:space="0" w:color="auto"/>
              <w:left w:val="nil"/>
              <w:bottom w:val="single" w:sz="8" w:space="0" w:color="auto"/>
              <w:right w:val="single" w:sz="8" w:space="0" w:color="auto"/>
            </w:tcBorders>
            <w:shd w:val="clear" w:color="auto" w:fill="auto"/>
            <w:vAlign w:val="center"/>
          </w:tcPr>
          <w:p w14:paraId="40085BE3" w14:textId="5CF7B31C"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266B2C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4565797" w14:textId="649A7563"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3F6B0B48" w14:textId="632E25BC" w:rsidR="00CF5C49" w:rsidRPr="006A262F" w:rsidRDefault="00CF5C49" w:rsidP="00CF5C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89C9151" w14:textId="1FBBF999"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开关模式</w:t>
            </w:r>
          </w:p>
        </w:tc>
        <w:tc>
          <w:tcPr>
            <w:tcW w:w="2852" w:type="pct"/>
            <w:tcBorders>
              <w:top w:val="single" w:sz="8" w:space="0" w:color="auto"/>
              <w:left w:val="nil"/>
              <w:bottom w:val="single" w:sz="8" w:space="0" w:color="auto"/>
              <w:right w:val="single" w:sz="8" w:space="0" w:color="auto"/>
            </w:tcBorders>
            <w:shd w:val="clear" w:color="auto" w:fill="auto"/>
            <w:vAlign w:val="center"/>
          </w:tcPr>
          <w:p w14:paraId="797F80D4" w14:textId="3CF56538" w:rsidR="00CF5C49" w:rsidRPr="006A262F" w:rsidRDefault="00CF5C49" w:rsidP="00CF5C49">
            <w:pPr>
              <w:widowControl/>
              <w:jc w:val="left"/>
              <w:rPr>
                <w:rFonts w:ascii="宋体" w:hAnsi="宋体" w:cs="宋体"/>
                <w:kern w:val="0"/>
                <w:sz w:val="24"/>
              </w:rPr>
            </w:pPr>
            <w:r w:rsidRPr="006A262F">
              <w:rPr>
                <w:rFonts w:ascii="宋体" w:hAnsi="宋体" w:cs="宋体" w:hint="eastAsia"/>
                <w:kern w:val="0"/>
                <w:sz w:val="24"/>
              </w:rPr>
              <w:t>带LED显示的静音开关，三种模式可选</w:t>
            </w:r>
          </w:p>
        </w:tc>
        <w:tc>
          <w:tcPr>
            <w:tcW w:w="445" w:type="pct"/>
            <w:tcBorders>
              <w:top w:val="single" w:sz="8" w:space="0" w:color="auto"/>
              <w:left w:val="nil"/>
              <w:bottom w:val="single" w:sz="8" w:space="0" w:color="auto"/>
              <w:right w:val="single" w:sz="8" w:space="0" w:color="auto"/>
            </w:tcBorders>
            <w:shd w:val="clear" w:color="auto" w:fill="auto"/>
            <w:vAlign w:val="center"/>
          </w:tcPr>
          <w:p w14:paraId="2B7E2BE5" w14:textId="7D4AE396" w:rsidR="00CF5C49" w:rsidRPr="006A262F" w:rsidRDefault="00CF5C49" w:rsidP="00CF5C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664DB0D"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58E64EAB" w14:textId="77777777" w:rsidR="00847068" w:rsidRPr="006A262F" w:rsidRDefault="00B71060">
            <w:pPr>
              <w:widowControl/>
              <w:numPr>
                <w:ilvl w:val="1"/>
                <w:numId w:val="17"/>
              </w:numPr>
              <w:jc w:val="left"/>
              <w:rPr>
                <w:rFonts w:ascii="宋体" w:hAnsi="宋体" w:cs="宋体"/>
                <w:b/>
                <w:bCs/>
                <w:kern w:val="0"/>
                <w:sz w:val="24"/>
              </w:rPr>
            </w:pPr>
            <w:r w:rsidRPr="006A262F">
              <w:rPr>
                <w:rFonts w:ascii="宋体" w:hAnsi="宋体" w:cs="宋体" w:hint="eastAsia"/>
                <w:b/>
                <w:bCs/>
                <w:kern w:val="0"/>
                <w:sz w:val="24"/>
              </w:rPr>
              <w:t>安装辅助系统</w:t>
            </w:r>
          </w:p>
        </w:tc>
      </w:tr>
      <w:tr w:rsidR="006A262F" w:rsidRPr="006A262F" w14:paraId="0FC3AAD8"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36344EE6"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3F23F837"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607DD96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570A932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4BBBD1E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7F704E20"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12721F3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3FDC48E"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7A0C6DD" w14:textId="3937B38B"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2DF9D08C" w14:textId="0BF3199D"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3C2508A" w14:textId="58227E51"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线芯</w:t>
            </w:r>
          </w:p>
        </w:tc>
        <w:tc>
          <w:tcPr>
            <w:tcW w:w="2852" w:type="pct"/>
            <w:tcBorders>
              <w:top w:val="single" w:sz="8" w:space="0" w:color="auto"/>
              <w:left w:val="nil"/>
              <w:bottom w:val="single" w:sz="8" w:space="0" w:color="auto"/>
              <w:right w:val="single" w:sz="8" w:space="0" w:color="auto"/>
            </w:tcBorders>
            <w:shd w:val="clear" w:color="auto" w:fill="auto"/>
            <w:vAlign w:val="center"/>
          </w:tcPr>
          <w:p w14:paraId="3098BB7D" w14:textId="54A5DB71"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120绕包双棉37芯；</w:t>
            </w:r>
          </w:p>
        </w:tc>
        <w:tc>
          <w:tcPr>
            <w:tcW w:w="445" w:type="pct"/>
            <w:tcBorders>
              <w:top w:val="single" w:sz="8" w:space="0" w:color="auto"/>
              <w:left w:val="nil"/>
              <w:bottom w:val="single" w:sz="8" w:space="0" w:color="auto"/>
              <w:right w:val="single" w:sz="8" w:space="0" w:color="auto"/>
            </w:tcBorders>
            <w:shd w:val="clear" w:color="auto" w:fill="auto"/>
            <w:vAlign w:val="center"/>
          </w:tcPr>
          <w:p w14:paraId="6E5D7FD3" w14:textId="32A928AF"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 xml:space="preserve">否　</w:t>
            </w:r>
          </w:p>
        </w:tc>
      </w:tr>
      <w:tr w:rsidR="006A262F" w:rsidRPr="006A262F" w14:paraId="3E7574CD"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565CBAC1" w14:textId="77777777" w:rsidR="00847068" w:rsidRPr="006A262F" w:rsidRDefault="00B71060">
            <w:pPr>
              <w:pStyle w:val="aff5"/>
              <w:widowControl/>
              <w:numPr>
                <w:ilvl w:val="0"/>
                <w:numId w:val="25"/>
              </w:numPr>
              <w:ind w:firstLineChars="0"/>
              <w:jc w:val="left"/>
              <w:rPr>
                <w:rFonts w:ascii="宋体" w:hAnsi="宋体" w:cs="宋体"/>
                <w:b/>
                <w:bCs/>
                <w:kern w:val="0"/>
                <w:sz w:val="24"/>
              </w:rPr>
            </w:pPr>
            <w:r w:rsidRPr="006A262F">
              <w:rPr>
                <w:rFonts w:ascii="宋体" w:hAnsi="宋体" w:cs="宋体" w:hint="eastAsia"/>
                <w:b/>
                <w:bCs/>
                <w:kern w:val="0"/>
                <w:sz w:val="24"/>
              </w:rPr>
              <w:t>扬声器线缆</w:t>
            </w:r>
          </w:p>
        </w:tc>
      </w:tr>
      <w:tr w:rsidR="006A262F" w:rsidRPr="006A262F" w14:paraId="58B7DA8A"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3B0EAB8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3CD6FF5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1F0F316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24E82DF7"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7A3830D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B4006EB"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63A7DA2" w14:textId="7FA80B3A"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7CF275C2" w14:textId="284316B7"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C9C7F5F" w14:textId="7F70A1D2"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线型</w:t>
            </w:r>
          </w:p>
        </w:tc>
        <w:tc>
          <w:tcPr>
            <w:tcW w:w="2852" w:type="pct"/>
            <w:tcBorders>
              <w:top w:val="single" w:sz="8" w:space="0" w:color="auto"/>
              <w:left w:val="nil"/>
              <w:bottom w:val="single" w:sz="8" w:space="0" w:color="auto"/>
              <w:right w:val="single" w:sz="8" w:space="0" w:color="auto"/>
            </w:tcBorders>
            <w:shd w:val="clear" w:color="auto" w:fill="auto"/>
            <w:vAlign w:val="center"/>
          </w:tcPr>
          <w:p w14:paraId="1ACF4EEF" w14:textId="6AC7247B"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45" w:type="pct"/>
            <w:tcBorders>
              <w:top w:val="single" w:sz="8" w:space="0" w:color="auto"/>
              <w:left w:val="nil"/>
              <w:bottom w:val="single" w:sz="8" w:space="0" w:color="auto"/>
              <w:right w:val="single" w:sz="8" w:space="0" w:color="auto"/>
            </w:tcBorders>
            <w:shd w:val="clear" w:color="auto" w:fill="auto"/>
            <w:vAlign w:val="center"/>
          </w:tcPr>
          <w:p w14:paraId="1E13DE33" w14:textId="56FFBA3E"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否</w:t>
            </w:r>
          </w:p>
        </w:tc>
      </w:tr>
      <w:tr w:rsidR="001D6D84" w:rsidRPr="006A262F" w14:paraId="333ED018"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2564EA5" w14:textId="2030B613"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2413F1BA" w14:textId="48ACB44D"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C2D219F" w14:textId="6FB2B729"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护套PVC</w:t>
            </w:r>
          </w:p>
        </w:tc>
        <w:tc>
          <w:tcPr>
            <w:tcW w:w="2852" w:type="pct"/>
            <w:tcBorders>
              <w:top w:val="single" w:sz="8" w:space="0" w:color="auto"/>
              <w:left w:val="nil"/>
              <w:bottom w:val="single" w:sz="8" w:space="0" w:color="auto"/>
              <w:right w:val="single" w:sz="8" w:space="0" w:color="auto"/>
            </w:tcBorders>
            <w:shd w:val="clear" w:color="auto" w:fill="auto"/>
            <w:vAlign w:val="center"/>
          </w:tcPr>
          <w:p w14:paraId="5A6F9B50" w14:textId="74D5FD80"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具备护套PVC，不低于厚度1.0mm；</w:t>
            </w:r>
          </w:p>
        </w:tc>
        <w:tc>
          <w:tcPr>
            <w:tcW w:w="445" w:type="pct"/>
            <w:tcBorders>
              <w:top w:val="single" w:sz="8" w:space="0" w:color="auto"/>
              <w:left w:val="nil"/>
              <w:bottom w:val="single" w:sz="8" w:space="0" w:color="auto"/>
              <w:right w:val="single" w:sz="8" w:space="0" w:color="auto"/>
            </w:tcBorders>
            <w:shd w:val="clear" w:color="auto" w:fill="auto"/>
            <w:vAlign w:val="center"/>
          </w:tcPr>
          <w:p w14:paraId="06A64201" w14:textId="35BB9A1C"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否</w:t>
            </w:r>
          </w:p>
        </w:tc>
      </w:tr>
    </w:tbl>
    <w:p w14:paraId="0BC1F73F" w14:textId="77777777" w:rsidR="00847068" w:rsidRPr="006A262F" w:rsidRDefault="00847068">
      <w:pPr>
        <w:pStyle w:val="0KL"/>
        <w:spacing w:after="0" w:line="360" w:lineRule="auto"/>
        <w:ind w:firstLineChars="0"/>
        <w:rPr>
          <w:rFonts w:asciiTheme="minorEastAsia" w:eastAsiaTheme="minorEastAsia" w:hAnsiTheme="minorEastAsia"/>
          <w:b/>
          <w:color w:val="auto"/>
        </w:rPr>
      </w:pPr>
    </w:p>
    <w:p w14:paraId="2B36ED27" w14:textId="77777777" w:rsidR="00847068" w:rsidRPr="006A262F" w:rsidRDefault="00B71060">
      <w:pPr>
        <w:pStyle w:val="4"/>
        <w:numPr>
          <w:ilvl w:val="0"/>
          <w:numId w:val="17"/>
        </w:numPr>
        <w:spacing w:before="0" w:after="0" w:line="360" w:lineRule="auto"/>
        <w:ind w:left="420" w:hanging="420"/>
        <w:rPr>
          <w:rFonts w:asciiTheme="minorEastAsia" w:eastAsiaTheme="minorEastAsia" w:hAnsiTheme="minorEastAsia"/>
        </w:rPr>
      </w:pPr>
      <w:r w:rsidRPr="006A262F">
        <w:rPr>
          <w:rFonts w:asciiTheme="minorEastAsia" w:eastAsiaTheme="minorEastAsia" w:hAnsiTheme="minorEastAsia"/>
        </w:rPr>
        <w:t>78.5</w:t>
      </w:r>
      <w:r w:rsidRPr="006A262F">
        <w:rPr>
          <w:rFonts w:asciiTheme="minorEastAsia" w:eastAsiaTheme="minorEastAsia" w:hAnsiTheme="minorEastAsia" w:hint="eastAsia"/>
        </w:rPr>
        <w:t>平米贵宾室</w:t>
      </w:r>
    </w:p>
    <w:p w14:paraId="7534ACA8" w14:textId="77777777" w:rsidR="00847068" w:rsidRPr="006A262F" w:rsidRDefault="00B71060">
      <w:pPr>
        <w:pStyle w:val="0KL"/>
        <w:spacing w:after="0" w:line="360" w:lineRule="auto"/>
        <w:ind w:firstLineChars="0" w:firstLine="482"/>
        <w:rPr>
          <w:rFonts w:asciiTheme="minorEastAsia" w:eastAsiaTheme="minorEastAsia" w:hAnsiTheme="minorEastAsia"/>
          <w:color w:val="auto"/>
        </w:rPr>
      </w:pPr>
      <w:r w:rsidRPr="006A262F">
        <w:rPr>
          <w:rFonts w:asciiTheme="minorEastAsia" w:eastAsiaTheme="minorEastAsia" w:hAnsiTheme="minorEastAsia" w:hint="eastAsia"/>
          <w:color w:val="auto"/>
        </w:rPr>
        <w:t>系统设备功能要求：</w:t>
      </w:r>
    </w:p>
    <w:p w14:paraId="00D0B1C8"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扩声需求</w:t>
      </w:r>
    </w:p>
    <w:p w14:paraId="6140E5CC" w14:textId="77777777" w:rsidR="00847068" w:rsidRPr="006A262F" w:rsidRDefault="00B71060">
      <w:pPr>
        <w:pStyle w:val="0KL"/>
        <w:numPr>
          <w:ilvl w:val="0"/>
          <w:numId w:val="18"/>
        </w:numPr>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环境设备统一控制</w:t>
      </w:r>
    </w:p>
    <w:p w14:paraId="11BCC065" w14:textId="5776F722" w:rsidR="00847068" w:rsidRPr="006A262F" w:rsidRDefault="00B71060">
      <w:pPr>
        <w:pStyle w:val="0KL"/>
        <w:spacing w:after="0" w:line="360" w:lineRule="auto"/>
        <w:ind w:firstLine="482"/>
        <w:rPr>
          <w:rFonts w:asciiTheme="minorEastAsia" w:eastAsiaTheme="minorEastAsia" w:hAnsiTheme="minorEastAsia"/>
          <w:b/>
          <w:color w:val="auto"/>
        </w:rPr>
      </w:pPr>
      <w:r w:rsidRPr="006A262F">
        <w:rPr>
          <w:rFonts w:asciiTheme="minorEastAsia" w:eastAsiaTheme="minorEastAsia" w:hAnsiTheme="minorEastAsia" w:hint="eastAsia"/>
          <w:b/>
          <w:color w:val="auto"/>
        </w:rPr>
        <w:t>集中控制系统设备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112D963F" w14:textId="77777777" w:rsidR="00847068" w:rsidRPr="006A262F" w:rsidRDefault="00B71060">
      <w:pPr>
        <w:pStyle w:val="0KL"/>
        <w:spacing w:after="0" w:line="360" w:lineRule="auto"/>
        <w:rPr>
          <w:rFonts w:asciiTheme="minorEastAsia" w:eastAsiaTheme="minorEastAsia" w:hAnsiTheme="minorEastAsia"/>
          <w:color w:val="auto"/>
        </w:rPr>
      </w:pPr>
      <w:r w:rsidRPr="006A262F">
        <w:rPr>
          <w:rFonts w:asciiTheme="minorEastAsia" w:eastAsiaTheme="minorEastAsia" w:hAnsiTheme="minorEastAsia" w:hint="eastAsia"/>
          <w:color w:val="auto"/>
        </w:rPr>
        <w:t>配置吸顶音箱及拾音话筒，用于主席位语音增强；</w:t>
      </w:r>
    </w:p>
    <w:tbl>
      <w:tblPr>
        <w:tblW w:w="5000" w:type="pct"/>
        <w:tblLayout w:type="fixed"/>
        <w:tblLook w:val="04A0" w:firstRow="1" w:lastRow="0" w:firstColumn="1" w:lastColumn="0" w:noHBand="0" w:noVBand="1"/>
      </w:tblPr>
      <w:tblGrid>
        <w:gridCol w:w="727"/>
        <w:gridCol w:w="1018"/>
        <w:gridCol w:w="1162"/>
        <w:gridCol w:w="4655"/>
        <w:gridCol w:w="960"/>
      </w:tblGrid>
      <w:tr w:rsidR="006A262F" w:rsidRPr="006A262F" w14:paraId="49D89D87" w14:textId="77777777" w:rsidTr="0068049E">
        <w:trPr>
          <w:gridAfter w:val="1"/>
          <w:wAfter w:w="563" w:type="pct"/>
          <w:trHeight w:val="300"/>
        </w:trPr>
        <w:tc>
          <w:tcPr>
            <w:tcW w:w="4437" w:type="pct"/>
            <w:gridSpan w:val="4"/>
            <w:tcBorders>
              <w:top w:val="single" w:sz="8" w:space="0" w:color="auto"/>
              <w:left w:val="nil"/>
              <w:bottom w:val="single" w:sz="8" w:space="0" w:color="auto"/>
              <w:right w:val="nil"/>
            </w:tcBorders>
            <w:shd w:val="clear" w:color="auto" w:fill="auto"/>
            <w:noWrap/>
            <w:vAlign w:val="center"/>
          </w:tcPr>
          <w:p w14:paraId="1CE9A12B" w14:textId="77777777" w:rsidR="00847068" w:rsidRPr="006A262F" w:rsidRDefault="00B71060" w:rsidP="00F81610">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67780C2C"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62012A5" w14:textId="77777777" w:rsidR="00847068" w:rsidRPr="006A262F" w:rsidRDefault="00B71060" w:rsidP="00F81610">
            <w:pPr>
              <w:pStyle w:val="aff5"/>
              <w:widowControl/>
              <w:numPr>
                <w:ilvl w:val="0"/>
                <w:numId w:val="26"/>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模拟音频输入面板</w:t>
            </w:r>
          </w:p>
        </w:tc>
      </w:tr>
      <w:tr w:rsidR="006A262F" w:rsidRPr="006A262F" w14:paraId="3B9C0C7B"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377D1B9"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26B5629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179470D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731" w:type="pct"/>
            <w:tcBorders>
              <w:top w:val="single" w:sz="8" w:space="0" w:color="auto"/>
              <w:left w:val="nil"/>
              <w:bottom w:val="single" w:sz="8" w:space="0" w:color="auto"/>
              <w:right w:val="single" w:sz="8" w:space="0" w:color="auto"/>
            </w:tcBorders>
            <w:shd w:val="clear" w:color="000000" w:fill="A6A6A6"/>
            <w:vAlign w:val="center"/>
          </w:tcPr>
          <w:p w14:paraId="34BA6344"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6D7EFC2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ED55325"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CD3BF8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268059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BAA9637"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731" w:type="pct"/>
            <w:tcBorders>
              <w:top w:val="single" w:sz="8" w:space="0" w:color="auto"/>
              <w:left w:val="nil"/>
              <w:bottom w:val="single" w:sz="8" w:space="0" w:color="auto"/>
              <w:right w:val="single" w:sz="8" w:space="0" w:color="auto"/>
            </w:tcBorders>
            <w:shd w:val="clear" w:color="auto" w:fill="auto"/>
            <w:vAlign w:val="center"/>
          </w:tcPr>
          <w:p w14:paraId="0A51B692"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接口满足不少于1个3.5mm输入接口，不少于2个RCA，不少于2个TRS；</w:t>
            </w:r>
          </w:p>
        </w:tc>
        <w:tc>
          <w:tcPr>
            <w:tcW w:w="563" w:type="pct"/>
            <w:tcBorders>
              <w:top w:val="single" w:sz="8" w:space="0" w:color="auto"/>
              <w:left w:val="nil"/>
              <w:bottom w:val="single" w:sz="8" w:space="0" w:color="auto"/>
              <w:right w:val="single" w:sz="8" w:space="0" w:color="auto"/>
            </w:tcBorders>
            <w:shd w:val="clear" w:color="auto" w:fill="auto"/>
            <w:vAlign w:val="center"/>
          </w:tcPr>
          <w:p w14:paraId="7BD5A98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BDCFF96"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8E387C8" w14:textId="77777777" w:rsidR="00847068" w:rsidRPr="006A262F" w:rsidRDefault="00B71060" w:rsidP="00F81610">
            <w:pPr>
              <w:pStyle w:val="aff5"/>
              <w:widowControl/>
              <w:numPr>
                <w:ilvl w:val="0"/>
                <w:numId w:val="26"/>
              </w:numPr>
              <w:spacing w:line="276" w:lineRule="auto"/>
              <w:ind w:firstLineChars="0"/>
              <w:jc w:val="left"/>
              <w:rPr>
                <w:rFonts w:ascii="宋体" w:hAnsi="宋体" w:cs="宋体"/>
                <w:b/>
                <w:bCs/>
                <w:kern w:val="0"/>
                <w:sz w:val="24"/>
              </w:rPr>
            </w:pPr>
            <w:r w:rsidRPr="006A262F">
              <w:rPr>
                <w:rFonts w:ascii="宋体" w:hAnsi="宋体" w:cs="宋体"/>
                <w:b/>
                <w:bCs/>
                <w:kern w:val="0"/>
                <w:sz w:val="24"/>
              </w:rPr>
              <w:lastRenderedPageBreak/>
              <w:t xml:space="preserve"> </w:t>
            </w:r>
            <w:r w:rsidRPr="006A262F">
              <w:rPr>
                <w:rFonts w:ascii="宋体" w:hAnsi="宋体" w:cs="宋体" w:hint="eastAsia"/>
                <w:b/>
                <w:bCs/>
                <w:kern w:val="0"/>
                <w:sz w:val="24"/>
              </w:rPr>
              <w:t>超指向性电容式话筒</w:t>
            </w:r>
          </w:p>
        </w:tc>
      </w:tr>
      <w:tr w:rsidR="006A262F" w:rsidRPr="006A262F" w14:paraId="47D9374B"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84607F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61AC6CEA"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2EDB333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731" w:type="pct"/>
            <w:tcBorders>
              <w:top w:val="single" w:sz="8" w:space="0" w:color="auto"/>
              <w:left w:val="nil"/>
              <w:bottom w:val="single" w:sz="8" w:space="0" w:color="auto"/>
              <w:right w:val="single" w:sz="8" w:space="0" w:color="auto"/>
            </w:tcBorders>
            <w:shd w:val="clear" w:color="000000" w:fill="A6A6A6"/>
            <w:vAlign w:val="center"/>
          </w:tcPr>
          <w:p w14:paraId="2A486F2B"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37DD823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2B2E80B" w14:textId="77777777" w:rsidTr="0068049E">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DE6FCF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6184A863" w14:textId="32CAEF4E" w:rsidR="00847068" w:rsidRPr="006A262F" w:rsidRDefault="00847068" w:rsidP="00F81610">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393CD16E"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731" w:type="pct"/>
            <w:tcBorders>
              <w:top w:val="single" w:sz="8" w:space="0" w:color="auto"/>
              <w:left w:val="nil"/>
              <w:bottom w:val="single" w:sz="8" w:space="0" w:color="auto"/>
              <w:right w:val="single" w:sz="8" w:space="0" w:color="auto"/>
            </w:tcBorders>
            <w:shd w:val="clear" w:color="auto" w:fill="auto"/>
            <w:vAlign w:val="center"/>
          </w:tcPr>
          <w:p w14:paraId="6D3B3F47"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563" w:type="pct"/>
            <w:tcBorders>
              <w:top w:val="single" w:sz="8" w:space="0" w:color="auto"/>
              <w:left w:val="nil"/>
              <w:bottom w:val="single" w:sz="8" w:space="0" w:color="auto"/>
              <w:right w:val="single" w:sz="8" w:space="0" w:color="auto"/>
            </w:tcBorders>
            <w:shd w:val="clear" w:color="auto" w:fill="auto"/>
            <w:vAlign w:val="center"/>
          </w:tcPr>
          <w:p w14:paraId="14F76A3A" w14:textId="17875C38" w:rsidR="00847068" w:rsidRPr="006A262F" w:rsidRDefault="00C51C35">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C39FDBF"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47CD7F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47532C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F29202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731" w:type="pct"/>
            <w:tcBorders>
              <w:top w:val="single" w:sz="8" w:space="0" w:color="auto"/>
              <w:left w:val="nil"/>
              <w:bottom w:val="single" w:sz="8" w:space="0" w:color="auto"/>
              <w:right w:val="single" w:sz="8" w:space="0" w:color="auto"/>
            </w:tcBorders>
            <w:shd w:val="clear" w:color="auto" w:fill="auto"/>
            <w:vAlign w:val="center"/>
          </w:tcPr>
          <w:p w14:paraId="57C28228"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不劣于30-20000Hz；</w:t>
            </w:r>
          </w:p>
        </w:tc>
        <w:tc>
          <w:tcPr>
            <w:tcW w:w="563" w:type="pct"/>
            <w:tcBorders>
              <w:top w:val="single" w:sz="8" w:space="0" w:color="auto"/>
              <w:left w:val="nil"/>
              <w:bottom w:val="single" w:sz="8" w:space="0" w:color="auto"/>
              <w:right w:val="single" w:sz="8" w:space="0" w:color="auto"/>
            </w:tcBorders>
            <w:shd w:val="clear" w:color="auto" w:fill="auto"/>
            <w:vAlign w:val="center"/>
          </w:tcPr>
          <w:p w14:paraId="5C080F2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F22F4A8"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7C8532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B2B56BC"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48AB5A6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731" w:type="pct"/>
            <w:tcBorders>
              <w:top w:val="single" w:sz="8" w:space="0" w:color="auto"/>
              <w:left w:val="nil"/>
              <w:bottom w:val="single" w:sz="8" w:space="0" w:color="auto"/>
              <w:right w:val="single" w:sz="8" w:space="0" w:color="auto"/>
            </w:tcBorders>
            <w:shd w:val="clear" w:color="auto" w:fill="auto"/>
            <w:vAlign w:val="center"/>
          </w:tcPr>
          <w:p w14:paraId="70B77DF9"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不低于-35dB (17.7 mV) 以 1V 于 1 Pa；</w:t>
            </w:r>
          </w:p>
        </w:tc>
        <w:tc>
          <w:tcPr>
            <w:tcW w:w="563" w:type="pct"/>
            <w:tcBorders>
              <w:top w:val="single" w:sz="8" w:space="0" w:color="auto"/>
              <w:left w:val="nil"/>
              <w:bottom w:val="single" w:sz="8" w:space="0" w:color="auto"/>
              <w:right w:val="single" w:sz="8" w:space="0" w:color="auto"/>
            </w:tcBorders>
            <w:shd w:val="clear" w:color="auto" w:fill="auto"/>
            <w:vAlign w:val="center"/>
          </w:tcPr>
          <w:p w14:paraId="4A68BCE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EB0D55E"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B10A09A"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7EE3066"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7C3AE06"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731" w:type="pct"/>
            <w:tcBorders>
              <w:top w:val="single" w:sz="8" w:space="0" w:color="auto"/>
              <w:left w:val="nil"/>
              <w:bottom w:val="single" w:sz="8" w:space="0" w:color="auto"/>
              <w:right w:val="single" w:sz="8" w:space="0" w:color="auto"/>
            </w:tcBorders>
            <w:shd w:val="clear" w:color="auto" w:fill="auto"/>
            <w:vAlign w:val="center"/>
          </w:tcPr>
          <w:p w14:paraId="78F7BE1E"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不低于137dB SPL (1 kHz 于 1% THD)；</w:t>
            </w:r>
          </w:p>
        </w:tc>
        <w:tc>
          <w:tcPr>
            <w:tcW w:w="563" w:type="pct"/>
            <w:tcBorders>
              <w:top w:val="single" w:sz="8" w:space="0" w:color="auto"/>
              <w:left w:val="nil"/>
              <w:bottom w:val="single" w:sz="8" w:space="0" w:color="auto"/>
              <w:right w:val="single" w:sz="8" w:space="0" w:color="auto"/>
            </w:tcBorders>
            <w:shd w:val="clear" w:color="auto" w:fill="auto"/>
            <w:vAlign w:val="center"/>
          </w:tcPr>
          <w:p w14:paraId="53458FF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D9AF042" w14:textId="77777777" w:rsidTr="0068049E">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0F63A6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112C9283"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5FD6B6D"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731" w:type="pct"/>
            <w:tcBorders>
              <w:top w:val="single" w:sz="8" w:space="0" w:color="auto"/>
              <w:left w:val="nil"/>
              <w:bottom w:val="single" w:sz="8" w:space="0" w:color="auto"/>
              <w:right w:val="single" w:sz="8" w:space="0" w:color="auto"/>
            </w:tcBorders>
            <w:shd w:val="clear" w:color="auto" w:fill="auto"/>
            <w:vAlign w:val="center"/>
          </w:tcPr>
          <w:p w14:paraId="160F2B83"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不低于71dB, 1 kHz 于 1 Pa；</w:t>
            </w:r>
          </w:p>
        </w:tc>
        <w:tc>
          <w:tcPr>
            <w:tcW w:w="563" w:type="pct"/>
            <w:tcBorders>
              <w:top w:val="single" w:sz="8" w:space="0" w:color="auto"/>
              <w:left w:val="nil"/>
              <w:bottom w:val="single" w:sz="8" w:space="0" w:color="auto"/>
              <w:right w:val="single" w:sz="8" w:space="0" w:color="auto"/>
            </w:tcBorders>
            <w:shd w:val="clear" w:color="auto" w:fill="auto"/>
            <w:vAlign w:val="center"/>
          </w:tcPr>
          <w:p w14:paraId="5F04FE4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E7D4F58"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BFFFC5B"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680E382" w14:textId="2507AED5" w:rsidR="00847068" w:rsidRPr="006A262F" w:rsidRDefault="00847068" w:rsidP="00F81610">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59A4D1C2"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731" w:type="pct"/>
            <w:tcBorders>
              <w:top w:val="single" w:sz="8" w:space="0" w:color="auto"/>
              <w:left w:val="nil"/>
              <w:bottom w:val="single" w:sz="8" w:space="0" w:color="auto"/>
              <w:right w:val="single" w:sz="8" w:space="0" w:color="auto"/>
            </w:tcBorders>
            <w:shd w:val="clear" w:color="auto" w:fill="auto"/>
            <w:vAlign w:val="center"/>
          </w:tcPr>
          <w:p w14:paraId="230FF005"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带LED显示的静音开关，三种模式可选；</w:t>
            </w:r>
          </w:p>
        </w:tc>
        <w:tc>
          <w:tcPr>
            <w:tcW w:w="563" w:type="pct"/>
            <w:tcBorders>
              <w:top w:val="single" w:sz="8" w:space="0" w:color="auto"/>
              <w:left w:val="nil"/>
              <w:bottom w:val="single" w:sz="8" w:space="0" w:color="auto"/>
              <w:right w:val="single" w:sz="8" w:space="0" w:color="auto"/>
            </w:tcBorders>
            <w:shd w:val="clear" w:color="auto" w:fill="auto"/>
            <w:vAlign w:val="center"/>
          </w:tcPr>
          <w:p w14:paraId="3577C2EA" w14:textId="1E6D4CBB" w:rsidR="00847068" w:rsidRPr="006A262F" w:rsidRDefault="00C51C35">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C7BC51C" w14:textId="77777777" w:rsidTr="0068049E">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859AF9F"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63B339A1" w14:textId="45FA0E69" w:rsidR="00847068" w:rsidRPr="006A262F" w:rsidRDefault="00847068" w:rsidP="00F81610">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6DB6D1A4" w14:textId="77777777" w:rsidR="00847068" w:rsidRPr="006A262F" w:rsidRDefault="00B71060" w:rsidP="00F81610">
            <w:pPr>
              <w:widowControl/>
              <w:spacing w:line="276" w:lineRule="auto"/>
              <w:jc w:val="center"/>
              <w:rPr>
                <w:rFonts w:ascii="宋体" w:hAnsi="宋体" w:cs="宋体"/>
                <w:kern w:val="0"/>
                <w:sz w:val="24"/>
              </w:rPr>
            </w:pPr>
            <w:r w:rsidRPr="006A262F">
              <w:rPr>
                <w:rFonts w:ascii="宋体" w:hAnsi="宋体" w:cs="宋体" w:hint="eastAsia"/>
                <w:kern w:val="0"/>
                <w:sz w:val="24"/>
              </w:rPr>
              <w:t>尺寸</w:t>
            </w:r>
          </w:p>
        </w:tc>
        <w:tc>
          <w:tcPr>
            <w:tcW w:w="2731" w:type="pct"/>
            <w:tcBorders>
              <w:top w:val="single" w:sz="8" w:space="0" w:color="auto"/>
              <w:left w:val="nil"/>
              <w:bottom w:val="single" w:sz="8" w:space="0" w:color="auto"/>
              <w:right w:val="single" w:sz="8" w:space="0" w:color="auto"/>
            </w:tcBorders>
            <w:shd w:val="clear" w:color="auto" w:fill="auto"/>
            <w:vAlign w:val="center"/>
          </w:tcPr>
          <w:p w14:paraId="19957FF5" w14:textId="77777777" w:rsidR="00847068" w:rsidRPr="006A262F" w:rsidRDefault="00B71060" w:rsidP="00F81610">
            <w:pPr>
              <w:widowControl/>
              <w:spacing w:line="276" w:lineRule="auto"/>
              <w:jc w:val="left"/>
              <w:rPr>
                <w:rFonts w:ascii="宋体" w:hAnsi="宋体" w:cs="宋体"/>
                <w:kern w:val="0"/>
                <w:sz w:val="24"/>
              </w:rPr>
            </w:pPr>
            <w:r w:rsidRPr="006A262F">
              <w:rPr>
                <w:rFonts w:ascii="宋体" w:hAnsi="宋体" w:cs="宋体" w:hint="eastAsia"/>
                <w:kern w:val="0"/>
                <w:sz w:val="24"/>
              </w:rPr>
              <w:t>话筒尺寸不短于410mm；</w:t>
            </w:r>
          </w:p>
        </w:tc>
        <w:tc>
          <w:tcPr>
            <w:tcW w:w="563" w:type="pct"/>
            <w:tcBorders>
              <w:top w:val="single" w:sz="8" w:space="0" w:color="auto"/>
              <w:left w:val="nil"/>
              <w:bottom w:val="single" w:sz="8" w:space="0" w:color="auto"/>
              <w:right w:val="single" w:sz="8" w:space="0" w:color="auto"/>
            </w:tcBorders>
            <w:shd w:val="clear" w:color="auto" w:fill="auto"/>
            <w:vAlign w:val="center"/>
          </w:tcPr>
          <w:p w14:paraId="175AABC1" w14:textId="16CCB2F5" w:rsidR="00847068" w:rsidRPr="006A262F" w:rsidRDefault="00746F3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E49A8EC"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3458D48" w14:textId="77777777" w:rsidR="00847068" w:rsidRPr="006A262F" w:rsidRDefault="00B71060" w:rsidP="00F81610">
            <w:pPr>
              <w:pStyle w:val="aff5"/>
              <w:widowControl/>
              <w:numPr>
                <w:ilvl w:val="0"/>
                <w:numId w:val="26"/>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76A06814"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AE22E32"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2212F115"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4BB77FF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731" w:type="pct"/>
            <w:tcBorders>
              <w:top w:val="single" w:sz="8" w:space="0" w:color="auto"/>
              <w:left w:val="nil"/>
              <w:bottom w:val="single" w:sz="8" w:space="0" w:color="auto"/>
              <w:right w:val="single" w:sz="8" w:space="0" w:color="auto"/>
            </w:tcBorders>
            <w:shd w:val="clear" w:color="000000" w:fill="A6A6A6"/>
            <w:vAlign w:val="center"/>
          </w:tcPr>
          <w:p w14:paraId="59B49EDD"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013F5B5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28C7227"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6A9243" w14:textId="76F1B30C"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779B756" w14:textId="00DA0DF7"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37B0B0C" w14:textId="394BF9B6"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731" w:type="pct"/>
            <w:tcBorders>
              <w:top w:val="single" w:sz="8" w:space="0" w:color="auto"/>
              <w:left w:val="nil"/>
              <w:bottom w:val="single" w:sz="8" w:space="0" w:color="auto"/>
              <w:right w:val="single" w:sz="8" w:space="0" w:color="auto"/>
            </w:tcBorders>
            <w:shd w:val="clear" w:color="auto" w:fill="auto"/>
            <w:vAlign w:val="center"/>
          </w:tcPr>
          <w:p w14:paraId="0263BD08" w14:textId="440EB863"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563" w:type="pct"/>
            <w:tcBorders>
              <w:top w:val="single" w:sz="8" w:space="0" w:color="auto"/>
              <w:left w:val="nil"/>
              <w:bottom w:val="single" w:sz="8" w:space="0" w:color="auto"/>
              <w:right w:val="single" w:sz="8" w:space="0" w:color="auto"/>
            </w:tcBorders>
            <w:shd w:val="clear" w:color="auto" w:fill="auto"/>
            <w:vAlign w:val="center"/>
          </w:tcPr>
          <w:p w14:paraId="47577E13" w14:textId="274FA7DA"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4EC6385"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1040514" w14:textId="7F367171"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243B1F9" w14:textId="46C4B092"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A0F88E8" w14:textId="338CF982"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731" w:type="pct"/>
            <w:tcBorders>
              <w:top w:val="single" w:sz="8" w:space="0" w:color="auto"/>
              <w:left w:val="nil"/>
              <w:bottom w:val="single" w:sz="8" w:space="0" w:color="auto"/>
              <w:right w:val="single" w:sz="8" w:space="0" w:color="auto"/>
            </w:tcBorders>
            <w:shd w:val="clear" w:color="auto" w:fill="auto"/>
            <w:vAlign w:val="center"/>
          </w:tcPr>
          <w:p w14:paraId="3103F20A" w14:textId="15334AE6"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563" w:type="pct"/>
            <w:tcBorders>
              <w:top w:val="single" w:sz="8" w:space="0" w:color="auto"/>
              <w:left w:val="nil"/>
              <w:bottom w:val="single" w:sz="8" w:space="0" w:color="auto"/>
              <w:right w:val="single" w:sz="8" w:space="0" w:color="auto"/>
            </w:tcBorders>
            <w:shd w:val="clear" w:color="auto" w:fill="auto"/>
            <w:vAlign w:val="center"/>
          </w:tcPr>
          <w:p w14:paraId="7F694797" w14:textId="36C9E2F0"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FA97702" w14:textId="77777777" w:rsidTr="0068049E">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BB29BF0" w14:textId="685D4686"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0E152FFD" w14:textId="65827BE1"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DDEC2AB" w14:textId="31FD7DA1"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731" w:type="pct"/>
            <w:tcBorders>
              <w:top w:val="single" w:sz="8" w:space="0" w:color="auto"/>
              <w:left w:val="nil"/>
              <w:bottom w:val="single" w:sz="8" w:space="0" w:color="auto"/>
              <w:right w:val="single" w:sz="8" w:space="0" w:color="auto"/>
            </w:tcBorders>
            <w:shd w:val="clear" w:color="auto" w:fill="auto"/>
            <w:vAlign w:val="center"/>
          </w:tcPr>
          <w:p w14:paraId="45DEF815" w14:textId="19FD8155"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563" w:type="pct"/>
            <w:tcBorders>
              <w:top w:val="single" w:sz="8" w:space="0" w:color="auto"/>
              <w:left w:val="nil"/>
              <w:bottom w:val="single" w:sz="8" w:space="0" w:color="auto"/>
              <w:right w:val="single" w:sz="8" w:space="0" w:color="auto"/>
            </w:tcBorders>
            <w:shd w:val="clear" w:color="auto" w:fill="auto"/>
            <w:vAlign w:val="center"/>
          </w:tcPr>
          <w:p w14:paraId="15E00EEE" w14:textId="0B3F16B7"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3952104"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3476A8F" w14:textId="3E619A78"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5CFB9D4" w14:textId="0B2A1375" w:rsidR="0068049E" w:rsidRPr="006A262F" w:rsidRDefault="0068049E" w:rsidP="00F81610">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1D18D79B" w14:textId="745ED741"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731" w:type="pct"/>
            <w:tcBorders>
              <w:top w:val="single" w:sz="8" w:space="0" w:color="auto"/>
              <w:left w:val="nil"/>
              <w:bottom w:val="single" w:sz="8" w:space="0" w:color="auto"/>
              <w:right w:val="single" w:sz="8" w:space="0" w:color="auto"/>
            </w:tcBorders>
            <w:shd w:val="clear" w:color="auto" w:fill="auto"/>
            <w:vAlign w:val="center"/>
          </w:tcPr>
          <w:p w14:paraId="5D1403C3" w14:textId="1EF0B8C6"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563" w:type="pct"/>
            <w:tcBorders>
              <w:top w:val="single" w:sz="8" w:space="0" w:color="auto"/>
              <w:left w:val="nil"/>
              <w:bottom w:val="single" w:sz="8" w:space="0" w:color="auto"/>
              <w:right w:val="single" w:sz="8" w:space="0" w:color="auto"/>
            </w:tcBorders>
            <w:shd w:val="clear" w:color="auto" w:fill="auto"/>
            <w:vAlign w:val="center"/>
          </w:tcPr>
          <w:p w14:paraId="63E1415B" w14:textId="1BB85F3B" w:rsidR="0068049E" w:rsidRPr="006A262F" w:rsidRDefault="00746F32"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39EBE61"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B2071F1" w14:textId="6A8E2C48"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6BFFC13" w14:textId="68392BBE" w:rsidR="0068049E" w:rsidRPr="006A262F" w:rsidRDefault="0068049E" w:rsidP="00F81610">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4E36305B" w14:textId="1431E1ED" w:rsidR="0068049E" w:rsidRPr="006A262F" w:rsidRDefault="0068049E" w:rsidP="00F81610">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731" w:type="pct"/>
            <w:tcBorders>
              <w:top w:val="single" w:sz="8" w:space="0" w:color="auto"/>
              <w:left w:val="nil"/>
              <w:bottom w:val="single" w:sz="8" w:space="0" w:color="auto"/>
              <w:right w:val="single" w:sz="8" w:space="0" w:color="auto"/>
            </w:tcBorders>
            <w:shd w:val="clear" w:color="auto" w:fill="auto"/>
            <w:vAlign w:val="center"/>
          </w:tcPr>
          <w:p w14:paraId="0FE9E987" w14:textId="2FFDC9C0" w:rsidR="0068049E" w:rsidRPr="006A262F" w:rsidRDefault="0068049E" w:rsidP="00F81610">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563" w:type="pct"/>
            <w:tcBorders>
              <w:top w:val="single" w:sz="8" w:space="0" w:color="auto"/>
              <w:left w:val="nil"/>
              <w:bottom w:val="single" w:sz="8" w:space="0" w:color="auto"/>
              <w:right w:val="single" w:sz="8" w:space="0" w:color="auto"/>
            </w:tcBorders>
            <w:shd w:val="clear" w:color="auto" w:fill="auto"/>
            <w:vAlign w:val="center"/>
          </w:tcPr>
          <w:p w14:paraId="1BB0AB0C" w14:textId="26BB269A" w:rsidR="0068049E" w:rsidRPr="006A262F" w:rsidRDefault="0068049E" w:rsidP="0068049E">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1727A11"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ABEB6AB" w14:textId="77777777" w:rsidR="00847068" w:rsidRPr="006A262F" w:rsidRDefault="00B71060" w:rsidP="00F81610">
            <w:pPr>
              <w:pStyle w:val="aff5"/>
              <w:widowControl/>
              <w:numPr>
                <w:ilvl w:val="0"/>
                <w:numId w:val="26"/>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3464B9F0"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FC19DA4"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01C970A7"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27F36281" w14:textId="77777777" w:rsidR="00847068" w:rsidRPr="006A262F" w:rsidRDefault="00B71060"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731" w:type="pct"/>
            <w:tcBorders>
              <w:top w:val="single" w:sz="8" w:space="0" w:color="auto"/>
              <w:left w:val="nil"/>
              <w:bottom w:val="single" w:sz="8" w:space="0" w:color="auto"/>
              <w:right w:val="single" w:sz="8" w:space="0" w:color="auto"/>
            </w:tcBorders>
            <w:shd w:val="clear" w:color="000000" w:fill="A6A6A6"/>
            <w:vAlign w:val="center"/>
          </w:tcPr>
          <w:p w14:paraId="3F16AC4F" w14:textId="77777777" w:rsidR="00847068" w:rsidRPr="006A262F" w:rsidRDefault="00B71060" w:rsidP="00F81610">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63DD1B1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BEFE94A"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2AD2C62" w14:textId="3BC1B7C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88CA390" w14:textId="3FB6EC7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66B9DBC" w14:textId="10C6C63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731" w:type="pct"/>
            <w:tcBorders>
              <w:top w:val="single" w:sz="8" w:space="0" w:color="auto"/>
              <w:left w:val="nil"/>
              <w:bottom w:val="single" w:sz="8" w:space="0" w:color="auto"/>
              <w:right w:val="single" w:sz="8" w:space="0" w:color="auto"/>
            </w:tcBorders>
            <w:shd w:val="clear" w:color="auto" w:fill="auto"/>
            <w:vAlign w:val="center"/>
          </w:tcPr>
          <w:p w14:paraId="598F07A4" w14:textId="1AF47ABB"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563" w:type="pct"/>
            <w:tcBorders>
              <w:top w:val="single" w:sz="8" w:space="0" w:color="auto"/>
              <w:left w:val="nil"/>
              <w:bottom w:val="single" w:sz="8" w:space="0" w:color="auto"/>
              <w:right w:val="single" w:sz="8" w:space="0" w:color="auto"/>
            </w:tcBorders>
            <w:shd w:val="clear" w:color="auto" w:fill="auto"/>
            <w:vAlign w:val="center"/>
          </w:tcPr>
          <w:p w14:paraId="5F251051" w14:textId="3366412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E36E16F" w14:textId="77777777" w:rsidTr="0068049E">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D58B02" w14:textId="33DFAEE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74429E5F" w14:textId="71021870" w:rsidR="000B5829" w:rsidRPr="006A262F" w:rsidRDefault="000B5829" w:rsidP="00F81610">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3AC289C3" w14:textId="39CAEF8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731" w:type="pct"/>
            <w:tcBorders>
              <w:top w:val="single" w:sz="8" w:space="0" w:color="auto"/>
              <w:left w:val="nil"/>
              <w:bottom w:val="single" w:sz="8" w:space="0" w:color="auto"/>
              <w:right w:val="single" w:sz="8" w:space="0" w:color="auto"/>
            </w:tcBorders>
            <w:shd w:val="clear" w:color="auto" w:fill="auto"/>
            <w:vAlign w:val="center"/>
          </w:tcPr>
          <w:p w14:paraId="542BE35E" w14:textId="4080A78C"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563" w:type="pct"/>
            <w:tcBorders>
              <w:top w:val="single" w:sz="8" w:space="0" w:color="auto"/>
              <w:left w:val="nil"/>
              <w:bottom w:val="single" w:sz="8" w:space="0" w:color="auto"/>
              <w:right w:val="single" w:sz="8" w:space="0" w:color="auto"/>
            </w:tcBorders>
            <w:shd w:val="clear" w:color="auto" w:fill="auto"/>
            <w:vAlign w:val="center"/>
          </w:tcPr>
          <w:p w14:paraId="32BE6BB6" w14:textId="3FF7B828" w:rsidR="000B5829" w:rsidRPr="006A262F" w:rsidRDefault="00746F32"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1B24151"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A7341A2" w14:textId="6265C44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2A9A351" w14:textId="75277370" w:rsidR="000B5829" w:rsidRPr="006A262F" w:rsidRDefault="000B5829" w:rsidP="00F81610">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60EB2E7E" w14:textId="49B64DD2"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731" w:type="pct"/>
            <w:tcBorders>
              <w:top w:val="single" w:sz="8" w:space="0" w:color="auto"/>
              <w:left w:val="nil"/>
              <w:bottom w:val="single" w:sz="8" w:space="0" w:color="auto"/>
              <w:right w:val="single" w:sz="8" w:space="0" w:color="auto"/>
            </w:tcBorders>
            <w:shd w:val="clear" w:color="auto" w:fill="auto"/>
            <w:vAlign w:val="center"/>
          </w:tcPr>
          <w:p w14:paraId="39639055" w14:textId="75FA3DB0" w:rsidR="000B5829" w:rsidRPr="006A262F" w:rsidRDefault="000B5829" w:rsidP="00F81610">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563" w:type="pct"/>
            <w:tcBorders>
              <w:top w:val="single" w:sz="8" w:space="0" w:color="auto"/>
              <w:left w:val="nil"/>
              <w:bottom w:val="single" w:sz="8" w:space="0" w:color="auto"/>
              <w:right w:val="single" w:sz="8" w:space="0" w:color="auto"/>
            </w:tcBorders>
            <w:shd w:val="clear" w:color="auto" w:fill="auto"/>
            <w:vAlign w:val="center"/>
          </w:tcPr>
          <w:p w14:paraId="3BA4F0AF" w14:textId="30ECE0D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81B0979"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E808ECC" w14:textId="6D95D933"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4F32829" w14:textId="0AE5EC6E" w:rsidR="000B5829" w:rsidRPr="006A262F" w:rsidRDefault="000B5829" w:rsidP="00F81610">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0F589712" w14:textId="17CCED4A"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731" w:type="pct"/>
            <w:tcBorders>
              <w:top w:val="single" w:sz="8" w:space="0" w:color="auto"/>
              <w:left w:val="nil"/>
              <w:bottom w:val="single" w:sz="8" w:space="0" w:color="auto"/>
              <w:right w:val="single" w:sz="8" w:space="0" w:color="auto"/>
            </w:tcBorders>
            <w:shd w:val="clear" w:color="auto" w:fill="auto"/>
            <w:vAlign w:val="center"/>
          </w:tcPr>
          <w:p w14:paraId="54A84FC6" w14:textId="4B93CFD2"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58094EA6" w14:textId="20750888" w:rsidR="000B5829" w:rsidRPr="006A262F" w:rsidRDefault="00746F32"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F38B57A"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04758A0" w14:textId="37F44EEC"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C1FBABC" w14:textId="22C4EBBD"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84B7226" w14:textId="17233169"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731" w:type="pct"/>
            <w:tcBorders>
              <w:top w:val="single" w:sz="8" w:space="0" w:color="auto"/>
              <w:left w:val="nil"/>
              <w:bottom w:val="single" w:sz="8" w:space="0" w:color="auto"/>
              <w:right w:val="single" w:sz="8" w:space="0" w:color="auto"/>
            </w:tcBorders>
            <w:shd w:val="clear" w:color="auto" w:fill="auto"/>
            <w:vAlign w:val="center"/>
          </w:tcPr>
          <w:p w14:paraId="4166E9F5" w14:textId="628AA861"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563" w:type="pct"/>
            <w:tcBorders>
              <w:top w:val="single" w:sz="8" w:space="0" w:color="auto"/>
              <w:left w:val="nil"/>
              <w:bottom w:val="single" w:sz="8" w:space="0" w:color="auto"/>
              <w:right w:val="single" w:sz="8" w:space="0" w:color="auto"/>
            </w:tcBorders>
            <w:shd w:val="clear" w:color="auto" w:fill="auto"/>
            <w:vAlign w:val="center"/>
          </w:tcPr>
          <w:p w14:paraId="242A20CA" w14:textId="1C4C90E7"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7CF70BB"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D971031" w14:textId="30F5E36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754FFD7" w14:textId="74932078"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42E7C55B" w14:textId="1334C57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731" w:type="pct"/>
            <w:tcBorders>
              <w:top w:val="single" w:sz="8" w:space="0" w:color="auto"/>
              <w:left w:val="nil"/>
              <w:bottom w:val="single" w:sz="8" w:space="0" w:color="auto"/>
              <w:right w:val="single" w:sz="8" w:space="0" w:color="auto"/>
            </w:tcBorders>
            <w:shd w:val="clear" w:color="auto" w:fill="auto"/>
            <w:vAlign w:val="center"/>
          </w:tcPr>
          <w:p w14:paraId="508AFD43" w14:textId="1CF9F347"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563" w:type="pct"/>
            <w:tcBorders>
              <w:top w:val="single" w:sz="8" w:space="0" w:color="auto"/>
              <w:left w:val="nil"/>
              <w:bottom w:val="single" w:sz="8" w:space="0" w:color="auto"/>
              <w:right w:val="single" w:sz="8" w:space="0" w:color="auto"/>
            </w:tcBorders>
            <w:shd w:val="clear" w:color="auto" w:fill="auto"/>
            <w:vAlign w:val="center"/>
          </w:tcPr>
          <w:p w14:paraId="7F22DEEF" w14:textId="041635B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9F2B56F" w14:textId="77777777" w:rsidTr="0068049E">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C24A427" w14:textId="0AF9645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54BA4D80" w14:textId="2AFB3ECB" w:rsidR="000B5829" w:rsidRPr="006A262F" w:rsidRDefault="000B5829" w:rsidP="00F81610">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0A3BFF8B" w14:textId="5D83572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731" w:type="pct"/>
            <w:tcBorders>
              <w:top w:val="single" w:sz="8" w:space="0" w:color="auto"/>
              <w:left w:val="nil"/>
              <w:bottom w:val="single" w:sz="8" w:space="0" w:color="auto"/>
              <w:right w:val="single" w:sz="8" w:space="0" w:color="auto"/>
            </w:tcBorders>
            <w:shd w:val="clear" w:color="auto" w:fill="auto"/>
            <w:vAlign w:val="center"/>
          </w:tcPr>
          <w:p w14:paraId="3AC73B62" w14:textId="06DCD207"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563" w:type="pct"/>
            <w:tcBorders>
              <w:top w:val="single" w:sz="8" w:space="0" w:color="auto"/>
              <w:left w:val="nil"/>
              <w:bottom w:val="single" w:sz="8" w:space="0" w:color="auto"/>
              <w:right w:val="single" w:sz="8" w:space="0" w:color="auto"/>
            </w:tcBorders>
            <w:shd w:val="clear" w:color="auto" w:fill="auto"/>
            <w:vAlign w:val="center"/>
          </w:tcPr>
          <w:p w14:paraId="083DE7CF" w14:textId="3D4ED53C" w:rsidR="000B5829" w:rsidRPr="006A262F" w:rsidRDefault="00746F32"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7311926"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F2736DE" w14:textId="6EB53FD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1E70D0CC" w14:textId="471B537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906D62F" w14:textId="1FA8C7D4"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731" w:type="pct"/>
            <w:tcBorders>
              <w:top w:val="single" w:sz="8" w:space="0" w:color="auto"/>
              <w:left w:val="nil"/>
              <w:bottom w:val="single" w:sz="8" w:space="0" w:color="auto"/>
              <w:right w:val="single" w:sz="8" w:space="0" w:color="auto"/>
            </w:tcBorders>
            <w:shd w:val="clear" w:color="auto" w:fill="auto"/>
            <w:vAlign w:val="center"/>
          </w:tcPr>
          <w:p w14:paraId="4653AC21" w14:textId="081595F1"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563" w:type="pct"/>
            <w:tcBorders>
              <w:top w:val="single" w:sz="8" w:space="0" w:color="auto"/>
              <w:left w:val="nil"/>
              <w:bottom w:val="single" w:sz="8" w:space="0" w:color="auto"/>
              <w:right w:val="single" w:sz="8" w:space="0" w:color="auto"/>
            </w:tcBorders>
            <w:shd w:val="clear" w:color="auto" w:fill="auto"/>
            <w:vAlign w:val="center"/>
          </w:tcPr>
          <w:p w14:paraId="12FF4CC7" w14:textId="2FEAAF6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81612B8"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19EC31C" w14:textId="000194AC"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22AFF020" w14:textId="45AE5786"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29BC521" w14:textId="2E12AA4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731" w:type="pct"/>
            <w:tcBorders>
              <w:top w:val="single" w:sz="8" w:space="0" w:color="auto"/>
              <w:left w:val="nil"/>
              <w:bottom w:val="single" w:sz="8" w:space="0" w:color="auto"/>
              <w:right w:val="single" w:sz="8" w:space="0" w:color="auto"/>
            </w:tcBorders>
            <w:shd w:val="clear" w:color="auto" w:fill="auto"/>
            <w:vAlign w:val="center"/>
          </w:tcPr>
          <w:p w14:paraId="3CE66419" w14:textId="4CE5FAE2"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563" w:type="pct"/>
            <w:tcBorders>
              <w:top w:val="single" w:sz="8" w:space="0" w:color="auto"/>
              <w:left w:val="nil"/>
              <w:bottom w:val="single" w:sz="8" w:space="0" w:color="auto"/>
              <w:right w:val="single" w:sz="8" w:space="0" w:color="auto"/>
            </w:tcBorders>
            <w:shd w:val="clear" w:color="auto" w:fill="auto"/>
            <w:vAlign w:val="center"/>
          </w:tcPr>
          <w:p w14:paraId="6D9AD624" w14:textId="1CBE39F9"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53807D8"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D90F8F" w14:textId="7248CE7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6F36BE4F" w14:textId="362BB347"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22FC2FA" w14:textId="4498B038"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731" w:type="pct"/>
            <w:tcBorders>
              <w:top w:val="single" w:sz="8" w:space="0" w:color="auto"/>
              <w:left w:val="nil"/>
              <w:bottom w:val="single" w:sz="8" w:space="0" w:color="auto"/>
              <w:right w:val="single" w:sz="8" w:space="0" w:color="auto"/>
            </w:tcBorders>
            <w:shd w:val="clear" w:color="auto" w:fill="auto"/>
            <w:vAlign w:val="center"/>
          </w:tcPr>
          <w:p w14:paraId="1D57C86A" w14:textId="7CBAEACC"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563" w:type="pct"/>
            <w:tcBorders>
              <w:top w:val="single" w:sz="8" w:space="0" w:color="auto"/>
              <w:left w:val="nil"/>
              <w:bottom w:val="single" w:sz="8" w:space="0" w:color="auto"/>
              <w:right w:val="single" w:sz="8" w:space="0" w:color="auto"/>
            </w:tcBorders>
            <w:shd w:val="clear" w:color="auto" w:fill="auto"/>
            <w:vAlign w:val="center"/>
          </w:tcPr>
          <w:p w14:paraId="4BB04AF2" w14:textId="74EE94E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61DE2C7"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191D2D2" w14:textId="428607F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2251849A" w14:textId="41B25F96"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C58D845" w14:textId="5A4EF84B"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731" w:type="pct"/>
            <w:tcBorders>
              <w:top w:val="single" w:sz="8" w:space="0" w:color="auto"/>
              <w:left w:val="nil"/>
              <w:bottom w:val="single" w:sz="8" w:space="0" w:color="auto"/>
              <w:right w:val="single" w:sz="8" w:space="0" w:color="auto"/>
            </w:tcBorders>
            <w:shd w:val="clear" w:color="auto" w:fill="auto"/>
            <w:vAlign w:val="center"/>
          </w:tcPr>
          <w:p w14:paraId="676D9E1D" w14:textId="44AC2125"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563" w:type="pct"/>
            <w:tcBorders>
              <w:top w:val="single" w:sz="8" w:space="0" w:color="auto"/>
              <w:left w:val="nil"/>
              <w:bottom w:val="single" w:sz="8" w:space="0" w:color="auto"/>
              <w:right w:val="single" w:sz="8" w:space="0" w:color="auto"/>
            </w:tcBorders>
            <w:shd w:val="clear" w:color="auto" w:fill="auto"/>
            <w:vAlign w:val="center"/>
          </w:tcPr>
          <w:p w14:paraId="7357B093" w14:textId="4AD6EF5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552BE59" w14:textId="77777777" w:rsidTr="0068049E">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391AB02" w14:textId="2DB71125"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465A46D7" w14:textId="674CE2FB"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105C7B27" w14:textId="79DC3B77"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731" w:type="pct"/>
            <w:tcBorders>
              <w:top w:val="single" w:sz="8" w:space="0" w:color="auto"/>
              <w:left w:val="nil"/>
              <w:bottom w:val="single" w:sz="8" w:space="0" w:color="auto"/>
              <w:right w:val="single" w:sz="8" w:space="0" w:color="auto"/>
            </w:tcBorders>
            <w:shd w:val="clear" w:color="auto" w:fill="auto"/>
            <w:vAlign w:val="center"/>
          </w:tcPr>
          <w:p w14:paraId="46ED40DD" w14:textId="512F01AD"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16DE32E2" w14:textId="6CCCAB82"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7335F69"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25D49A7" w14:textId="6311EBC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3FDF6608" w14:textId="579FF7AD"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85A1CFD" w14:textId="685011B6"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731" w:type="pct"/>
            <w:tcBorders>
              <w:top w:val="single" w:sz="8" w:space="0" w:color="auto"/>
              <w:left w:val="nil"/>
              <w:bottom w:val="single" w:sz="8" w:space="0" w:color="auto"/>
              <w:right w:val="single" w:sz="8" w:space="0" w:color="auto"/>
            </w:tcBorders>
            <w:shd w:val="clear" w:color="auto" w:fill="auto"/>
            <w:vAlign w:val="center"/>
          </w:tcPr>
          <w:p w14:paraId="34171F2E" w14:textId="230ABF2C"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7613F88E" w14:textId="4683FF3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9A31F61"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8E03ADB" w14:textId="7CFEAA6D"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1D3E92D7" w14:textId="4DA49CAF"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4940D30" w14:textId="2700F1E1"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731" w:type="pct"/>
            <w:tcBorders>
              <w:top w:val="single" w:sz="8" w:space="0" w:color="auto"/>
              <w:left w:val="nil"/>
              <w:bottom w:val="single" w:sz="8" w:space="0" w:color="auto"/>
              <w:right w:val="single" w:sz="8" w:space="0" w:color="auto"/>
            </w:tcBorders>
            <w:shd w:val="clear" w:color="auto" w:fill="auto"/>
            <w:vAlign w:val="center"/>
          </w:tcPr>
          <w:p w14:paraId="3ECA9E10" w14:textId="02D9A0FD"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563" w:type="pct"/>
            <w:tcBorders>
              <w:top w:val="single" w:sz="8" w:space="0" w:color="auto"/>
              <w:left w:val="nil"/>
              <w:bottom w:val="single" w:sz="8" w:space="0" w:color="auto"/>
              <w:right w:val="single" w:sz="8" w:space="0" w:color="auto"/>
            </w:tcBorders>
            <w:shd w:val="clear" w:color="auto" w:fill="auto"/>
            <w:vAlign w:val="center"/>
          </w:tcPr>
          <w:p w14:paraId="7E1EAB6B" w14:textId="470AB94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0B5829" w:rsidRPr="006A262F" w14:paraId="5B4166E4" w14:textId="77777777" w:rsidTr="0068049E">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1F7C1A8" w14:textId="4F3DC13F"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18CCEF6C" w14:textId="0E17B4A4" w:rsidR="000B5829" w:rsidRPr="006A262F" w:rsidRDefault="000B5829" w:rsidP="00F81610">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909CE38" w14:textId="5FA3873A" w:rsidR="000B5829" w:rsidRPr="006A262F" w:rsidRDefault="000B5829" w:rsidP="00F81610">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731" w:type="pct"/>
            <w:tcBorders>
              <w:top w:val="single" w:sz="8" w:space="0" w:color="auto"/>
              <w:left w:val="nil"/>
              <w:bottom w:val="single" w:sz="8" w:space="0" w:color="auto"/>
              <w:right w:val="single" w:sz="8" w:space="0" w:color="auto"/>
            </w:tcBorders>
            <w:shd w:val="clear" w:color="auto" w:fill="auto"/>
            <w:vAlign w:val="center"/>
          </w:tcPr>
          <w:p w14:paraId="5838E580" w14:textId="31522903" w:rsidR="000B5829" w:rsidRPr="006A262F" w:rsidRDefault="000B5829" w:rsidP="00F81610">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563" w:type="pct"/>
            <w:tcBorders>
              <w:top w:val="single" w:sz="8" w:space="0" w:color="auto"/>
              <w:left w:val="nil"/>
              <w:bottom w:val="single" w:sz="8" w:space="0" w:color="auto"/>
              <w:right w:val="single" w:sz="8" w:space="0" w:color="auto"/>
            </w:tcBorders>
            <w:shd w:val="clear" w:color="auto" w:fill="auto"/>
            <w:vAlign w:val="center"/>
          </w:tcPr>
          <w:p w14:paraId="19C95152" w14:textId="61C960FC"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bl>
    <w:p w14:paraId="33E477A4" w14:textId="77777777" w:rsidR="00847068" w:rsidRPr="006A262F" w:rsidRDefault="00847068">
      <w:pPr>
        <w:pStyle w:val="0KL"/>
        <w:spacing w:after="0" w:line="360" w:lineRule="auto"/>
        <w:rPr>
          <w:rFonts w:asciiTheme="minorEastAsia" w:eastAsiaTheme="minorEastAsia" w:hAnsiTheme="minorEastAsia"/>
          <w:color w:val="auto"/>
        </w:rPr>
      </w:pPr>
    </w:p>
    <w:p w14:paraId="5ECE9DA0"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hint="eastAsia"/>
        </w:rPr>
        <w:t>门厅及走廊具体需求</w:t>
      </w:r>
    </w:p>
    <w:p w14:paraId="3781F52B" w14:textId="77777777" w:rsidR="00847068" w:rsidRPr="006A262F" w:rsidRDefault="00B71060">
      <w:pPr>
        <w:pStyle w:val="0KL"/>
        <w:spacing w:after="0" w:line="360" w:lineRule="auto"/>
        <w:ind w:firstLineChars="0" w:firstLine="482"/>
        <w:rPr>
          <w:rFonts w:asciiTheme="minorEastAsia" w:eastAsiaTheme="minorEastAsia" w:hAnsiTheme="minorEastAsia"/>
          <w:bCs/>
          <w:color w:val="auto"/>
        </w:rPr>
      </w:pPr>
      <w:r w:rsidRPr="006A262F">
        <w:rPr>
          <w:rFonts w:asciiTheme="minorEastAsia" w:eastAsiaTheme="minorEastAsia" w:hAnsiTheme="minorEastAsia" w:hint="eastAsia"/>
          <w:bCs/>
          <w:color w:val="auto"/>
        </w:rPr>
        <w:t>系统设备功能要求：</w:t>
      </w:r>
    </w:p>
    <w:p w14:paraId="0FA737A2"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宋体" w:hAnsi="宋体" w:hint="eastAsia"/>
          <w:bCs/>
          <w:sz w:val="24"/>
          <w:szCs w:val="32"/>
        </w:rPr>
        <w:t>西侧门厅兼具小型展陈功能，可</w:t>
      </w:r>
      <w:r w:rsidRPr="006A262F">
        <w:rPr>
          <w:rFonts w:asciiTheme="minorEastAsia" w:eastAsiaTheme="minorEastAsia" w:hAnsiTheme="minorEastAsia" w:hint="eastAsia"/>
          <w:sz w:val="24"/>
        </w:rPr>
        <w:t>独立播放音视频内容，支持讲解扩声；</w:t>
      </w:r>
    </w:p>
    <w:p w14:paraId="1D0E007E"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宋体" w:hAnsi="宋体" w:hint="eastAsia"/>
          <w:bCs/>
          <w:sz w:val="24"/>
          <w:szCs w:val="32"/>
        </w:rPr>
        <w:lastRenderedPageBreak/>
        <w:t>北侧门厅具备小型展陈功能，可</w:t>
      </w:r>
      <w:r w:rsidRPr="006A262F">
        <w:rPr>
          <w:rFonts w:asciiTheme="minorEastAsia" w:eastAsiaTheme="minorEastAsia" w:hAnsiTheme="minorEastAsia" w:hint="eastAsia"/>
          <w:sz w:val="24"/>
        </w:rPr>
        <w:t>独立播放音视频内容</w:t>
      </w:r>
    </w:p>
    <w:p w14:paraId="3D35B5EB"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宋体" w:hAnsi="宋体" w:hint="eastAsia"/>
          <w:bCs/>
          <w:sz w:val="24"/>
          <w:szCs w:val="32"/>
        </w:rPr>
        <w:t>过道设置背景音乐</w:t>
      </w:r>
    </w:p>
    <w:p w14:paraId="5090D189"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宋体" w:hAnsi="宋体" w:hint="eastAsia"/>
          <w:bCs/>
          <w:sz w:val="24"/>
          <w:szCs w:val="32"/>
        </w:rPr>
        <w:t>过道内每个房间具备统一显示标识。</w:t>
      </w:r>
    </w:p>
    <w:p w14:paraId="5EC35474"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宋体" w:hAnsi="宋体" w:hint="eastAsia"/>
          <w:bCs/>
          <w:sz w:val="24"/>
          <w:szCs w:val="32"/>
        </w:rPr>
        <w:t>智能灯光的统一管控</w:t>
      </w:r>
    </w:p>
    <w:p w14:paraId="068BBE43" w14:textId="641A048A"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3A0EB4D5" w14:textId="77777777" w:rsidR="00847068" w:rsidRPr="006A262F" w:rsidRDefault="00B71060">
      <w:pPr>
        <w:spacing w:line="360" w:lineRule="auto"/>
        <w:ind w:firstLineChars="200" w:firstLine="480"/>
        <w:rPr>
          <w:rFonts w:ascii="宋体" w:hAnsi="宋体"/>
          <w:bCs/>
          <w:sz w:val="24"/>
          <w:szCs w:val="32"/>
        </w:rPr>
      </w:pPr>
      <w:r w:rsidRPr="006A262F">
        <w:rPr>
          <w:rFonts w:ascii="宋体" w:hAnsi="宋体" w:hint="eastAsia"/>
          <w:bCs/>
          <w:sz w:val="24"/>
          <w:szCs w:val="32"/>
        </w:rPr>
        <w:t>西侧门厅配置无线话筒实现现场讲解，控制室内设置2台寻呼话筒，用于语音广播；背景音乐采用第三方音源设备循环播放。背景音乐系统与消防广播系统联动，当出现紧急情况，消防信号（干接点）触发背景音乐系统使背景音乐被强制静音（或断电）。</w:t>
      </w:r>
    </w:p>
    <w:tbl>
      <w:tblPr>
        <w:tblW w:w="5000" w:type="pct"/>
        <w:tblLayout w:type="fixed"/>
        <w:tblLook w:val="04A0" w:firstRow="1" w:lastRow="0" w:firstColumn="1" w:lastColumn="0" w:noHBand="0" w:noVBand="1"/>
      </w:tblPr>
      <w:tblGrid>
        <w:gridCol w:w="759"/>
        <w:gridCol w:w="965"/>
        <w:gridCol w:w="1070"/>
        <w:gridCol w:w="4861"/>
        <w:gridCol w:w="758"/>
        <w:gridCol w:w="109"/>
      </w:tblGrid>
      <w:tr w:rsidR="006A262F" w:rsidRPr="006A262F" w14:paraId="58E9DED6"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613C1476" w14:textId="77777777" w:rsidR="00847068" w:rsidRPr="006A262F" w:rsidRDefault="00B71060">
            <w:pPr>
              <w:widowControl/>
              <w:numPr>
                <w:ilvl w:val="1"/>
                <w:numId w:val="17"/>
              </w:numPr>
              <w:jc w:val="left"/>
              <w:rPr>
                <w:rFonts w:ascii="宋体" w:hAnsi="宋体" w:cs="宋体"/>
                <w:b/>
                <w:bCs/>
                <w:kern w:val="0"/>
                <w:sz w:val="28"/>
                <w:szCs w:val="28"/>
              </w:rPr>
            </w:pPr>
            <w:r w:rsidRPr="006A262F">
              <w:rPr>
                <w:rFonts w:ascii="宋体" w:hAnsi="宋体" w:cs="宋体" w:hint="eastAsia"/>
                <w:b/>
                <w:bCs/>
                <w:kern w:val="0"/>
                <w:sz w:val="28"/>
                <w:szCs w:val="28"/>
              </w:rPr>
              <w:t>扩声系统</w:t>
            </w:r>
          </w:p>
        </w:tc>
      </w:tr>
      <w:tr w:rsidR="006A262F" w:rsidRPr="006A262F" w14:paraId="44230187"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1F16AE22" w14:textId="77777777" w:rsidR="00847068" w:rsidRPr="006A262F" w:rsidRDefault="00B71060">
            <w:pPr>
              <w:pStyle w:val="aff5"/>
              <w:widowControl/>
              <w:numPr>
                <w:ilvl w:val="0"/>
                <w:numId w:val="28"/>
              </w:numPr>
              <w:ind w:firstLineChars="0"/>
              <w:jc w:val="left"/>
              <w:rPr>
                <w:rFonts w:ascii="宋体" w:hAnsi="宋体" w:cs="宋体"/>
                <w:b/>
                <w:bCs/>
                <w:kern w:val="0"/>
                <w:sz w:val="24"/>
              </w:rPr>
            </w:pPr>
            <w:proofErr w:type="gramStart"/>
            <w:r w:rsidRPr="006A262F">
              <w:rPr>
                <w:rFonts w:ascii="宋体" w:hAnsi="宋体" w:cs="宋体" w:hint="eastAsia"/>
                <w:b/>
                <w:bCs/>
                <w:kern w:val="0"/>
                <w:sz w:val="24"/>
              </w:rPr>
              <w:t>左右主扩扬声器</w:t>
            </w:r>
            <w:proofErr w:type="gramEnd"/>
          </w:p>
        </w:tc>
      </w:tr>
      <w:tr w:rsidR="006A262F" w:rsidRPr="006A262F" w14:paraId="3B8B7555"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0DFE743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75BCD8C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68D4A3E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40A1BB4D"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179B4AA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CE17766"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3F8E75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0ED0C2A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9C7B79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单元尺寸</w:t>
            </w:r>
          </w:p>
        </w:tc>
        <w:tc>
          <w:tcPr>
            <w:tcW w:w="2852" w:type="pct"/>
            <w:tcBorders>
              <w:top w:val="single" w:sz="8" w:space="0" w:color="auto"/>
              <w:left w:val="nil"/>
              <w:bottom w:val="single" w:sz="8" w:space="0" w:color="auto"/>
              <w:right w:val="single" w:sz="8" w:space="0" w:color="auto"/>
            </w:tcBorders>
            <w:shd w:val="clear" w:color="auto" w:fill="auto"/>
            <w:vAlign w:val="center"/>
          </w:tcPr>
          <w:p w14:paraId="7DDBD80D"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不小于2x8"低频单元，1x2"高频单元；</w:t>
            </w:r>
          </w:p>
        </w:tc>
        <w:tc>
          <w:tcPr>
            <w:tcW w:w="445" w:type="pct"/>
            <w:tcBorders>
              <w:top w:val="single" w:sz="8" w:space="0" w:color="auto"/>
              <w:left w:val="nil"/>
              <w:bottom w:val="single" w:sz="8" w:space="0" w:color="auto"/>
              <w:right w:val="single" w:sz="8" w:space="0" w:color="auto"/>
            </w:tcBorders>
            <w:shd w:val="clear" w:color="auto" w:fill="auto"/>
            <w:vAlign w:val="center"/>
          </w:tcPr>
          <w:p w14:paraId="75FC58A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74F1F0B"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0AE6C9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5E885297" w14:textId="14B07FB3" w:rsidR="00847068" w:rsidRPr="006A262F" w:rsidRDefault="00847068">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2ED5491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4762CAB5"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不劣于65Hz-18kHz(-10dB)；</w:t>
            </w:r>
          </w:p>
        </w:tc>
        <w:tc>
          <w:tcPr>
            <w:tcW w:w="445" w:type="pct"/>
            <w:tcBorders>
              <w:top w:val="single" w:sz="8" w:space="0" w:color="auto"/>
              <w:left w:val="nil"/>
              <w:bottom w:val="single" w:sz="8" w:space="0" w:color="auto"/>
              <w:right w:val="single" w:sz="8" w:space="0" w:color="auto"/>
            </w:tcBorders>
            <w:shd w:val="clear" w:color="auto" w:fill="auto"/>
            <w:vAlign w:val="center"/>
          </w:tcPr>
          <w:p w14:paraId="34074E2F" w14:textId="61432C45" w:rsidR="00847068" w:rsidRPr="006A262F" w:rsidRDefault="00746F3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BDB8F83"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166A4C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69CCB14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CB9A6BD"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指向角度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293E9879"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不劣于90-100°H×40°-60°V；</w:t>
            </w:r>
          </w:p>
        </w:tc>
        <w:tc>
          <w:tcPr>
            <w:tcW w:w="445" w:type="pct"/>
            <w:tcBorders>
              <w:top w:val="single" w:sz="8" w:space="0" w:color="auto"/>
              <w:left w:val="nil"/>
              <w:bottom w:val="single" w:sz="8" w:space="0" w:color="auto"/>
              <w:right w:val="single" w:sz="8" w:space="0" w:color="auto"/>
            </w:tcBorders>
            <w:shd w:val="clear" w:color="auto" w:fill="auto"/>
            <w:vAlign w:val="center"/>
          </w:tcPr>
          <w:p w14:paraId="616C1E8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07DD43F"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11D5B1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5E3CA4F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792BF7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33C78AE6"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不低于800W；</w:t>
            </w:r>
          </w:p>
        </w:tc>
        <w:tc>
          <w:tcPr>
            <w:tcW w:w="445" w:type="pct"/>
            <w:tcBorders>
              <w:top w:val="single" w:sz="8" w:space="0" w:color="auto"/>
              <w:left w:val="nil"/>
              <w:bottom w:val="single" w:sz="8" w:space="0" w:color="auto"/>
              <w:right w:val="single" w:sz="8" w:space="0" w:color="auto"/>
            </w:tcBorders>
            <w:shd w:val="clear" w:color="auto" w:fill="auto"/>
            <w:vAlign w:val="center"/>
          </w:tcPr>
          <w:p w14:paraId="0928778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5BBF677"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644782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2BC29FBA" w14:textId="521FAED2" w:rsidR="00847068" w:rsidRPr="006A262F" w:rsidRDefault="00847068">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64766C7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最大声压级</w:t>
            </w:r>
          </w:p>
        </w:tc>
        <w:tc>
          <w:tcPr>
            <w:tcW w:w="2852" w:type="pct"/>
            <w:tcBorders>
              <w:top w:val="single" w:sz="8" w:space="0" w:color="auto"/>
              <w:left w:val="nil"/>
              <w:bottom w:val="single" w:sz="8" w:space="0" w:color="auto"/>
              <w:right w:val="single" w:sz="8" w:space="0" w:color="auto"/>
            </w:tcBorders>
            <w:shd w:val="clear" w:color="auto" w:fill="auto"/>
            <w:vAlign w:val="center"/>
          </w:tcPr>
          <w:p w14:paraId="2E2B555D"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不低于130dB（持续）；</w:t>
            </w:r>
          </w:p>
        </w:tc>
        <w:tc>
          <w:tcPr>
            <w:tcW w:w="445" w:type="pct"/>
            <w:tcBorders>
              <w:top w:val="single" w:sz="8" w:space="0" w:color="auto"/>
              <w:left w:val="nil"/>
              <w:bottom w:val="single" w:sz="8" w:space="0" w:color="auto"/>
              <w:right w:val="single" w:sz="8" w:space="0" w:color="auto"/>
            </w:tcBorders>
            <w:shd w:val="clear" w:color="auto" w:fill="auto"/>
            <w:vAlign w:val="center"/>
          </w:tcPr>
          <w:p w14:paraId="4F76A59A" w14:textId="2FC4319F" w:rsidR="00847068" w:rsidRPr="006A262F" w:rsidRDefault="00746F3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8394AAF"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6EAEDD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5DB2932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6C39D9A" w14:textId="0AB41284" w:rsidR="00847068" w:rsidRPr="006A262F" w:rsidRDefault="00CF5C49">
            <w:pPr>
              <w:widowControl/>
              <w:jc w:val="center"/>
              <w:rPr>
                <w:rFonts w:ascii="宋体" w:hAnsi="宋体" w:cs="宋体"/>
                <w:kern w:val="0"/>
                <w:sz w:val="24"/>
              </w:rPr>
            </w:pPr>
            <w:r w:rsidRPr="006A262F">
              <w:rPr>
                <w:rFonts w:ascii="宋体" w:hAnsi="宋体" w:cs="宋体" w:hint="eastAsia"/>
                <w:kern w:val="0"/>
                <w:sz w:val="24"/>
              </w:rPr>
              <w:t>功放驱动</w:t>
            </w:r>
          </w:p>
        </w:tc>
        <w:tc>
          <w:tcPr>
            <w:tcW w:w="2852" w:type="pct"/>
            <w:tcBorders>
              <w:top w:val="single" w:sz="8" w:space="0" w:color="auto"/>
              <w:left w:val="nil"/>
              <w:bottom w:val="single" w:sz="8" w:space="0" w:color="auto"/>
              <w:right w:val="single" w:sz="8" w:space="0" w:color="auto"/>
            </w:tcBorders>
            <w:shd w:val="clear" w:color="auto" w:fill="auto"/>
            <w:vAlign w:val="center"/>
          </w:tcPr>
          <w:p w14:paraId="3981E866"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支持单路功放驱动；</w:t>
            </w:r>
          </w:p>
        </w:tc>
        <w:tc>
          <w:tcPr>
            <w:tcW w:w="445" w:type="pct"/>
            <w:tcBorders>
              <w:top w:val="single" w:sz="8" w:space="0" w:color="auto"/>
              <w:left w:val="nil"/>
              <w:bottom w:val="single" w:sz="8" w:space="0" w:color="auto"/>
              <w:right w:val="single" w:sz="8" w:space="0" w:color="auto"/>
            </w:tcBorders>
            <w:shd w:val="clear" w:color="auto" w:fill="auto"/>
            <w:vAlign w:val="center"/>
          </w:tcPr>
          <w:p w14:paraId="47BD678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AB820F2"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58F2EE98"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数字网络音频处理器5</w:t>
            </w:r>
          </w:p>
        </w:tc>
      </w:tr>
      <w:tr w:rsidR="006A262F" w:rsidRPr="006A262F" w14:paraId="09D8EF91"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04D4DB0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74E4545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76858166"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7AC20B94"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014331C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FBAE729"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77F312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258E362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BBF855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接口数量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5D6AAC39"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单台机器支持不少于12路模拟输入，12路模拟输出，支持扩展（根据接入音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445" w:type="pct"/>
            <w:tcBorders>
              <w:top w:val="single" w:sz="8" w:space="0" w:color="auto"/>
              <w:left w:val="nil"/>
              <w:bottom w:val="single" w:sz="8" w:space="0" w:color="auto"/>
              <w:right w:val="single" w:sz="8" w:space="0" w:color="auto"/>
            </w:tcBorders>
            <w:shd w:val="clear" w:color="auto" w:fill="auto"/>
            <w:vAlign w:val="center"/>
          </w:tcPr>
          <w:p w14:paraId="605DF63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8A103D2"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042C13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6BFA88EF" w14:textId="2482A25B" w:rsidR="00847068" w:rsidRPr="006A262F" w:rsidRDefault="00847068">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056416A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AEC功能</w:t>
            </w:r>
          </w:p>
        </w:tc>
        <w:tc>
          <w:tcPr>
            <w:tcW w:w="2852" w:type="pct"/>
            <w:tcBorders>
              <w:top w:val="single" w:sz="8" w:space="0" w:color="auto"/>
              <w:left w:val="nil"/>
              <w:bottom w:val="single" w:sz="8" w:space="0" w:color="auto"/>
              <w:right w:val="single" w:sz="8" w:space="0" w:color="auto"/>
            </w:tcBorders>
            <w:shd w:val="clear" w:color="auto" w:fill="auto"/>
            <w:vAlign w:val="center"/>
          </w:tcPr>
          <w:p w14:paraId="6BC52E93"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需满足每路话筒具有独立的输入通道；</w:t>
            </w:r>
          </w:p>
        </w:tc>
        <w:tc>
          <w:tcPr>
            <w:tcW w:w="445" w:type="pct"/>
            <w:tcBorders>
              <w:top w:val="single" w:sz="8" w:space="0" w:color="auto"/>
              <w:left w:val="nil"/>
              <w:bottom w:val="single" w:sz="8" w:space="0" w:color="auto"/>
              <w:right w:val="single" w:sz="8" w:space="0" w:color="auto"/>
            </w:tcBorders>
            <w:shd w:val="clear" w:color="auto" w:fill="auto"/>
            <w:vAlign w:val="center"/>
          </w:tcPr>
          <w:p w14:paraId="0698A28F" w14:textId="489C5336" w:rsidR="00847068" w:rsidRPr="006A262F" w:rsidRDefault="00746F3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4893730"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41C47C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0BFAC237" w14:textId="429B3E65" w:rsidR="00847068" w:rsidRPr="006A262F" w:rsidRDefault="00847068">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2DF9637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传输协议</w:t>
            </w:r>
          </w:p>
        </w:tc>
        <w:tc>
          <w:tcPr>
            <w:tcW w:w="2852" w:type="pct"/>
            <w:tcBorders>
              <w:top w:val="single" w:sz="8" w:space="0" w:color="auto"/>
              <w:left w:val="nil"/>
              <w:bottom w:val="single" w:sz="8" w:space="0" w:color="auto"/>
              <w:right w:val="single" w:sz="8" w:space="0" w:color="auto"/>
            </w:tcBorders>
            <w:shd w:val="clear" w:color="auto" w:fill="auto"/>
            <w:vAlign w:val="center"/>
          </w:tcPr>
          <w:p w14:paraId="5368A703"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445" w:type="pct"/>
            <w:tcBorders>
              <w:top w:val="single" w:sz="8" w:space="0" w:color="auto"/>
              <w:left w:val="nil"/>
              <w:bottom w:val="single" w:sz="8" w:space="0" w:color="auto"/>
              <w:right w:val="single" w:sz="8" w:space="0" w:color="auto"/>
            </w:tcBorders>
            <w:shd w:val="clear" w:color="auto" w:fill="auto"/>
            <w:vAlign w:val="center"/>
          </w:tcPr>
          <w:p w14:paraId="70DC0A6F" w14:textId="6969B0CF" w:rsidR="00847068" w:rsidRPr="006A262F" w:rsidRDefault="00746F3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70410D8"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F1717C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lastRenderedPageBreak/>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13F9453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CE0B00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模块化处理</w:t>
            </w:r>
          </w:p>
        </w:tc>
        <w:tc>
          <w:tcPr>
            <w:tcW w:w="2852" w:type="pct"/>
            <w:tcBorders>
              <w:top w:val="single" w:sz="8" w:space="0" w:color="auto"/>
              <w:left w:val="nil"/>
              <w:bottom w:val="single" w:sz="8" w:space="0" w:color="auto"/>
              <w:right w:val="single" w:sz="8" w:space="0" w:color="auto"/>
            </w:tcBorders>
            <w:shd w:val="clear" w:color="auto" w:fill="auto"/>
            <w:vAlign w:val="center"/>
          </w:tcPr>
          <w:p w14:paraId="32CE226F"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445" w:type="pct"/>
            <w:tcBorders>
              <w:top w:val="single" w:sz="8" w:space="0" w:color="auto"/>
              <w:left w:val="nil"/>
              <w:bottom w:val="single" w:sz="8" w:space="0" w:color="auto"/>
              <w:right w:val="single" w:sz="8" w:space="0" w:color="auto"/>
            </w:tcBorders>
            <w:shd w:val="clear" w:color="auto" w:fill="auto"/>
            <w:vAlign w:val="center"/>
          </w:tcPr>
          <w:p w14:paraId="290BDC0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B37614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206F95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6097AA3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56AABC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控制</w:t>
            </w:r>
          </w:p>
        </w:tc>
        <w:tc>
          <w:tcPr>
            <w:tcW w:w="2852" w:type="pct"/>
            <w:tcBorders>
              <w:top w:val="single" w:sz="8" w:space="0" w:color="auto"/>
              <w:left w:val="nil"/>
              <w:bottom w:val="single" w:sz="8" w:space="0" w:color="auto"/>
              <w:right w:val="single" w:sz="8" w:space="0" w:color="auto"/>
            </w:tcBorders>
            <w:shd w:val="clear" w:color="auto" w:fill="auto"/>
            <w:vAlign w:val="center"/>
          </w:tcPr>
          <w:p w14:paraId="584C8B97" w14:textId="7777777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445" w:type="pct"/>
            <w:tcBorders>
              <w:top w:val="single" w:sz="8" w:space="0" w:color="auto"/>
              <w:left w:val="nil"/>
              <w:bottom w:val="single" w:sz="8" w:space="0" w:color="auto"/>
              <w:right w:val="single" w:sz="8" w:space="0" w:color="auto"/>
            </w:tcBorders>
            <w:shd w:val="clear" w:color="auto" w:fill="auto"/>
            <w:vAlign w:val="center"/>
          </w:tcPr>
          <w:p w14:paraId="0B9416B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AD40040"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69C1752"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4D376A8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1FF5AD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扩展数量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1C4BFB97" w14:textId="6665996F" w:rsidR="00847068" w:rsidRPr="006A262F" w:rsidRDefault="00746F32">
            <w:pPr>
              <w:widowControl/>
              <w:jc w:val="left"/>
              <w:rPr>
                <w:rFonts w:ascii="宋体" w:hAnsi="宋体" w:cs="宋体"/>
                <w:kern w:val="0"/>
                <w:sz w:val="24"/>
              </w:rPr>
            </w:pPr>
            <w:r w:rsidRPr="006A262F">
              <w:rPr>
                <w:rFonts w:ascii="宋体" w:hAnsi="宋体" w:cs="宋体" w:hint="eastAsia"/>
                <w:kern w:val="0"/>
                <w:sz w:val="24"/>
              </w:rPr>
              <w:t>支持不少于8路GPIO；</w:t>
            </w:r>
          </w:p>
        </w:tc>
        <w:tc>
          <w:tcPr>
            <w:tcW w:w="445" w:type="pct"/>
            <w:tcBorders>
              <w:top w:val="single" w:sz="8" w:space="0" w:color="auto"/>
              <w:left w:val="nil"/>
              <w:bottom w:val="single" w:sz="8" w:space="0" w:color="auto"/>
              <w:right w:val="single" w:sz="8" w:space="0" w:color="auto"/>
            </w:tcBorders>
            <w:shd w:val="clear" w:color="auto" w:fill="auto"/>
            <w:vAlign w:val="center"/>
          </w:tcPr>
          <w:p w14:paraId="29FF866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576ACAC"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48F9E298"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高性能功率放大器1</w:t>
            </w:r>
          </w:p>
        </w:tc>
      </w:tr>
      <w:tr w:rsidR="006A262F" w:rsidRPr="006A262F" w14:paraId="2FA25F0E"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24CB18F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1E8913A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0BC373F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64448818"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3425F7D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C5B88AA"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F3437BA" w14:textId="5CF1E6CA"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614A96D0" w14:textId="0E932D29"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58884E7" w14:textId="6D2094C5"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615F5580" w14:textId="71AE76D3"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不劣于10Hz-30kHz(1W@8Ω,±3dB)；</w:t>
            </w:r>
          </w:p>
        </w:tc>
        <w:tc>
          <w:tcPr>
            <w:tcW w:w="445" w:type="pct"/>
            <w:tcBorders>
              <w:top w:val="single" w:sz="8" w:space="0" w:color="auto"/>
              <w:left w:val="nil"/>
              <w:bottom w:val="single" w:sz="8" w:space="0" w:color="auto"/>
              <w:right w:val="single" w:sz="8" w:space="0" w:color="auto"/>
            </w:tcBorders>
            <w:shd w:val="clear" w:color="auto" w:fill="auto"/>
            <w:vAlign w:val="center"/>
          </w:tcPr>
          <w:p w14:paraId="2160098F" w14:textId="3165E119"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54576D8"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E96DA2B" w14:textId="4646ABE1"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5C3C7990" w14:textId="6442F707" w:rsidR="00FC5D82" w:rsidRPr="006A262F" w:rsidRDefault="00FC5D82" w:rsidP="00FC5D82">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17107044" w14:textId="5D2CF637"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信噪比</w:t>
            </w:r>
          </w:p>
        </w:tc>
        <w:tc>
          <w:tcPr>
            <w:tcW w:w="2852" w:type="pct"/>
            <w:tcBorders>
              <w:top w:val="single" w:sz="8" w:space="0" w:color="auto"/>
              <w:left w:val="nil"/>
              <w:bottom w:val="single" w:sz="8" w:space="0" w:color="auto"/>
              <w:right w:val="single" w:sz="8" w:space="0" w:color="auto"/>
            </w:tcBorders>
            <w:shd w:val="clear" w:color="auto" w:fill="auto"/>
            <w:vAlign w:val="center"/>
          </w:tcPr>
          <w:p w14:paraId="6CAFAA35" w14:textId="768F91F1"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不劣于110dBA(20Hz-20kHz，A计权）；</w:t>
            </w:r>
          </w:p>
        </w:tc>
        <w:tc>
          <w:tcPr>
            <w:tcW w:w="445" w:type="pct"/>
            <w:tcBorders>
              <w:top w:val="single" w:sz="8" w:space="0" w:color="auto"/>
              <w:left w:val="nil"/>
              <w:bottom w:val="single" w:sz="8" w:space="0" w:color="auto"/>
              <w:right w:val="single" w:sz="8" w:space="0" w:color="auto"/>
            </w:tcBorders>
            <w:shd w:val="clear" w:color="auto" w:fill="auto"/>
            <w:vAlign w:val="center"/>
          </w:tcPr>
          <w:p w14:paraId="2A21945D" w14:textId="337F8401" w:rsidR="00FC5D82" w:rsidRPr="006A262F" w:rsidRDefault="000A1561"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E2E8DDC" w14:textId="77777777" w:rsidTr="00874F91">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tcPr>
          <w:p w14:paraId="34ED2C1D" w14:textId="08186D3C" w:rsidR="00FC5D82" w:rsidRPr="006A262F" w:rsidRDefault="00FC5D82" w:rsidP="00FC5D82">
            <w:pPr>
              <w:widowControl/>
              <w:jc w:val="center"/>
              <w:rPr>
                <w:rFonts w:ascii="宋体" w:hAnsi="宋体" w:cs="宋体"/>
                <w:kern w:val="0"/>
                <w:sz w:val="24"/>
              </w:rPr>
            </w:pPr>
            <w:r w:rsidRPr="006A262F">
              <w:rPr>
                <w:rFonts w:hint="eastAsia"/>
                <w:sz w:val="24"/>
              </w:rPr>
              <w:t>3</w:t>
            </w:r>
          </w:p>
        </w:tc>
        <w:tc>
          <w:tcPr>
            <w:tcW w:w="566" w:type="pct"/>
            <w:tcBorders>
              <w:top w:val="single" w:sz="8" w:space="0" w:color="auto"/>
              <w:left w:val="nil"/>
              <w:bottom w:val="single" w:sz="8" w:space="0" w:color="auto"/>
              <w:right w:val="single" w:sz="8" w:space="0" w:color="auto"/>
            </w:tcBorders>
            <w:shd w:val="clear" w:color="auto" w:fill="auto"/>
          </w:tcPr>
          <w:p w14:paraId="09C220BE" w14:textId="637A535B" w:rsidR="00FC5D82" w:rsidRPr="006A262F" w:rsidRDefault="00FC5D82" w:rsidP="00FC5D82">
            <w:pPr>
              <w:widowControl/>
              <w:jc w:val="center"/>
              <w:rPr>
                <w:rFonts w:ascii="宋体" w:hAnsi="宋体" w:cs="宋体"/>
                <w:b/>
                <w:bCs/>
                <w:kern w:val="0"/>
                <w:sz w:val="24"/>
              </w:rPr>
            </w:pPr>
            <w:r w:rsidRPr="006A262F">
              <w:rPr>
                <w:rFonts w:hint="eastAsia"/>
                <w:sz w:val="24"/>
              </w:rPr>
              <w:t xml:space="preserve">　</w:t>
            </w:r>
          </w:p>
        </w:tc>
        <w:tc>
          <w:tcPr>
            <w:tcW w:w="628" w:type="pct"/>
            <w:tcBorders>
              <w:top w:val="single" w:sz="8" w:space="0" w:color="auto"/>
              <w:left w:val="nil"/>
              <w:bottom w:val="single" w:sz="8" w:space="0" w:color="auto"/>
              <w:right w:val="single" w:sz="8" w:space="0" w:color="auto"/>
            </w:tcBorders>
            <w:shd w:val="clear" w:color="auto" w:fill="auto"/>
          </w:tcPr>
          <w:p w14:paraId="776EC215" w14:textId="3B266D9B" w:rsidR="00FC5D82" w:rsidRPr="006A262F" w:rsidRDefault="00FC5D82" w:rsidP="00FC5D82">
            <w:pPr>
              <w:widowControl/>
              <w:jc w:val="center"/>
              <w:rPr>
                <w:rFonts w:ascii="宋体" w:hAnsi="宋体" w:cs="宋体"/>
                <w:kern w:val="0"/>
                <w:sz w:val="24"/>
              </w:rPr>
            </w:pPr>
            <w:r w:rsidRPr="006A262F">
              <w:rPr>
                <w:rFonts w:hint="eastAsia"/>
                <w:sz w:val="24"/>
              </w:rPr>
              <w:t>阻尼系数</w:t>
            </w:r>
          </w:p>
        </w:tc>
        <w:tc>
          <w:tcPr>
            <w:tcW w:w="2852" w:type="pct"/>
            <w:tcBorders>
              <w:top w:val="single" w:sz="8" w:space="0" w:color="auto"/>
              <w:left w:val="nil"/>
              <w:bottom w:val="single" w:sz="8" w:space="0" w:color="auto"/>
              <w:right w:val="single" w:sz="8" w:space="0" w:color="auto"/>
            </w:tcBorders>
            <w:shd w:val="clear" w:color="auto" w:fill="auto"/>
          </w:tcPr>
          <w:p w14:paraId="6F188E25" w14:textId="72073C4A" w:rsidR="00FC5D82" w:rsidRPr="006A262F" w:rsidRDefault="00FC5D82" w:rsidP="00FC5D82">
            <w:pPr>
              <w:widowControl/>
              <w:jc w:val="left"/>
              <w:rPr>
                <w:rFonts w:ascii="等线" w:eastAsia="等线" w:hAnsi="等线" w:cs="宋体"/>
                <w:kern w:val="0"/>
                <w:sz w:val="24"/>
                <w:u w:val="single"/>
              </w:rPr>
            </w:pPr>
            <w:r w:rsidRPr="006A262F">
              <w:rPr>
                <w:rFonts w:hint="eastAsia"/>
                <w:sz w:val="24"/>
              </w:rPr>
              <w:t>3.</w:t>
            </w:r>
            <w:r w:rsidRPr="006A262F">
              <w:rPr>
                <w:rFonts w:hint="eastAsia"/>
                <w:sz w:val="24"/>
              </w:rPr>
              <w:t>不劣于</w:t>
            </w:r>
            <w:r w:rsidRPr="006A262F">
              <w:rPr>
                <w:rFonts w:hint="eastAsia"/>
                <w:sz w:val="24"/>
              </w:rPr>
              <w:t>1000@8</w:t>
            </w:r>
            <w:r w:rsidRPr="006A262F">
              <w:rPr>
                <w:rFonts w:hint="eastAsia"/>
                <w:sz w:val="24"/>
              </w:rPr>
              <w:t>欧</w:t>
            </w:r>
            <w:r w:rsidRPr="006A262F">
              <w:rPr>
                <w:rFonts w:hint="eastAsia"/>
                <w:sz w:val="24"/>
              </w:rPr>
              <w:t xml:space="preserve"> 100Hz</w:t>
            </w:r>
            <w:r w:rsidRPr="006A262F">
              <w:rPr>
                <w:rFonts w:hint="eastAsia"/>
                <w:sz w:val="24"/>
              </w:rPr>
              <w:t>；</w:t>
            </w:r>
          </w:p>
        </w:tc>
        <w:tc>
          <w:tcPr>
            <w:tcW w:w="445" w:type="pct"/>
            <w:tcBorders>
              <w:top w:val="single" w:sz="8" w:space="0" w:color="auto"/>
              <w:left w:val="nil"/>
              <w:bottom w:val="single" w:sz="8" w:space="0" w:color="auto"/>
              <w:right w:val="single" w:sz="8" w:space="0" w:color="auto"/>
            </w:tcBorders>
            <w:shd w:val="clear" w:color="auto" w:fill="auto"/>
          </w:tcPr>
          <w:p w14:paraId="1C121EA6" w14:textId="6B88AA42" w:rsidR="00FC5D82" w:rsidRPr="006A262F" w:rsidRDefault="000A1561"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9BF18B2"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B051CAB" w14:textId="50B54817"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6E29ADC0" w14:textId="73F9CE9D" w:rsidR="00FC5D82" w:rsidRPr="006A262F" w:rsidRDefault="00FC5D82" w:rsidP="00FC5D82">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4FFB9297" w14:textId="44ECB36F"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谐波</w:t>
            </w:r>
          </w:p>
        </w:tc>
        <w:tc>
          <w:tcPr>
            <w:tcW w:w="2852" w:type="pct"/>
            <w:tcBorders>
              <w:top w:val="single" w:sz="8" w:space="0" w:color="auto"/>
              <w:left w:val="nil"/>
              <w:bottom w:val="single" w:sz="8" w:space="0" w:color="auto"/>
              <w:right w:val="single" w:sz="8" w:space="0" w:color="auto"/>
            </w:tcBorders>
            <w:shd w:val="clear" w:color="auto" w:fill="auto"/>
            <w:vAlign w:val="center"/>
          </w:tcPr>
          <w:p w14:paraId="01337DCE" w14:textId="40BD8D98"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2F6DFE3C" w14:textId="024E2190" w:rsidR="00FC5D82" w:rsidRPr="006A262F" w:rsidRDefault="000A1561"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F39613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3231BED" w14:textId="1483094E" w:rsidR="00FC5D82" w:rsidRPr="006A262F" w:rsidRDefault="00FC5D82" w:rsidP="00FC5D82">
            <w:pPr>
              <w:widowControl/>
              <w:jc w:val="center"/>
              <w:rPr>
                <w:rFonts w:ascii="宋体" w:hAnsi="宋体" w:cs="宋体"/>
                <w:kern w:val="0"/>
                <w:sz w:val="24"/>
              </w:rPr>
            </w:pPr>
            <w:r w:rsidRPr="006A262F">
              <w:rPr>
                <w:rFonts w:ascii="宋体" w:hAnsi="宋体" w:cs="宋体"/>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14F31839" w14:textId="2490FF16"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CF4F89E" w14:textId="549B8A7B"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通道数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6CF2A68A" w14:textId="55011366"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每只扬声器配置独立的功放通道，不低于2x900W；</w:t>
            </w:r>
          </w:p>
        </w:tc>
        <w:tc>
          <w:tcPr>
            <w:tcW w:w="445" w:type="pct"/>
            <w:tcBorders>
              <w:top w:val="single" w:sz="8" w:space="0" w:color="auto"/>
              <w:left w:val="nil"/>
              <w:bottom w:val="single" w:sz="8" w:space="0" w:color="auto"/>
              <w:right w:val="single" w:sz="8" w:space="0" w:color="auto"/>
            </w:tcBorders>
            <w:shd w:val="clear" w:color="auto" w:fill="auto"/>
            <w:vAlign w:val="center"/>
          </w:tcPr>
          <w:p w14:paraId="33EBFC43" w14:textId="5AB0C110"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885EC96"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752803F" w14:textId="69AF51E7"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130EDD03" w14:textId="600FB1F0"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C4173B0" w14:textId="50974D1F"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控制</w:t>
            </w:r>
          </w:p>
        </w:tc>
        <w:tc>
          <w:tcPr>
            <w:tcW w:w="2852" w:type="pct"/>
            <w:tcBorders>
              <w:top w:val="single" w:sz="8" w:space="0" w:color="auto"/>
              <w:left w:val="nil"/>
              <w:bottom w:val="single" w:sz="8" w:space="0" w:color="auto"/>
              <w:right w:val="single" w:sz="8" w:space="0" w:color="auto"/>
            </w:tcBorders>
            <w:shd w:val="clear" w:color="auto" w:fill="auto"/>
            <w:vAlign w:val="center"/>
          </w:tcPr>
          <w:p w14:paraId="35FFF83C" w14:textId="7837C01D"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45" w:type="pct"/>
            <w:tcBorders>
              <w:top w:val="single" w:sz="8" w:space="0" w:color="auto"/>
              <w:left w:val="nil"/>
              <w:bottom w:val="single" w:sz="8" w:space="0" w:color="auto"/>
              <w:right w:val="single" w:sz="8" w:space="0" w:color="auto"/>
            </w:tcBorders>
            <w:shd w:val="clear" w:color="auto" w:fill="auto"/>
            <w:vAlign w:val="center"/>
          </w:tcPr>
          <w:p w14:paraId="37E2F2B5" w14:textId="4D543BB4"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983D49F"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4D2005F" w14:textId="4E84F81D"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67651A18" w14:textId="0F815739" w:rsidR="00FC5D82" w:rsidRPr="006A262F" w:rsidRDefault="00FC5D82" w:rsidP="00FC5D82">
            <w:pPr>
              <w:widowControl/>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2CA705E7" w14:textId="7B91D0AB"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预设功能</w:t>
            </w:r>
          </w:p>
        </w:tc>
        <w:tc>
          <w:tcPr>
            <w:tcW w:w="2852" w:type="pct"/>
            <w:tcBorders>
              <w:top w:val="single" w:sz="8" w:space="0" w:color="auto"/>
              <w:left w:val="nil"/>
              <w:bottom w:val="single" w:sz="8" w:space="0" w:color="auto"/>
              <w:right w:val="single" w:sz="8" w:space="0" w:color="auto"/>
            </w:tcBorders>
            <w:shd w:val="clear" w:color="auto" w:fill="auto"/>
            <w:vAlign w:val="center"/>
          </w:tcPr>
          <w:p w14:paraId="1E9A3A13" w14:textId="11D93BDD"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45" w:type="pct"/>
            <w:tcBorders>
              <w:top w:val="single" w:sz="8" w:space="0" w:color="auto"/>
              <w:left w:val="nil"/>
              <w:bottom w:val="single" w:sz="8" w:space="0" w:color="auto"/>
              <w:right w:val="single" w:sz="8" w:space="0" w:color="auto"/>
            </w:tcBorders>
            <w:shd w:val="clear" w:color="auto" w:fill="auto"/>
            <w:vAlign w:val="center"/>
          </w:tcPr>
          <w:p w14:paraId="1DB2A580" w14:textId="293152D1" w:rsidR="00FC5D82" w:rsidRPr="006A262F" w:rsidRDefault="000A1561"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4DD8F54"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180CFA7" w14:textId="6D130595"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45AADEC2" w14:textId="1BEAC387" w:rsidR="00FC5D82" w:rsidRPr="006A262F" w:rsidRDefault="00FC5D82" w:rsidP="00FC5D82">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7308EF2" w14:textId="145369E1"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扩展数量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2CE8B062" w14:textId="404C3A5A"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45" w:type="pct"/>
            <w:tcBorders>
              <w:top w:val="single" w:sz="8" w:space="0" w:color="auto"/>
              <w:left w:val="nil"/>
              <w:bottom w:val="single" w:sz="8" w:space="0" w:color="auto"/>
              <w:right w:val="single" w:sz="8" w:space="0" w:color="auto"/>
            </w:tcBorders>
            <w:shd w:val="clear" w:color="auto" w:fill="auto"/>
            <w:vAlign w:val="center"/>
          </w:tcPr>
          <w:p w14:paraId="75C36A9A" w14:textId="62BDDCFC"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8D343E7"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2D06D3F" w14:textId="5B499316"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9</w:t>
            </w:r>
          </w:p>
        </w:tc>
        <w:tc>
          <w:tcPr>
            <w:tcW w:w="566" w:type="pct"/>
            <w:tcBorders>
              <w:top w:val="single" w:sz="8" w:space="0" w:color="auto"/>
              <w:left w:val="nil"/>
              <w:bottom w:val="single" w:sz="8" w:space="0" w:color="auto"/>
              <w:right w:val="single" w:sz="8" w:space="0" w:color="auto"/>
            </w:tcBorders>
            <w:shd w:val="clear" w:color="auto" w:fill="auto"/>
            <w:vAlign w:val="center"/>
          </w:tcPr>
          <w:p w14:paraId="30FBDAA9" w14:textId="01E4ACC5"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90057E4" w14:textId="60232706"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2D389F25" w14:textId="04E20E9C"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4欧姆2通道 不劣于1500W，8欧姆2通道 不劣于900W，8欧姆桥接 不劣于 3000W，定压</w:t>
            </w:r>
            <w:proofErr w:type="gramStart"/>
            <w:r w:rsidRPr="006A262F">
              <w:rPr>
                <w:rFonts w:ascii="宋体" w:hAnsi="宋体" w:cs="宋体" w:hint="eastAsia"/>
                <w:kern w:val="0"/>
                <w:sz w:val="24"/>
              </w:rPr>
              <w:t>定阻可调节</w:t>
            </w:r>
            <w:proofErr w:type="gramEnd"/>
          </w:p>
        </w:tc>
        <w:tc>
          <w:tcPr>
            <w:tcW w:w="445" w:type="pct"/>
            <w:tcBorders>
              <w:top w:val="single" w:sz="8" w:space="0" w:color="auto"/>
              <w:left w:val="nil"/>
              <w:bottom w:val="single" w:sz="8" w:space="0" w:color="auto"/>
              <w:right w:val="single" w:sz="8" w:space="0" w:color="auto"/>
            </w:tcBorders>
            <w:shd w:val="clear" w:color="auto" w:fill="auto"/>
            <w:vAlign w:val="center"/>
          </w:tcPr>
          <w:p w14:paraId="703E15B2" w14:textId="7D12CFD2"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7F3BEA4" w14:textId="77777777">
        <w:trPr>
          <w:gridAfter w:val="1"/>
          <w:wAfter w:w="64" w:type="pct"/>
          <w:trHeight w:val="9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BE0C0AB" w14:textId="194D6DF1"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10</w:t>
            </w:r>
          </w:p>
        </w:tc>
        <w:tc>
          <w:tcPr>
            <w:tcW w:w="566" w:type="pct"/>
            <w:tcBorders>
              <w:top w:val="single" w:sz="8" w:space="0" w:color="auto"/>
              <w:left w:val="nil"/>
              <w:bottom w:val="single" w:sz="8" w:space="0" w:color="auto"/>
              <w:right w:val="single" w:sz="8" w:space="0" w:color="auto"/>
            </w:tcBorders>
            <w:shd w:val="clear" w:color="auto" w:fill="auto"/>
            <w:vAlign w:val="center"/>
          </w:tcPr>
          <w:p w14:paraId="784C5275" w14:textId="14C003F8"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30459E7" w14:textId="2D9FAFDC"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输入灵敏度 @ 8Ω</w:t>
            </w:r>
          </w:p>
        </w:tc>
        <w:tc>
          <w:tcPr>
            <w:tcW w:w="2852" w:type="pct"/>
            <w:tcBorders>
              <w:top w:val="single" w:sz="8" w:space="0" w:color="auto"/>
              <w:left w:val="nil"/>
              <w:bottom w:val="single" w:sz="8" w:space="0" w:color="auto"/>
              <w:right w:val="single" w:sz="8" w:space="0" w:color="auto"/>
            </w:tcBorders>
            <w:shd w:val="clear" w:color="auto" w:fill="auto"/>
            <w:vAlign w:val="center"/>
          </w:tcPr>
          <w:p w14:paraId="78F9AF15" w14:textId="0B5AAD34"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 xml:space="preserve">不劣于2.13 V / 8.8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45" w:type="pct"/>
            <w:tcBorders>
              <w:top w:val="single" w:sz="8" w:space="0" w:color="auto"/>
              <w:left w:val="nil"/>
              <w:bottom w:val="single" w:sz="8" w:space="0" w:color="auto"/>
              <w:right w:val="single" w:sz="8" w:space="0" w:color="auto"/>
            </w:tcBorders>
            <w:shd w:val="clear" w:color="auto" w:fill="auto"/>
            <w:vAlign w:val="center"/>
          </w:tcPr>
          <w:p w14:paraId="1DBEB35D" w14:textId="69D57235"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BD042CD"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CE57AD6" w14:textId="47F0184F"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11</w:t>
            </w:r>
          </w:p>
        </w:tc>
        <w:tc>
          <w:tcPr>
            <w:tcW w:w="566" w:type="pct"/>
            <w:tcBorders>
              <w:top w:val="single" w:sz="8" w:space="0" w:color="auto"/>
              <w:left w:val="nil"/>
              <w:bottom w:val="single" w:sz="8" w:space="0" w:color="auto"/>
              <w:right w:val="single" w:sz="8" w:space="0" w:color="auto"/>
            </w:tcBorders>
            <w:shd w:val="clear" w:color="auto" w:fill="auto"/>
            <w:vAlign w:val="center"/>
          </w:tcPr>
          <w:p w14:paraId="2AA634BE" w14:textId="3FE7C529"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5421E10" w14:textId="0952F845"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输入阻抗</w:t>
            </w:r>
          </w:p>
        </w:tc>
        <w:tc>
          <w:tcPr>
            <w:tcW w:w="2852" w:type="pct"/>
            <w:tcBorders>
              <w:top w:val="single" w:sz="8" w:space="0" w:color="auto"/>
              <w:left w:val="nil"/>
              <w:bottom w:val="single" w:sz="8" w:space="0" w:color="auto"/>
              <w:right w:val="single" w:sz="8" w:space="0" w:color="auto"/>
            </w:tcBorders>
            <w:shd w:val="clear" w:color="auto" w:fill="auto"/>
            <w:vAlign w:val="center"/>
          </w:tcPr>
          <w:p w14:paraId="148818C4" w14:textId="7BEDC0FF"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 xml:space="preserve">10 KΩ平衡 </w:t>
            </w:r>
          </w:p>
        </w:tc>
        <w:tc>
          <w:tcPr>
            <w:tcW w:w="445" w:type="pct"/>
            <w:tcBorders>
              <w:top w:val="single" w:sz="8" w:space="0" w:color="auto"/>
              <w:left w:val="nil"/>
              <w:bottom w:val="single" w:sz="8" w:space="0" w:color="auto"/>
              <w:right w:val="single" w:sz="8" w:space="0" w:color="auto"/>
            </w:tcBorders>
            <w:shd w:val="clear" w:color="auto" w:fill="auto"/>
            <w:vAlign w:val="center"/>
          </w:tcPr>
          <w:p w14:paraId="442ADF95" w14:textId="2BCA0155"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913F53A"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F9F8CFD" w14:textId="0257B3CC"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12</w:t>
            </w:r>
          </w:p>
        </w:tc>
        <w:tc>
          <w:tcPr>
            <w:tcW w:w="566" w:type="pct"/>
            <w:tcBorders>
              <w:top w:val="single" w:sz="8" w:space="0" w:color="auto"/>
              <w:left w:val="nil"/>
              <w:bottom w:val="single" w:sz="8" w:space="0" w:color="auto"/>
              <w:right w:val="single" w:sz="8" w:space="0" w:color="auto"/>
            </w:tcBorders>
            <w:shd w:val="clear" w:color="auto" w:fill="auto"/>
            <w:vAlign w:val="center"/>
          </w:tcPr>
          <w:p w14:paraId="66F08991" w14:textId="085870F7"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4DA80B4" w14:textId="44D2F4E9"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总谐波失真+噪音</w:t>
            </w:r>
          </w:p>
        </w:tc>
        <w:tc>
          <w:tcPr>
            <w:tcW w:w="2852" w:type="pct"/>
            <w:tcBorders>
              <w:top w:val="single" w:sz="8" w:space="0" w:color="auto"/>
              <w:left w:val="nil"/>
              <w:bottom w:val="single" w:sz="8" w:space="0" w:color="auto"/>
              <w:right w:val="single" w:sz="8" w:space="0" w:color="auto"/>
            </w:tcBorders>
            <w:shd w:val="clear" w:color="auto" w:fill="auto"/>
            <w:vAlign w:val="center"/>
          </w:tcPr>
          <w:p w14:paraId="3D884AFD" w14:textId="6520BCAF"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不高于0.07%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30B19E55" w14:textId="1E0A0FDE"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6E576F9"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DB37D72" w14:textId="03762651"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13</w:t>
            </w:r>
          </w:p>
        </w:tc>
        <w:tc>
          <w:tcPr>
            <w:tcW w:w="566" w:type="pct"/>
            <w:tcBorders>
              <w:top w:val="single" w:sz="8" w:space="0" w:color="auto"/>
              <w:left w:val="nil"/>
              <w:bottom w:val="single" w:sz="8" w:space="0" w:color="auto"/>
              <w:right w:val="single" w:sz="8" w:space="0" w:color="auto"/>
            </w:tcBorders>
            <w:shd w:val="clear" w:color="auto" w:fill="auto"/>
            <w:vAlign w:val="center"/>
          </w:tcPr>
          <w:p w14:paraId="69E07446" w14:textId="6D38ACB0"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2D996FE" w14:textId="399D2AF9"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SMPTE 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508267E3" w14:textId="057D393F"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不高于0.07%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35D85299" w14:textId="05EFEA6F"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3EAC504"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C11FB8E" w14:textId="2E8F4546"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lastRenderedPageBreak/>
              <w:t>14</w:t>
            </w:r>
          </w:p>
        </w:tc>
        <w:tc>
          <w:tcPr>
            <w:tcW w:w="566" w:type="pct"/>
            <w:tcBorders>
              <w:top w:val="single" w:sz="8" w:space="0" w:color="auto"/>
              <w:left w:val="nil"/>
              <w:bottom w:val="single" w:sz="8" w:space="0" w:color="auto"/>
              <w:right w:val="single" w:sz="8" w:space="0" w:color="auto"/>
            </w:tcBorders>
            <w:shd w:val="clear" w:color="auto" w:fill="auto"/>
            <w:vAlign w:val="center"/>
          </w:tcPr>
          <w:p w14:paraId="08EC7345" w14:textId="3976CA67"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20EDB21" w14:textId="2D0486E3"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DIM100 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3EF9829D" w14:textId="1494F74D"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不劣于typ. &lt;0.005% (&lt;0.02% @ &gt;0.1 W)；</w:t>
            </w:r>
          </w:p>
        </w:tc>
        <w:tc>
          <w:tcPr>
            <w:tcW w:w="445" w:type="pct"/>
            <w:tcBorders>
              <w:top w:val="single" w:sz="8" w:space="0" w:color="auto"/>
              <w:left w:val="nil"/>
              <w:bottom w:val="single" w:sz="8" w:space="0" w:color="auto"/>
              <w:right w:val="single" w:sz="8" w:space="0" w:color="auto"/>
            </w:tcBorders>
            <w:shd w:val="clear" w:color="auto" w:fill="auto"/>
            <w:vAlign w:val="center"/>
          </w:tcPr>
          <w:p w14:paraId="0514A42B" w14:textId="7B9B1F4B"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C03C43F"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094D130" w14:textId="416059AA"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15</w:t>
            </w:r>
          </w:p>
        </w:tc>
        <w:tc>
          <w:tcPr>
            <w:tcW w:w="566" w:type="pct"/>
            <w:tcBorders>
              <w:top w:val="single" w:sz="8" w:space="0" w:color="auto"/>
              <w:left w:val="nil"/>
              <w:bottom w:val="single" w:sz="8" w:space="0" w:color="auto"/>
              <w:right w:val="single" w:sz="8" w:space="0" w:color="auto"/>
            </w:tcBorders>
            <w:shd w:val="clear" w:color="auto" w:fill="auto"/>
            <w:vAlign w:val="center"/>
          </w:tcPr>
          <w:p w14:paraId="482A1B1E" w14:textId="032A84E0" w:rsidR="00FC5D82" w:rsidRPr="006A262F" w:rsidRDefault="00FC5D82" w:rsidP="00FC5D82">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25F3155" w14:textId="328B5029"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串扰</w:t>
            </w:r>
          </w:p>
        </w:tc>
        <w:tc>
          <w:tcPr>
            <w:tcW w:w="2852" w:type="pct"/>
            <w:tcBorders>
              <w:top w:val="single" w:sz="8" w:space="0" w:color="auto"/>
              <w:left w:val="nil"/>
              <w:bottom w:val="single" w:sz="8" w:space="0" w:color="auto"/>
              <w:right w:val="single" w:sz="8" w:space="0" w:color="auto"/>
            </w:tcBorders>
            <w:shd w:val="clear" w:color="auto" w:fill="auto"/>
            <w:vAlign w:val="center"/>
          </w:tcPr>
          <w:p w14:paraId="68F43EC7" w14:textId="77EB055E" w:rsidR="00FC5D82" w:rsidRPr="006A262F" w:rsidRDefault="00FC5D82" w:rsidP="00FC5D82">
            <w:pPr>
              <w:widowControl/>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45" w:type="pct"/>
            <w:tcBorders>
              <w:top w:val="single" w:sz="8" w:space="0" w:color="auto"/>
              <w:left w:val="nil"/>
              <w:bottom w:val="single" w:sz="8" w:space="0" w:color="auto"/>
              <w:right w:val="single" w:sz="8" w:space="0" w:color="auto"/>
            </w:tcBorders>
            <w:shd w:val="clear" w:color="auto" w:fill="auto"/>
            <w:vAlign w:val="center"/>
          </w:tcPr>
          <w:p w14:paraId="7D193B45" w14:textId="5E8FB7E3" w:rsidR="00FC5D82" w:rsidRPr="006A262F" w:rsidRDefault="00FC5D82" w:rsidP="00FC5D82">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DB0C0DD"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76198FDB" w14:textId="77777777" w:rsidR="00847068" w:rsidRPr="006A262F" w:rsidRDefault="00B71060">
            <w:pPr>
              <w:widowControl/>
              <w:numPr>
                <w:ilvl w:val="1"/>
                <w:numId w:val="17"/>
              </w:numPr>
              <w:jc w:val="left"/>
              <w:rPr>
                <w:rFonts w:ascii="宋体" w:hAnsi="宋体" w:cs="宋体"/>
                <w:b/>
                <w:bCs/>
                <w:kern w:val="0"/>
                <w:sz w:val="28"/>
                <w:szCs w:val="28"/>
              </w:rPr>
            </w:pPr>
            <w:r w:rsidRPr="006A262F">
              <w:rPr>
                <w:rFonts w:ascii="宋体" w:hAnsi="宋体" w:cs="宋体" w:hint="eastAsia"/>
                <w:b/>
                <w:bCs/>
                <w:kern w:val="0"/>
                <w:sz w:val="28"/>
                <w:szCs w:val="28"/>
              </w:rPr>
              <w:t>公共区域背景音乐系统</w:t>
            </w:r>
          </w:p>
        </w:tc>
      </w:tr>
      <w:tr w:rsidR="006A262F" w:rsidRPr="006A262F" w14:paraId="0D155E8A"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10E3C551"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背景音乐吸顶扬声器</w:t>
            </w:r>
          </w:p>
        </w:tc>
      </w:tr>
      <w:tr w:rsidR="006A262F" w:rsidRPr="006A262F" w14:paraId="4D370A7F"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07D88AC2"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194FF7E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2BE691C5"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4772EA2A"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1E8E1E8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1510D0F"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81D610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3A20B7E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43B77F4"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单元尺寸</w:t>
            </w:r>
          </w:p>
        </w:tc>
        <w:tc>
          <w:tcPr>
            <w:tcW w:w="2852" w:type="pct"/>
            <w:tcBorders>
              <w:top w:val="single" w:sz="8" w:space="0" w:color="auto"/>
              <w:left w:val="nil"/>
              <w:bottom w:val="single" w:sz="8" w:space="0" w:color="auto"/>
              <w:right w:val="single" w:sz="8" w:space="0" w:color="auto"/>
            </w:tcBorders>
            <w:shd w:val="clear" w:color="auto" w:fill="auto"/>
            <w:vAlign w:val="center"/>
          </w:tcPr>
          <w:p w14:paraId="4875821D" w14:textId="4384BFF3"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不低于4寸；</w:t>
            </w:r>
          </w:p>
        </w:tc>
        <w:tc>
          <w:tcPr>
            <w:tcW w:w="445" w:type="pct"/>
            <w:tcBorders>
              <w:top w:val="single" w:sz="8" w:space="0" w:color="auto"/>
              <w:left w:val="nil"/>
              <w:bottom w:val="single" w:sz="8" w:space="0" w:color="auto"/>
              <w:right w:val="single" w:sz="8" w:space="0" w:color="auto"/>
            </w:tcBorders>
            <w:shd w:val="clear" w:color="auto" w:fill="auto"/>
            <w:vAlign w:val="center"/>
          </w:tcPr>
          <w:p w14:paraId="5F0D6E6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522EE34"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D6EAF4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5A47CEF3" w14:textId="4C7642F6" w:rsidR="00847068" w:rsidRPr="006A262F" w:rsidRDefault="00847068">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0FDB200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6468D85A" w14:textId="56C4940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不劣于75Hz-20KHz（-10dB）；</w:t>
            </w:r>
          </w:p>
        </w:tc>
        <w:tc>
          <w:tcPr>
            <w:tcW w:w="445" w:type="pct"/>
            <w:tcBorders>
              <w:top w:val="single" w:sz="8" w:space="0" w:color="auto"/>
              <w:left w:val="nil"/>
              <w:bottom w:val="single" w:sz="8" w:space="0" w:color="auto"/>
              <w:right w:val="single" w:sz="8" w:space="0" w:color="auto"/>
            </w:tcBorders>
            <w:shd w:val="clear" w:color="auto" w:fill="auto"/>
            <w:vAlign w:val="center"/>
          </w:tcPr>
          <w:p w14:paraId="2540E1CB" w14:textId="2DE13990" w:rsidR="00847068" w:rsidRPr="006A262F" w:rsidRDefault="000A156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839FEE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819295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2853D063" w14:textId="6FF3B939" w:rsidR="00847068" w:rsidRPr="006A262F" w:rsidRDefault="00847068">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326E416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覆盖角度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4ACEF0CB" w14:textId="4E6F0803"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不劣于120°以上；</w:t>
            </w:r>
          </w:p>
        </w:tc>
        <w:tc>
          <w:tcPr>
            <w:tcW w:w="445" w:type="pct"/>
            <w:tcBorders>
              <w:top w:val="single" w:sz="8" w:space="0" w:color="auto"/>
              <w:left w:val="nil"/>
              <w:bottom w:val="single" w:sz="8" w:space="0" w:color="auto"/>
              <w:right w:val="single" w:sz="8" w:space="0" w:color="auto"/>
            </w:tcBorders>
            <w:shd w:val="clear" w:color="auto" w:fill="auto"/>
            <w:vAlign w:val="center"/>
          </w:tcPr>
          <w:p w14:paraId="7FF86B5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A3EB804"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3F3F2B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20B2ABB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171B05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灵敏度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0187E4C9" w14:textId="14933B87"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不低于85dB；</w:t>
            </w:r>
          </w:p>
        </w:tc>
        <w:tc>
          <w:tcPr>
            <w:tcW w:w="445" w:type="pct"/>
            <w:tcBorders>
              <w:top w:val="single" w:sz="8" w:space="0" w:color="auto"/>
              <w:left w:val="nil"/>
              <w:bottom w:val="single" w:sz="8" w:space="0" w:color="auto"/>
              <w:right w:val="single" w:sz="8" w:space="0" w:color="auto"/>
            </w:tcBorders>
            <w:shd w:val="clear" w:color="auto" w:fill="auto"/>
            <w:vAlign w:val="center"/>
          </w:tcPr>
          <w:p w14:paraId="5560B64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7CD81DA"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32675B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057E44CC" w14:textId="7415A216" w:rsidR="00847068" w:rsidRPr="006A262F" w:rsidRDefault="00847068">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582207BF"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最大声压级</w:t>
            </w:r>
          </w:p>
        </w:tc>
        <w:tc>
          <w:tcPr>
            <w:tcW w:w="2852" w:type="pct"/>
            <w:tcBorders>
              <w:top w:val="single" w:sz="8" w:space="0" w:color="auto"/>
              <w:left w:val="nil"/>
              <w:bottom w:val="single" w:sz="8" w:space="0" w:color="auto"/>
              <w:right w:val="single" w:sz="8" w:space="0" w:color="auto"/>
            </w:tcBorders>
            <w:shd w:val="clear" w:color="auto" w:fill="auto"/>
            <w:vAlign w:val="center"/>
          </w:tcPr>
          <w:p w14:paraId="2C9008B9" w14:textId="6F5F54C0"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不低于106dB；</w:t>
            </w:r>
          </w:p>
        </w:tc>
        <w:tc>
          <w:tcPr>
            <w:tcW w:w="445" w:type="pct"/>
            <w:tcBorders>
              <w:top w:val="single" w:sz="8" w:space="0" w:color="auto"/>
              <w:left w:val="nil"/>
              <w:bottom w:val="single" w:sz="8" w:space="0" w:color="auto"/>
              <w:right w:val="single" w:sz="8" w:space="0" w:color="auto"/>
            </w:tcBorders>
            <w:shd w:val="clear" w:color="auto" w:fill="auto"/>
            <w:vAlign w:val="center"/>
          </w:tcPr>
          <w:p w14:paraId="2CAB6EFC" w14:textId="6643A74E" w:rsidR="00847068" w:rsidRPr="006A262F" w:rsidRDefault="000A1561">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FC71594"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CBB2B6A" w14:textId="3DB42700" w:rsidR="00847068" w:rsidRPr="006A262F" w:rsidRDefault="00CF5C49">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037D413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73B042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2E1A9EEA" w14:textId="5865FD56"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不低于60W；</w:t>
            </w:r>
          </w:p>
        </w:tc>
        <w:tc>
          <w:tcPr>
            <w:tcW w:w="445" w:type="pct"/>
            <w:tcBorders>
              <w:top w:val="single" w:sz="8" w:space="0" w:color="auto"/>
              <w:left w:val="nil"/>
              <w:bottom w:val="single" w:sz="8" w:space="0" w:color="auto"/>
              <w:right w:val="single" w:sz="8" w:space="0" w:color="auto"/>
            </w:tcBorders>
            <w:shd w:val="clear" w:color="auto" w:fill="auto"/>
            <w:vAlign w:val="center"/>
          </w:tcPr>
          <w:p w14:paraId="4E4F359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1E42FF6" w14:textId="77777777">
        <w:trPr>
          <w:gridAfter w:val="1"/>
          <w:wAfter w:w="64" w:type="pct"/>
          <w:trHeight w:val="9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393AC0E" w14:textId="605D3F88" w:rsidR="00847068" w:rsidRPr="006A262F" w:rsidRDefault="00CF5C49">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733C4E0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B8A648B"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变压器抽头功率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37400808" w14:textId="3E3CEF51"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不劣于70V（3.2/6.3/12.5/25W）；100V（6.3/12.5/25W）；</w:t>
            </w:r>
          </w:p>
        </w:tc>
        <w:tc>
          <w:tcPr>
            <w:tcW w:w="445" w:type="pct"/>
            <w:tcBorders>
              <w:top w:val="single" w:sz="8" w:space="0" w:color="auto"/>
              <w:left w:val="nil"/>
              <w:bottom w:val="single" w:sz="8" w:space="0" w:color="auto"/>
              <w:right w:val="single" w:sz="8" w:space="0" w:color="auto"/>
            </w:tcBorders>
            <w:shd w:val="clear" w:color="auto" w:fill="auto"/>
            <w:vAlign w:val="center"/>
          </w:tcPr>
          <w:p w14:paraId="2E80E52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E17FBD4"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A10B095" w14:textId="66C986E0" w:rsidR="00847068" w:rsidRPr="006A262F" w:rsidRDefault="00CF5C49">
            <w:pPr>
              <w:widowControl/>
              <w:jc w:val="center"/>
              <w:rPr>
                <w:rFonts w:ascii="宋体" w:hAnsi="宋体" w:cs="宋体"/>
                <w:kern w:val="0"/>
                <w:sz w:val="24"/>
              </w:rPr>
            </w:pPr>
            <w:r w:rsidRPr="006A262F">
              <w:rPr>
                <w:rFonts w:ascii="宋体" w:hAnsi="宋体" w:cs="宋体" w:hint="eastAsia"/>
                <w:kern w:val="0"/>
                <w:sz w:val="24"/>
              </w:rPr>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7D53112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6C5FAE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驱动模式</w:t>
            </w:r>
          </w:p>
        </w:tc>
        <w:tc>
          <w:tcPr>
            <w:tcW w:w="2852" w:type="pct"/>
            <w:tcBorders>
              <w:top w:val="single" w:sz="8" w:space="0" w:color="auto"/>
              <w:left w:val="nil"/>
              <w:bottom w:val="single" w:sz="8" w:space="0" w:color="auto"/>
              <w:right w:val="single" w:sz="8" w:space="0" w:color="auto"/>
            </w:tcBorders>
            <w:shd w:val="clear" w:color="auto" w:fill="auto"/>
            <w:vAlign w:val="center"/>
          </w:tcPr>
          <w:p w14:paraId="2436715E" w14:textId="5271247B"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单功放驱动；</w:t>
            </w:r>
          </w:p>
        </w:tc>
        <w:tc>
          <w:tcPr>
            <w:tcW w:w="445" w:type="pct"/>
            <w:tcBorders>
              <w:top w:val="single" w:sz="8" w:space="0" w:color="auto"/>
              <w:left w:val="nil"/>
              <w:bottom w:val="single" w:sz="8" w:space="0" w:color="auto"/>
              <w:right w:val="single" w:sz="8" w:space="0" w:color="auto"/>
            </w:tcBorders>
            <w:shd w:val="clear" w:color="auto" w:fill="auto"/>
            <w:vAlign w:val="center"/>
          </w:tcPr>
          <w:p w14:paraId="57A7DEB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633429F"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5924DCB0"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1ABC3B84"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278FC32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513F6119"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077CEE6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5ED3861D"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73CD016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B33CE21"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E3788B1" w14:textId="52E725F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2383BFD3" w14:textId="2E05A80B"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062CD1C" w14:textId="39ECDAA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39635B47" w14:textId="07F9ED70"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不劣于10Hz-30kHz(1W@8Ω,±3dB)；</w:t>
            </w:r>
          </w:p>
        </w:tc>
        <w:tc>
          <w:tcPr>
            <w:tcW w:w="445" w:type="pct"/>
            <w:tcBorders>
              <w:top w:val="single" w:sz="8" w:space="0" w:color="auto"/>
              <w:left w:val="nil"/>
              <w:bottom w:val="single" w:sz="8" w:space="0" w:color="auto"/>
              <w:right w:val="single" w:sz="8" w:space="0" w:color="auto"/>
            </w:tcBorders>
            <w:shd w:val="clear" w:color="auto" w:fill="auto"/>
            <w:vAlign w:val="center"/>
          </w:tcPr>
          <w:p w14:paraId="33B17DCC" w14:textId="6F8D7C1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A396E38"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D77ABB8" w14:textId="14F1585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0303829F" w14:textId="51034869"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8B6B9E5" w14:textId="664EAC2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信噪比</w:t>
            </w:r>
          </w:p>
        </w:tc>
        <w:tc>
          <w:tcPr>
            <w:tcW w:w="2852" w:type="pct"/>
            <w:tcBorders>
              <w:top w:val="single" w:sz="8" w:space="0" w:color="auto"/>
              <w:left w:val="nil"/>
              <w:bottom w:val="single" w:sz="8" w:space="0" w:color="auto"/>
              <w:right w:val="single" w:sz="8" w:space="0" w:color="auto"/>
            </w:tcBorders>
            <w:shd w:val="clear" w:color="auto" w:fill="auto"/>
            <w:vAlign w:val="center"/>
          </w:tcPr>
          <w:p w14:paraId="55065F82" w14:textId="671E08FE"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不劣于110dBA(20Hz-20kHz，A计权）；</w:t>
            </w:r>
          </w:p>
        </w:tc>
        <w:tc>
          <w:tcPr>
            <w:tcW w:w="445" w:type="pct"/>
            <w:tcBorders>
              <w:top w:val="single" w:sz="8" w:space="0" w:color="auto"/>
              <w:left w:val="nil"/>
              <w:bottom w:val="single" w:sz="8" w:space="0" w:color="auto"/>
              <w:right w:val="single" w:sz="8" w:space="0" w:color="auto"/>
            </w:tcBorders>
            <w:shd w:val="clear" w:color="auto" w:fill="auto"/>
            <w:vAlign w:val="center"/>
          </w:tcPr>
          <w:p w14:paraId="708ADC7C" w14:textId="53F87F47" w:rsidR="000B5829" w:rsidRPr="006A262F" w:rsidRDefault="000A1561"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48A02E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84626D9" w14:textId="7D81098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264D17C5" w14:textId="5A588C56" w:rsidR="000B5829" w:rsidRPr="006A262F" w:rsidRDefault="000B5829" w:rsidP="000B5829">
            <w:pPr>
              <w:widowControl/>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7695983C" w14:textId="0C5E9E01"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阻尼系数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63FE346D" w14:textId="4D0BC99A" w:rsidR="000B5829" w:rsidRPr="006A262F" w:rsidRDefault="000B5829" w:rsidP="000B5829">
            <w:pPr>
              <w:widowControl/>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45" w:type="pct"/>
            <w:tcBorders>
              <w:top w:val="single" w:sz="8" w:space="0" w:color="auto"/>
              <w:left w:val="nil"/>
              <w:bottom w:val="single" w:sz="8" w:space="0" w:color="auto"/>
              <w:right w:val="single" w:sz="8" w:space="0" w:color="auto"/>
            </w:tcBorders>
            <w:shd w:val="clear" w:color="auto" w:fill="auto"/>
            <w:vAlign w:val="center"/>
          </w:tcPr>
          <w:p w14:paraId="2A2E128A" w14:textId="73B8A9F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B00FA43"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D9E891F" w14:textId="17A209A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45FF5A5B" w14:textId="732ED58D" w:rsidR="000B5829" w:rsidRPr="006A262F" w:rsidRDefault="000B5829" w:rsidP="000B5829">
            <w:pPr>
              <w:widowControl/>
              <w:jc w:val="center"/>
              <w:rPr>
                <w:rFonts w:ascii="宋体" w:hAnsi="宋体" w:cs="宋体"/>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703A24B4" w14:textId="742C415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谐波</w:t>
            </w:r>
          </w:p>
        </w:tc>
        <w:tc>
          <w:tcPr>
            <w:tcW w:w="2852" w:type="pct"/>
            <w:tcBorders>
              <w:top w:val="single" w:sz="8" w:space="0" w:color="auto"/>
              <w:left w:val="nil"/>
              <w:bottom w:val="single" w:sz="8" w:space="0" w:color="auto"/>
              <w:right w:val="single" w:sz="8" w:space="0" w:color="auto"/>
            </w:tcBorders>
            <w:shd w:val="clear" w:color="auto" w:fill="auto"/>
            <w:vAlign w:val="center"/>
          </w:tcPr>
          <w:p w14:paraId="019F10D2" w14:textId="28A398D3"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4E54EC7B" w14:textId="13738007" w:rsidR="000B5829" w:rsidRPr="006A262F" w:rsidRDefault="000A1561"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B3A8102"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5F8D9788" w14:textId="003611D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55FB2947" w14:textId="6E7E4270"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F6B5FB6" w14:textId="16DFD2C1"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通道数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75439790" w14:textId="07EA1FCF"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45" w:type="pct"/>
            <w:tcBorders>
              <w:top w:val="single" w:sz="8" w:space="0" w:color="auto"/>
              <w:left w:val="nil"/>
              <w:bottom w:val="single" w:sz="8" w:space="0" w:color="auto"/>
              <w:right w:val="single" w:sz="8" w:space="0" w:color="auto"/>
            </w:tcBorders>
            <w:shd w:val="clear" w:color="auto" w:fill="auto"/>
            <w:vAlign w:val="center"/>
          </w:tcPr>
          <w:p w14:paraId="3D1A7655" w14:textId="2744B693"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04107B3"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E73F34E" w14:textId="7AA45FC8" w:rsidR="000B5829" w:rsidRPr="006A262F" w:rsidRDefault="000B5829" w:rsidP="000B5829">
            <w:pPr>
              <w:widowControl/>
              <w:jc w:val="center"/>
              <w:rPr>
                <w:rFonts w:ascii="宋体" w:hAnsi="宋体" w:cs="宋体"/>
                <w:kern w:val="0"/>
                <w:sz w:val="24"/>
              </w:rPr>
            </w:pPr>
            <w:r w:rsidRPr="006A262F">
              <w:rPr>
                <w:rFonts w:ascii="宋体" w:hAnsi="宋体" w:cs="宋体"/>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5149DF69" w14:textId="6121B4CA"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A0CA473" w14:textId="516656DF"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控制</w:t>
            </w:r>
          </w:p>
        </w:tc>
        <w:tc>
          <w:tcPr>
            <w:tcW w:w="2852" w:type="pct"/>
            <w:tcBorders>
              <w:top w:val="single" w:sz="8" w:space="0" w:color="auto"/>
              <w:left w:val="nil"/>
              <w:bottom w:val="single" w:sz="8" w:space="0" w:color="auto"/>
              <w:right w:val="single" w:sz="8" w:space="0" w:color="auto"/>
            </w:tcBorders>
            <w:shd w:val="clear" w:color="auto" w:fill="auto"/>
            <w:vAlign w:val="center"/>
          </w:tcPr>
          <w:p w14:paraId="720D996E" w14:textId="7947DE3C"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45" w:type="pct"/>
            <w:tcBorders>
              <w:top w:val="single" w:sz="8" w:space="0" w:color="auto"/>
              <w:left w:val="nil"/>
              <w:bottom w:val="single" w:sz="8" w:space="0" w:color="auto"/>
              <w:right w:val="single" w:sz="8" w:space="0" w:color="auto"/>
            </w:tcBorders>
            <w:shd w:val="clear" w:color="auto" w:fill="auto"/>
            <w:vAlign w:val="center"/>
          </w:tcPr>
          <w:p w14:paraId="0EC40002" w14:textId="20B53E4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1755CC5"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9D10FA2" w14:textId="50074B28"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lastRenderedPageBreak/>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545176C4" w14:textId="35852B28"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44630E4" w14:textId="2A20222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预设功能</w:t>
            </w:r>
          </w:p>
        </w:tc>
        <w:tc>
          <w:tcPr>
            <w:tcW w:w="2852" w:type="pct"/>
            <w:tcBorders>
              <w:top w:val="single" w:sz="8" w:space="0" w:color="auto"/>
              <w:left w:val="nil"/>
              <w:bottom w:val="single" w:sz="8" w:space="0" w:color="auto"/>
              <w:right w:val="single" w:sz="8" w:space="0" w:color="auto"/>
            </w:tcBorders>
            <w:shd w:val="clear" w:color="auto" w:fill="auto"/>
            <w:vAlign w:val="center"/>
          </w:tcPr>
          <w:p w14:paraId="23CE860D" w14:textId="7F5CC38D"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45" w:type="pct"/>
            <w:tcBorders>
              <w:top w:val="single" w:sz="8" w:space="0" w:color="auto"/>
              <w:left w:val="nil"/>
              <w:bottom w:val="single" w:sz="8" w:space="0" w:color="auto"/>
              <w:right w:val="single" w:sz="8" w:space="0" w:color="auto"/>
            </w:tcBorders>
            <w:shd w:val="clear" w:color="auto" w:fill="auto"/>
            <w:vAlign w:val="center"/>
          </w:tcPr>
          <w:p w14:paraId="44F977CA" w14:textId="743BCF1B" w:rsidR="000B5829" w:rsidRPr="006A262F" w:rsidRDefault="000A1561"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147BD03"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E74C9FA" w14:textId="457A63D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617588E9" w14:textId="6459B6D3" w:rsidR="000B5829" w:rsidRPr="006A262F" w:rsidRDefault="000B5829" w:rsidP="000B582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5122DAE" w14:textId="6937CB2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扩展数量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556F60A6" w14:textId="733D189A"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45" w:type="pct"/>
            <w:tcBorders>
              <w:top w:val="single" w:sz="8" w:space="0" w:color="auto"/>
              <w:left w:val="nil"/>
              <w:bottom w:val="single" w:sz="8" w:space="0" w:color="auto"/>
              <w:right w:val="single" w:sz="8" w:space="0" w:color="auto"/>
            </w:tcBorders>
            <w:shd w:val="clear" w:color="auto" w:fill="auto"/>
            <w:vAlign w:val="center"/>
          </w:tcPr>
          <w:p w14:paraId="2CDBA4A3" w14:textId="5084F79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133BDD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82ACD9E" w14:textId="63A904B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9</w:t>
            </w:r>
          </w:p>
        </w:tc>
        <w:tc>
          <w:tcPr>
            <w:tcW w:w="566" w:type="pct"/>
            <w:tcBorders>
              <w:top w:val="single" w:sz="8" w:space="0" w:color="auto"/>
              <w:left w:val="nil"/>
              <w:bottom w:val="single" w:sz="8" w:space="0" w:color="auto"/>
              <w:right w:val="single" w:sz="8" w:space="0" w:color="auto"/>
            </w:tcBorders>
            <w:shd w:val="clear" w:color="auto" w:fill="auto"/>
            <w:vAlign w:val="center"/>
          </w:tcPr>
          <w:p w14:paraId="5D1F02B6" w14:textId="7137CD79"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9B7DD08" w14:textId="1F85DAFC"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6DA7385F" w14:textId="34982003"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45" w:type="pct"/>
            <w:tcBorders>
              <w:top w:val="single" w:sz="8" w:space="0" w:color="auto"/>
              <w:left w:val="nil"/>
              <w:bottom w:val="single" w:sz="8" w:space="0" w:color="auto"/>
              <w:right w:val="single" w:sz="8" w:space="0" w:color="auto"/>
            </w:tcBorders>
            <w:shd w:val="clear" w:color="auto" w:fill="auto"/>
            <w:vAlign w:val="center"/>
          </w:tcPr>
          <w:p w14:paraId="432A84C1" w14:textId="6391F5C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CF1791B"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9071096" w14:textId="32236FE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10</w:t>
            </w:r>
          </w:p>
        </w:tc>
        <w:tc>
          <w:tcPr>
            <w:tcW w:w="566" w:type="pct"/>
            <w:tcBorders>
              <w:top w:val="single" w:sz="8" w:space="0" w:color="auto"/>
              <w:left w:val="nil"/>
              <w:bottom w:val="single" w:sz="8" w:space="0" w:color="auto"/>
              <w:right w:val="single" w:sz="8" w:space="0" w:color="auto"/>
            </w:tcBorders>
            <w:shd w:val="clear" w:color="auto" w:fill="auto"/>
            <w:vAlign w:val="center"/>
          </w:tcPr>
          <w:p w14:paraId="2F1433C5" w14:textId="59008966"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512C7E9" w14:textId="1E23D7F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输入灵敏度 @ 8Ω</w:t>
            </w:r>
          </w:p>
        </w:tc>
        <w:tc>
          <w:tcPr>
            <w:tcW w:w="2852" w:type="pct"/>
            <w:tcBorders>
              <w:top w:val="single" w:sz="8" w:space="0" w:color="auto"/>
              <w:left w:val="nil"/>
              <w:bottom w:val="single" w:sz="8" w:space="0" w:color="auto"/>
              <w:right w:val="single" w:sz="8" w:space="0" w:color="auto"/>
            </w:tcBorders>
            <w:shd w:val="clear" w:color="auto" w:fill="auto"/>
            <w:vAlign w:val="center"/>
          </w:tcPr>
          <w:p w14:paraId="2C8C0A17" w14:textId="570A3B42"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45" w:type="pct"/>
            <w:tcBorders>
              <w:top w:val="single" w:sz="8" w:space="0" w:color="auto"/>
              <w:left w:val="nil"/>
              <w:bottom w:val="single" w:sz="8" w:space="0" w:color="auto"/>
              <w:right w:val="single" w:sz="8" w:space="0" w:color="auto"/>
            </w:tcBorders>
            <w:shd w:val="clear" w:color="auto" w:fill="auto"/>
            <w:vAlign w:val="center"/>
          </w:tcPr>
          <w:p w14:paraId="136BE309" w14:textId="3AE36D4F"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B2C7FF7"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6BFDA6C" w14:textId="10AB2E31"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11</w:t>
            </w:r>
          </w:p>
        </w:tc>
        <w:tc>
          <w:tcPr>
            <w:tcW w:w="566" w:type="pct"/>
            <w:tcBorders>
              <w:top w:val="single" w:sz="8" w:space="0" w:color="auto"/>
              <w:left w:val="nil"/>
              <w:bottom w:val="single" w:sz="8" w:space="0" w:color="auto"/>
              <w:right w:val="single" w:sz="8" w:space="0" w:color="auto"/>
            </w:tcBorders>
            <w:shd w:val="clear" w:color="auto" w:fill="auto"/>
            <w:vAlign w:val="center"/>
          </w:tcPr>
          <w:p w14:paraId="492B445D" w14:textId="36753A69"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BEA898A" w14:textId="469ABFB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输入阻抗</w:t>
            </w:r>
          </w:p>
        </w:tc>
        <w:tc>
          <w:tcPr>
            <w:tcW w:w="2852" w:type="pct"/>
            <w:tcBorders>
              <w:top w:val="single" w:sz="8" w:space="0" w:color="auto"/>
              <w:left w:val="nil"/>
              <w:bottom w:val="single" w:sz="8" w:space="0" w:color="auto"/>
              <w:right w:val="single" w:sz="8" w:space="0" w:color="auto"/>
            </w:tcBorders>
            <w:shd w:val="clear" w:color="auto" w:fill="auto"/>
            <w:vAlign w:val="center"/>
          </w:tcPr>
          <w:p w14:paraId="0FAB403D" w14:textId="0ED8A456"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10 KΩ平衡</w:t>
            </w:r>
          </w:p>
        </w:tc>
        <w:tc>
          <w:tcPr>
            <w:tcW w:w="445" w:type="pct"/>
            <w:tcBorders>
              <w:top w:val="single" w:sz="8" w:space="0" w:color="auto"/>
              <w:left w:val="nil"/>
              <w:bottom w:val="single" w:sz="8" w:space="0" w:color="auto"/>
              <w:right w:val="single" w:sz="8" w:space="0" w:color="auto"/>
            </w:tcBorders>
            <w:shd w:val="clear" w:color="auto" w:fill="auto"/>
            <w:vAlign w:val="center"/>
          </w:tcPr>
          <w:p w14:paraId="37CC141D" w14:textId="366B94EE"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D98AB65"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53601FE" w14:textId="3E796CC5"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12</w:t>
            </w:r>
          </w:p>
        </w:tc>
        <w:tc>
          <w:tcPr>
            <w:tcW w:w="566" w:type="pct"/>
            <w:tcBorders>
              <w:top w:val="single" w:sz="8" w:space="0" w:color="auto"/>
              <w:left w:val="nil"/>
              <w:bottom w:val="single" w:sz="8" w:space="0" w:color="auto"/>
              <w:right w:val="single" w:sz="8" w:space="0" w:color="auto"/>
            </w:tcBorders>
            <w:shd w:val="clear" w:color="auto" w:fill="auto"/>
            <w:vAlign w:val="center"/>
          </w:tcPr>
          <w:p w14:paraId="63F75040" w14:textId="0A872CA1"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1CEA56E" w14:textId="517F540A"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总谐波失真+噪音</w:t>
            </w:r>
          </w:p>
        </w:tc>
        <w:tc>
          <w:tcPr>
            <w:tcW w:w="2852" w:type="pct"/>
            <w:tcBorders>
              <w:top w:val="single" w:sz="8" w:space="0" w:color="auto"/>
              <w:left w:val="nil"/>
              <w:bottom w:val="single" w:sz="8" w:space="0" w:color="auto"/>
              <w:right w:val="single" w:sz="8" w:space="0" w:color="auto"/>
            </w:tcBorders>
            <w:shd w:val="clear" w:color="auto" w:fill="auto"/>
            <w:vAlign w:val="center"/>
          </w:tcPr>
          <w:p w14:paraId="0FAD424F" w14:textId="3E4E112D"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04D57FE8" w14:textId="15FF5B19"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840677B"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4F3F970" w14:textId="107EAA97"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13</w:t>
            </w:r>
          </w:p>
        </w:tc>
        <w:tc>
          <w:tcPr>
            <w:tcW w:w="566" w:type="pct"/>
            <w:tcBorders>
              <w:top w:val="single" w:sz="8" w:space="0" w:color="auto"/>
              <w:left w:val="nil"/>
              <w:bottom w:val="single" w:sz="8" w:space="0" w:color="auto"/>
              <w:right w:val="single" w:sz="8" w:space="0" w:color="auto"/>
            </w:tcBorders>
            <w:shd w:val="clear" w:color="auto" w:fill="auto"/>
            <w:vAlign w:val="center"/>
          </w:tcPr>
          <w:p w14:paraId="0EB51CED" w14:textId="05C0B3DE"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5235E67" w14:textId="20E3390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SMPTE 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48E978FF" w14:textId="6EB3607F"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3FD3B7D6" w14:textId="2AD7BA80"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9DAFE85"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9CEB240" w14:textId="63D0D696"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14</w:t>
            </w:r>
          </w:p>
        </w:tc>
        <w:tc>
          <w:tcPr>
            <w:tcW w:w="566" w:type="pct"/>
            <w:tcBorders>
              <w:top w:val="single" w:sz="8" w:space="0" w:color="auto"/>
              <w:left w:val="nil"/>
              <w:bottom w:val="single" w:sz="8" w:space="0" w:color="auto"/>
              <w:right w:val="single" w:sz="8" w:space="0" w:color="auto"/>
            </w:tcBorders>
            <w:shd w:val="clear" w:color="auto" w:fill="auto"/>
            <w:vAlign w:val="center"/>
          </w:tcPr>
          <w:p w14:paraId="29990F8D" w14:textId="7084A8B3"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6FF666F1" w14:textId="7DB3EA5B"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DIM100 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5AD819C5" w14:textId="031D7720"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不劣于 typ. &lt;0.005% (&lt;0.02% @ &gt;0.1 W)</w:t>
            </w:r>
          </w:p>
        </w:tc>
        <w:tc>
          <w:tcPr>
            <w:tcW w:w="445" w:type="pct"/>
            <w:tcBorders>
              <w:top w:val="single" w:sz="8" w:space="0" w:color="auto"/>
              <w:left w:val="nil"/>
              <w:bottom w:val="single" w:sz="8" w:space="0" w:color="auto"/>
              <w:right w:val="single" w:sz="8" w:space="0" w:color="auto"/>
            </w:tcBorders>
            <w:shd w:val="clear" w:color="auto" w:fill="auto"/>
            <w:vAlign w:val="center"/>
          </w:tcPr>
          <w:p w14:paraId="2F617BE6" w14:textId="031B61F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FB39A64"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1631798" w14:textId="53647F7A"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15</w:t>
            </w:r>
          </w:p>
        </w:tc>
        <w:tc>
          <w:tcPr>
            <w:tcW w:w="566" w:type="pct"/>
            <w:tcBorders>
              <w:top w:val="single" w:sz="8" w:space="0" w:color="auto"/>
              <w:left w:val="nil"/>
              <w:bottom w:val="single" w:sz="8" w:space="0" w:color="auto"/>
              <w:right w:val="single" w:sz="8" w:space="0" w:color="auto"/>
            </w:tcBorders>
            <w:shd w:val="clear" w:color="auto" w:fill="auto"/>
            <w:vAlign w:val="center"/>
          </w:tcPr>
          <w:p w14:paraId="018D15EA" w14:textId="0066CF97" w:rsidR="000B5829" w:rsidRPr="006A262F" w:rsidRDefault="000B5829" w:rsidP="000B582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C8E5082" w14:textId="5BED30D4"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串扰</w:t>
            </w:r>
          </w:p>
        </w:tc>
        <w:tc>
          <w:tcPr>
            <w:tcW w:w="2852" w:type="pct"/>
            <w:tcBorders>
              <w:top w:val="single" w:sz="8" w:space="0" w:color="auto"/>
              <w:left w:val="nil"/>
              <w:bottom w:val="single" w:sz="8" w:space="0" w:color="auto"/>
              <w:right w:val="single" w:sz="8" w:space="0" w:color="auto"/>
            </w:tcBorders>
            <w:shd w:val="clear" w:color="auto" w:fill="auto"/>
            <w:vAlign w:val="center"/>
          </w:tcPr>
          <w:p w14:paraId="1AB33BEF" w14:textId="378657EB" w:rsidR="000B5829" w:rsidRPr="006A262F" w:rsidRDefault="000B5829" w:rsidP="000B5829">
            <w:pPr>
              <w:widowControl/>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45" w:type="pct"/>
            <w:tcBorders>
              <w:top w:val="single" w:sz="8" w:space="0" w:color="auto"/>
              <w:left w:val="nil"/>
              <w:bottom w:val="single" w:sz="8" w:space="0" w:color="auto"/>
              <w:right w:val="single" w:sz="8" w:space="0" w:color="auto"/>
            </w:tcBorders>
            <w:shd w:val="clear" w:color="auto" w:fill="auto"/>
            <w:vAlign w:val="center"/>
          </w:tcPr>
          <w:p w14:paraId="690F0159" w14:textId="4C1FD84D" w:rsidR="000B5829" w:rsidRPr="006A262F" w:rsidRDefault="000B5829" w:rsidP="000B582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011A73A"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5556052E"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高性能功率放大器2</w:t>
            </w:r>
          </w:p>
        </w:tc>
      </w:tr>
      <w:tr w:rsidR="006A262F" w:rsidRPr="006A262F" w14:paraId="300DADB2"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20493D0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34B7110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6E15316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3E16146A"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7019FD0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EF08D0F"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43A35E7" w14:textId="42E10B70"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2832C3EC" w14:textId="39DB118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E9308E1" w14:textId="3BE5712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29C878E8" w14:textId="7485827D"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不劣于10Hz-30kHz(1W@8Ω,±3dB)；</w:t>
            </w:r>
          </w:p>
        </w:tc>
        <w:tc>
          <w:tcPr>
            <w:tcW w:w="445" w:type="pct"/>
            <w:tcBorders>
              <w:top w:val="single" w:sz="8" w:space="0" w:color="auto"/>
              <w:left w:val="nil"/>
              <w:bottom w:val="single" w:sz="8" w:space="0" w:color="auto"/>
              <w:right w:val="single" w:sz="8" w:space="0" w:color="auto"/>
            </w:tcBorders>
            <w:shd w:val="clear" w:color="auto" w:fill="auto"/>
            <w:vAlign w:val="center"/>
          </w:tcPr>
          <w:p w14:paraId="0AD3159B" w14:textId="334C470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30E40653"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D6069AA" w14:textId="2B037297"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06C28A35" w14:textId="50D56A2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03CD8DC" w14:textId="4D3D1B5A"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信噪比</w:t>
            </w:r>
          </w:p>
        </w:tc>
        <w:tc>
          <w:tcPr>
            <w:tcW w:w="2852" w:type="pct"/>
            <w:tcBorders>
              <w:top w:val="single" w:sz="8" w:space="0" w:color="auto"/>
              <w:left w:val="nil"/>
              <w:bottom w:val="single" w:sz="8" w:space="0" w:color="auto"/>
              <w:right w:val="single" w:sz="8" w:space="0" w:color="auto"/>
            </w:tcBorders>
            <w:shd w:val="clear" w:color="auto" w:fill="auto"/>
            <w:vAlign w:val="center"/>
          </w:tcPr>
          <w:p w14:paraId="6958664E" w14:textId="4587B19C"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不劣于110dBA(20Hz-20kHz，A计权）；</w:t>
            </w:r>
          </w:p>
        </w:tc>
        <w:tc>
          <w:tcPr>
            <w:tcW w:w="445" w:type="pct"/>
            <w:tcBorders>
              <w:top w:val="single" w:sz="8" w:space="0" w:color="auto"/>
              <w:left w:val="nil"/>
              <w:bottom w:val="single" w:sz="8" w:space="0" w:color="auto"/>
              <w:right w:val="single" w:sz="8" w:space="0" w:color="auto"/>
            </w:tcBorders>
            <w:shd w:val="clear" w:color="auto" w:fill="auto"/>
            <w:vAlign w:val="center"/>
          </w:tcPr>
          <w:p w14:paraId="7F59BE3C" w14:textId="766DEB50" w:rsidR="00022D49" w:rsidRPr="006A262F" w:rsidRDefault="000A1561"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41A736D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6D361D0" w14:textId="6B0295E0"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665C4339" w14:textId="5D3C98A7" w:rsidR="00022D49" w:rsidRPr="006A262F" w:rsidRDefault="00022D49" w:rsidP="00022D49">
            <w:pPr>
              <w:widowControl/>
              <w:jc w:val="center"/>
              <w:rPr>
                <w:rFonts w:ascii="宋体" w:hAnsi="宋体" w:cs="宋体"/>
                <w:b/>
                <w:bCs/>
                <w:kern w:val="0"/>
                <w:sz w:val="24"/>
              </w:rPr>
            </w:pPr>
          </w:p>
        </w:tc>
        <w:tc>
          <w:tcPr>
            <w:tcW w:w="628" w:type="pct"/>
            <w:tcBorders>
              <w:top w:val="single" w:sz="8" w:space="0" w:color="auto"/>
              <w:left w:val="nil"/>
              <w:bottom w:val="single" w:sz="8" w:space="0" w:color="auto"/>
              <w:right w:val="single" w:sz="8" w:space="0" w:color="auto"/>
            </w:tcBorders>
            <w:shd w:val="clear" w:color="auto" w:fill="auto"/>
            <w:vAlign w:val="center"/>
          </w:tcPr>
          <w:p w14:paraId="7C8BD9AA" w14:textId="6F97C8C7"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阻尼系数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1C2A478B" w14:textId="3524E022" w:rsidR="00022D49" w:rsidRPr="006A262F" w:rsidRDefault="00022D49" w:rsidP="00022D49">
            <w:pPr>
              <w:widowControl/>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45" w:type="pct"/>
            <w:tcBorders>
              <w:top w:val="single" w:sz="8" w:space="0" w:color="auto"/>
              <w:left w:val="nil"/>
              <w:bottom w:val="single" w:sz="8" w:space="0" w:color="auto"/>
              <w:right w:val="single" w:sz="8" w:space="0" w:color="auto"/>
            </w:tcBorders>
            <w:shd w:val="clear" w:color="auto" w:fill="auto"/>
            <w:vAlign w:val="center"/>
          </w:tcPr>
          <w:p w14:paraId="1D0771D8" w14:textId="2B5DB00E"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725890B"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46EFF255" w14:textId="2D79E1B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7E307600" w14:textId="26575FF2" w:rsidR="00022D49" w:rsidRPr="006A262F" w:rsidRDefault="00022D49" w:rsidP="00022D4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42BD703" w14:textId="2A4EC26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谐波</w:t>
            </w:r>
          </w:p>
        </w:tc>
        <w:tc>
          <w:tcPr>
            <w:tcW w:w="2852" w:type="pct"/>
            <w:tcBorders>
              <w:top w:val="single" w:sz="8" w:space="0" w:color="auto"/>
              <w:left w:val="nil"/>
              <w:bottom w:val="single" w:sz="8" w:space="0" w:color="auto"/>
              <w:right w:val="single" w:sz="8" w:space="0" w:color="auto"/>
            </w:tcBorders>
            <w:shd w:val="clear" w:color="auto" w:fill="auto"/>
            <w:vAlign w:val="center"/>
          </w:tcPr>
          <w:p w14:paraId="40E44F0E" w14:textId="5B8A0989"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11B99212" w14:textId="1D7791A1" w:rsidR="00022D49" w:rsidRPr="006A262F" w:rsidRDefault="000A1561"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0A4EC3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6072FEF" w14:textId="4DB37F81" w:rsidR="00022D49" w:rsidRPr="006A262F" w:rsidRDefault="00022D49" w:rsidP="00022D49">
            <w:pPr>
              <w:widowControl/>
              <w:jc w:val="center"/>
              <w:rPr>
                <w:rFonts w:ascii="宋体" w:hAnsi="宋体" w:cs="宋体"/>
                <w:kern w:val="0"/>
                <w:sz w:val="24"/>
              </w:rPr>
            </w:pPr>
            <w:r w:rsidRPr="006A262F">
              <w:rPr>
                <w:rFonts w:ascii="宋体" w:hAnsi="宋体" w:cs="宋体"/>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2CC69B7F" w14:textId="04EB11BB"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A482F67" w14:textId="19E8ADED"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通道数</w:t>
            </w:r>
          </w:p>
        </w:tc>
        <w:tc>
          <w:tcPr>
            <w:tcW w:w="2852" w:type="pct"/>
            <w:tcBorders>
              <w:top w:val="single" w:sz="8" w:space="0" w:color="auto"/>
              <w:left w:val="nil"/>
              <w:bottom w:val="single" w:sz="8" w:space="0" w:color="auto"/>
              <w:right w:val="single" w:sz="8" w:space="0" w:color="auto"/>
            </w:tcBorders>
            <w:shd w:val="clear" w:color="auto" w:fill="auto"/>
            <w:vAlign w:val="center"/>
          </w:tcPr>
          <w:p w14:paraId="1E4F5B36" w14:textId="5661E743"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45" w:type="pct"/>
            <w:tcBorders>
              <w:top w:val="single" w:sz="8" w:space="0" w:color="auto"/>
              <w:left w:val="nil"/>
              <w:bottom w:val="single" w:sz="8" w:space="0" w:color="auto"/>
              <w:right w:val="single" w:sz="8" w:space="0" w:color="auto"/>
            </w:tcBorders>
            <w:shd w:val="clear" w:color="auto" w:fill="auto"/>
            <w:vAlign w:val="center"/>
          </w:tcPr>
          <w:p w14:paraId="656AE375" w14:textId="4E6EC94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FA8E8C4"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207360C" w14:textId="7599E9C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49B1676A" w14:textId="27B35B77"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5D92D6B" w14:textId="7B2B4CFF"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控制</w:t>
            </w:r>
          </w:p>
        </w:tc>
        <w:tc>
          <w:tcPr>
            <w:tcW w:w="2852" w:type="pct"/>
            <w:tcBorders>
              <w:top w:val="single" w:sz="8" w:space="0" w:color="auto"/>
              <w:left w:val="nil"/>
              <w:bottom w:val="single" w:sz="8" w:space="0" w:color="auto"/>
              <w:right w:val="single" w:sz="8" w:space="0" w:color="auto"/>
            </w:tcBorders>
            <w:shd w:val="clear" w:color="auto" w:fill="auto"/>
            <w:vAlign w:val="center"/>
          </w:tcPr>
          <w:p w14:paraId="67B02887" w14:textId="763CBB68"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45" w:type="pct"/>
            <w:tcBorders>
              <w:top w:val="single" w:sz="8" w:space="0" w:color="auto"/>
              <w:left w:val="nil"/>
              <w:bottom w:val="single" w:sz="8" w:space="0" w:color="auto"/>
              <w:right w:val="single" w:sz="8" w:space="0" w:color="auto"/>
            </w:tcBorders>
            <w:shd w:val="clear" w:color="auto" w:fill="auto"/>
            <w:vAlign w:val="center"/>
          </w:tcPr>
          <w:p w14:paraId="6C0FA7E5" w14:textId="5F90D5F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C4EC296"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DF66251" w14:textId="6323725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7026C9B0" w14:textId="01089CB6"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B146657" w14:textId="2A944FE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预设功能</w:t>
            </w:r>
          </w:p>
        </w:tc>
        <w:tc>
          <w:tcPr>
            <w:tcW w:w="2852" w:type="pct"/>
            <w:tcBorders>
              <w:top w:val="single" w:sz="8" w:space="0" w:color="auto"/>
              <w:left w:val="nil"/>
              <w:bottom w:val="single" w:sz="8" w:space="0" w:color="auto"/>
              <w:right w:val="single" w:sz="8" w:space="0" w:color="auto"/>
            </w:tcBorders>
            <w:shd w:val="clear" w:color="auto" w:fill="auto"/>
            <w:vAlign w:val="center"/>
          </w:tcPr>
          <w:p w14:paraId="78A6E5C1" w14:textId="78E21F4C"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45" w:type="pct"/>
            <w:tcBorders>
              <w:top w:val="single" w:sz="8" w:space="0" w:color="auto"/>
              <w:left w:val="nil"/>
              <w:bottom w:val="single" w:sz="8" w:space="0" w:color="auto"/>
              <w:right w:val="single" w:sz="8" w:space="0" w:color="auto"/>
            </w:tcBorders>
            <w:shd w:val="clear" w:color="auto" w:fill="auto"/>
            <w:vAlign w:val="center"/>
          </w:tcPr>
          <w:p w14:paraId="35C90843" w14:textId="09113B8A" w:rsidR="00022D49" w:rsidRPr="006A262F" w:rsidRDefault="000A1561"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77E43E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48BE2EF" w14:textId="6D5D5A6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lastRenderedPageBreak/>
              <w:t>8</w:t>
            </w:r>
          </w:p>
        </w:tc>
        <w:tc>
          <w:tcPr>
            <w:tcW w:w="566" w:type="pct"/>
            <w:tcBorders>
              <w:top w:val="single" w:sz="8" w:space="0" w:color="auto"/>
              <w:left w:val="nil"/>
              <w:bottom w:val="single" w:sz="8" w:space="0" w:color="auto"/>
              <w:right w:val="single" w:sz="8" w:space="0" w:color="auto"/>
            </w:tcBorders>
            <w:shd w:val="clear" w:color="auto" w:fill="auto"/>
            <w:vAlign w:val="center"/>
          </w:tcPr>
          <w:p w14:paraId="358DE123" w14:textId="7C45F7CB" w:rsidR="00022D49" w:rsidRPr="006A262F" w:rsidRDefault="00022D49" w:rsidP="00022D49">
            <w:pPr>
              <w:widowControl/>
              <w:jc w:val="center"/>
              <w:rPr>
                <w:rFonts w:ascii="宋体" w:hAnsi="宋体" w:cs="宋体"/>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F02CE5D" w14:textId="6FCCA277"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扩展数量</w:t>
            </w:r>
          </w:p>
        </w:tc>
        <w:tc>
          <w:tcPr>
            <w:tcW w:w="2852" w:type="pct"/>
            <w:tcBorders>
              <w:top w:val="single" w:sz="8" w:space="0" w:color="auto"/>
              <w:left w:val="nil"/>
              <w:bottom w:val="single" w:sz="8" w:space="0" w:color="auto"/>
              <w:right w:val="single" w:sz="8" w:space="0" w:color="auto"/>
            </w:tcBorders>
            <w:shd w:val="clear" w:color="auto" w:fill="auto"/>
            <w:vAlign w:val="center"/>
          </w:tcPr>
          <w:p w14:paraId="49B386AC" w14:textId="4248263E"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45" w:type="pct"/>
            <w:tcBorders>
              <w:top w:val="single" w:sz="8" w:space="0" w:color="auto"/>
              <w:left w:val="nil"/>
              <w:bottom w:val="single" w:sz="8" w:space="0" w:color="auto"/>
              <w:right w:val="single" w:sz="8" w:space="0" w:color="auto"/>
            </w:tcBorders>
            <w:shd w:val="clear" w:color="auto" w:fill="auto"/>
            <w:vAlign w:val="center"/>
          </w:tcPr>
          <w:p w14:paraId="074259DE" w14:textId="61E465F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47A3D60"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2000634" w14:textId="3EC065DA"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9</w:t>
            </w:r>
          </w:p>
        </w:tc>
        <w:tc>
          <w:tcPr>
            <w:tcW w:w="566" w:type="pct"/>
            <w:tcBorders>
              <w:top w:val="single" w:sz="8" w:space="0" w:color="auto"/>
              <w:left w:val="nil"/>
              <w:bottom w:val="single" w:sz="8" w:space="0" w:color="auto"/>
              <w:right w:val="single" w:sz="8" w:space="0" w:color="auto"/>
            </w:tcBorders>
            <w:shd w:val="clear" w:color="auto" w:fill="auto"/>
            <w:vAlign w:val="center"/>
          </w:tcPr>
          <w:p w14:paraId="35FADA73" w14:textId="63CE0D48"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739B3448" w14:textId="255F28AC"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功率</w:t>
            </w:r>
          </w:p>
        </w:tc>
        <w:tc>
          <w:tcPr>
            <w:tcW w:w="2852" w:type="pct"/>
            <w:tcBorders>
              <w:top w:val="single" w:sz="8" w:space="0" w:color="auto"/>
              <w:left w:val="nil"/>
              <w:bottom w:val="single" w:sz="8" w:space="0" w:color="auto"/>
              <w:right w:val="single" w:sz="8" w:space="0" w:color="auto"/>
            </w:tcBorders>
            <w:shd w:val="clear" w:color="auto" w:fill="auto"/>
            <w:vAlign w:val="center"/>
          </w:tcPr>
          <w:p w14:paraId="2431AB70" w14:textId="203776D5"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45" w:type="pct"/>
            <w:tcBorders>
              <w:top w:val="single" w:sz="8" w:space="0" w:color="auto"/>
              <w:left w:val="nil"/>
              <w:bottom w:val="single" w:sz="8" w:space="0" w:color="auto"/>
              <w:right w:val="single" w:sz="8" w:space="0" w:color="auto"/>
            </w:tcBorders>
            <w:shd w:val="clear" w:color="auto" w:fill="auto"/>
            <w:vAlign w:val="center"/>
          </w:tcPr>
          <w:p w14:paraId="208AB624" w14:textId="63A2D6A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83C0A2C"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0914B7D" w14:textId="3D0D4A67"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10</w:t>
            </w:r>
          </w:p>
        </w:tc>
        <w:tc>
          <w:tcPr>
            <w:tcW w:w="566" w:type="pct"/>
            <w:tcBorders>
              <w:top w:val="single" w:sz="8" w:space="0" w:color="auto"/>
              <w:left w:val="nil"/>
              <w:bottom w:val="single" w:sz="8" w:space="0" w:color="auto"/>
              <w:right w:val="single" w:sz="8" w:space="0" w:color="auto"/>
            </w:tcBorders>
            <w:shd w:val="clear" w:color="auto" w:fill="auto"/>
            <w:vAlign w:val="center"/>
          </w:tcPr>
          <w:p w14:paraId="4109DC6B" w14:textId="1D63C7B8"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259BED4" w14:textId="2ACAF82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输入灵敏度</w:t>
            </w:r>
            <w:r w:rsidRPr="006A262F">
              <w:rPr>
                <w:kern w:val="0"/>
                <w:sz w:val="24"/>
              </w:rPr>
              <w:t xml:space="preserve"> @ 8</w:t>
            </w:r>
            <w:r w:rsidRPr="006A262F">
              <w:rPr>
                <w:rFonts w:ascii="宋体" w:hAnsi="宋体" w:cs="宋体" w:hint="eastAsia"/>
                <w:kern w:val="0"/>
                <w:sz w:val="24"/>
              </w:rPr>
              <w:t>Ω</w:t>
            </w:r>
          </w:p>
        </w:tc>
        <w:tc>
          <w:tcPr>
            <w:tcW w:w="2852" w:type="pct"/>
            <w:tcBorders>
              <w:top w:val="single" w:sz="8" w:space="0" w:color="auto"/>
              <w:left w:val="nil"/>
              <w:bottom w:val="single" w:sz="8" w:space="0" w:color="auto"/>
              <w:right w:val="single" w:sz="8" w:space="0" w:color="auto"/>
            </w:tcBorders>
            <w:shd w:val="clear" w:color="auto" w:fill="auto"/>
            <w:vAlign w:val="center"/>
          </w:tcPr>
          <w:p w14:paraId="37FA8935" w14:textId="45929BC0"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45" w:type="pct"/>
            <w:tcBorders>
              <w:top w:val="single" w:sz="8" w:space="0" w:color="auto"/>
              <w:left w:val="nil"/>
              <w:bottom w:val="single" w:sz="8" w:space="0" w:color="auto"/>
              <w:right w:val="single" w:sz="8" w:space="0" w:color="auto"/>
            </w:tcBorders>
            <w:shd w:val="clear" w:color="auto" w:fill="auto"/>
            <w:vAlign w:val="center"/>
          </w:tcPr>
          <w:p w14:paraId="216E86F4" w14:textId="28C8A42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500FEC1" w14:textId="77777777">
        <w:trPr>
          <w:gridAfter w:val="1"/>
          <w:wAfter w:w="64" w:type="pct"/>
          <w:trHeight w:val="972"/>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25EF10F" w14:textId="1950837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11</w:t>
            </w:r>
          </w:p>
        </w:tc>
        <w:tc>
          <w:tcPr>
            <w:tcW w:w="566" w:type="pct"/>
            <w:tcBorders>
              <w:top w:val="single" w:sz="8" w:space="0" w:color="auto"/>
              <w:left w:val="nil"/>
              <w:bottom w:val="single" w:sz="8" w:space="0" w:color="auto"/>
              <w:right w:val="single" w:sz="8" w:space="0" w:color="auto"/>
            </w:tcBorders>
            <w:shd w:val="clear" w:color="auto" w:fill="auto"/>
            <w:vAlign w:val="center"/>
          </w:tcPr>
          <w:p w14:paraId="2F529355" w14:textId="718F9D9D"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DEAF747" w14:textId="362A5041"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输入阻抗</w:t>
            </w:r>
          </w:p>
        </w:tc>
        <w:tc>
          <w:tcPr>
            <w:tcW w:w="2852" w:type="pct"/>
            <w:tcBorders>
              <w:top w:val="single" w:sz="8" w:space="0" w:color="auto"/>
              <w:left w:val="nil"/>
              <w:bottom w:val="single" w:sz="8" w:space="0" w:color="auto"/>
              <w:right w:val="single" w:sz="8" w:space="0" w:color="auto"/>
            </w:tcBorders>
            <w:shd w:val="clear" w:color="auto" w:fill="auto"/>
            <w:vAlign w:val="center"/>
          </w:tcPr>
          <w:p w14:paraId="0A1D18A4" w14:textId="3FAA0E76"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10 KΩ平衡</w:t>
            </w:r>
          </w:p>
        </w:tc>
        <w:tc>
          <w:tcPr>
            <w:tcW w:w="445" w:type="pct"/>
            <w:tcBorders>
              <w:top w:val="single" w:sz="8" w:space="0" w:color="auto"/>
              <w:left w:val="nil"/>
              <w:bottom w:val="single" w:sz="8" w:space="0" w:color="auto"/>
              <w:right w:val="single" w:sz="8" w:space="0" w:color="auto"/>
            </w:tcBorders>
            <w:shd w:val="clear" w:color="auto" w:fill="auto"/>
            <w:vAlign w:val="center"/>
          </w:tcPr>
          <w:p w14:paraId="194707C0" w14:textId="7836385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D92C6A3"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23A202F" w14:textId="70266BA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12</w:t>
            </w:r>
          </w:p>
        </w:tc>
        <w:tc>
          <w:tcPr>
            <w:tcW w:w="566" w:type="pct"/>
            <w:tcBorders>
              <w:top w:val="single" w:sz="8" w:space="0" w:color="auto"/>
              <w:left w:val="nil"/>
              <w:bottom w:val="single" w:sz="8" w:space="0" w:color="auto"/>
              <w:right w:val="single" w:sz="8" w:space="0" w:color="auto"/>
            </w:tcBorders>
            <w:shd w:val="clear" w:color="auto" w:fill="auto"/>
            <w:vAlign w:val="center"/>
          </w:tcPr>
          <w:p w14:paraId="2AF17E65" w14:textId="64CDB478"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0D8AC1EF" w14:textId="590A40D9"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总谐波失真</w:t>
            </w:r>
            <w:r w:rsidRPr="006A262F">
              <w:rPr>
                <w:kern w:val="0"/>
                <w:sz w:val="24"/>
              </w:rPr>
              <w:t>+</w:t>
            </w:r>
            <w:r w:rsidRPr="006A262F">
              <w:rPr>
                <w:rFonts w:ascii="宋体" w:hAnsi="宋体" w:cs="宋体" w:hint="eastAsia"/>
                <w:kern w:val="0"/>
                <w:sz w:val="24"/>
              </w:rPr>
              <w:t>噪音</w:t>
            </w:r>
          </w:p>
        </w:tc>
        <w:tc>
          <w:tcPr>
            <w:tcW w:w="2852" w:type="pct"/>
            <w:tcBorders>
              <w:top w:val="single" w:sz="8" w:space="0" w:color="auto"/>
              <w:left w:val="nil"/>
              <w:bottom w:val="single" w:sz="8" w:space="0" w:color="auto"/>
              <w:right w:val="single" w:sz="8" w:space="0" w:color="auto"/>
            </w:tcBorders>
            <w:shd w:val="clear" w:color="auto" w:fill="auto"/>
            <w:vAlign w:val="center"/>
          </w:tcPr>
          <w:p w14:paraId="1F3EAE1D" w14:textId="7226CF8A"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42AA6288" w14:textId="2D9AFBD2"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959AD5B" w14:textId="77777777">
        <w:trPr>
          <w:gridAfter w:val="1"/>
          <w:wAfter w:w="64" w:type="pct"/>
          <w:trHeight w:val="960"/>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2DB1CC7" w14:textId="09816CC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13</w:t>
            </w:r>
          </w:p>
        </w:tc>
        <w:tc>
          <w:tcPr>
            <w:tcW w:w="566" w:type="pct"/>
            <w:tcBorders>
              <w:top w:val="single" w:sz="8" w:space="0" w:color="auto"/>
              <w:left w:val="nil"/>
              <w:bottom w:val="single" w:sz="8" w:space="0" w:color="auto"/>
              <w:right w:val="single" w:sz="8" w:space="0" w:color="auto"/>
            </w:tcBorders>
            <w:shd w:val="clear" w:color="auto" w:fill="auto"/>
            <w:vAlign w:val="center"/>
          </w:tcPr>
          <w:p w14:paraId="4AEBD5A9" w14:textId="4D44B41A"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470864A" w14:textId="1BFD9D76" w:rsidR="00022D49" w:rsidRPr="006A262F" w:rsidRDefault="00022D49" w:rsidP="00022D49">
            <w:pPr>
              <w:widowControl/>
              <w:jc w:val="center"/>
              <w:rPr>
                <w:rFonts w:ascii="宋体" w:hAnsi="宋体" w:cs="宋体"/>
                <w:kern w:val="0"/>
                <w:sz w:val="24"/>
              </w:rPr>
            </w:pPr>
            <w:r w:rsidRPr="006A262F">
              <w:rPr>
                <w:rFonts w:eastAsia="等线"/>
                <w:kern w:val="0"/>
                <w:sz w:val="24"/>
              </w:rPr>
              <w:t xml:space="preserve">SMPTE </w:t>
            </w:r>
            <w:r w:rsidRPr="006A262F">
              <w:rPr>
                <w:rFonts w:ascii="宋体" w:hAnsi="宋体" w:hint="eastAsia"/>
                <w:kern w:val="0"/>
                <w:sz w:val="24"/>
              </w:rPr>
              <w:t>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7BDCB32D" w14:textId="54C99D55"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不高于0.05% @1/2全功率</w:t>
            </w:r>
          </w:p>
        </w:tc>
        <w:tc>
          <w:tcPr>
            <w:tcW w:w="445" w:type="pct"/>
            <w:tcBorders>
              <w:top w:val="single" w:sz="8" w:space="0" w:color="auto"/>
              <w:left w:val="nil"/>
              <w:bottom w:val="single" w:sz="8" w:space="0" w:color="auto"/>
              <w:right w:val="single" w:sz="8" w:space="0" w:color="auto"/>
            </w:tcBorders>
            <w:shd w:val="clear" w:color="auto" w:fill="auto"/>
            <w:vAlign w:val="center"/>
          </w:tcPr>
          <w:p w14:paraId="5CD2AD92" w14:textId="51BE7B8B"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052D7DBD"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205C4471" w14:textId="0D339F23"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14</w:t>
            </w:r>
          </w:p>
        </w:tc>
        <w:tc>
          <w:tcPr>
            <w:tcW w:w="566" w:type="pct"/>
            <w:tcBorders>
              <w:top w:val="single" w:sz="8" w:space="0" w:color="auto"/>
              <w:left w:val="nil"/>
              <w:bottom w:val="single" w:sz="8" w:space="0" w:color="auto"/>
              <w:right w:val="single" w:sz="8" w:space="0" w:color="auto"/>
            </w:tcBorders>
            <w:shd w:val="clear" w:color="auto" w:fill="auto"/>
            <w:vAlign w:val="center"/>
          </w:tcPr>
          <w:p w14:paraId="0EBA685D" w14:textId="37DCCE8A"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0426BF0" w14:textId="01A1B95C" w:rsidR="00022D49" w:rsidRPr="006A262F" w:rsidRDefault="00022D49" w:rsidP="00022D49">
            <w:pPr>
              <w:widowControl/>
              <w:jc w:val="center"/>
              <w:rPr>
                <w:rFonts w:eastAsia="等线"/>
                <w:kern w:val="0"/>
                <w:sz w:val="24"/>
              </w:rPr>
            </w:pPr>
            <w:r w:rsidRPr="006A262F">
              <w:rPr>
                <w:rFonts w:eastAsia="等线"/>
                <w:kern w:val="0"/>
                <w:sz w:val="24"/>
              </w:rPr>
              <w:t xml:space="preserve">DIM100 </w:t>
            </w:r>
            <w:r w:rsidRPr="006A262F">
              <w:rPr>
                <w:rFonts w:ascii="宋体" w:hAnsi="宋体" w:hint="eastAsia"/>
                <w:kern w:val="0"/>
                <w:sz w:val="24"/>
              </w:rPr>
              <w:t>互调失真</w:t>
            </w:r>
          </w:p>
        </w:tc>
        <w:tc>
          <w:tcPr>
            <w:tcW w:w="2852" w:type="pct"/>
            <w:tcBorders>
              <w:top w:val="single" w:sz="8" w:space="0" w:color="auto"/>
              <w:left w:val="nil"/>
              <w:bottom w:val="single" w:sz="8" w:space="0" w:color="auto"/>
              <w:right w:val="single" w:sz="8" w:space="0" w:color="auto"/>
            </w:tcBorders>
            <w:shd w:val="clear" w:color="auto" w:fill="auto"/>
            <w:vAlign w:val="center"/>
          </w:tcPr>
          <w:p w14:paraId="2F3399D9" w14:textId="15A6232A"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不劣于 typ. &lt;0.005% (&lt;0.02% @ &gt;0.1 W)</w:t>
            </w:r>
          </w:p>
        </w:tc>
        <w:tc>
          <w:tcPr>
            <w:tcW w:w="445" w:type="pct"/>
            <w:tcBorders>
              <w:top w:val="single" w:sz="8" w:space="0" w:color="auto"/>
              <w:left w:val="nil"/>
              <w:bottom w:val="single" w:sz="8" w:space="0" w:color="auto"/>
              <w:right w:val="single" w:sz="8" w:space="0" w:color="auto"/>
            </w:tcBorders>
            <w:shd w:val="clear" w:color="auto" w:fill="auto"/>
            <w:vAlign w:val="center"/>
          </w:tcPr>
          <w:p w14:paraId="69A1F47E" w14:textId="07384CF8"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76A48099"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3D3D67B8" w14:textId="5159836A"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15</w:t>
            </w:r>
          </w:p>
        </w:tc>
        <w:tc>
          <w:tcPr>
            <w:tcW w:w="566" w:type="pct"/>
            <w:tcBorders>
              <w:top w:val="single" w:sz="8" w:space="0" w:color="auto"/>
              <w:left w:val="nil"/>
              <w:bottom w:val="single" w:sz="8" w:space="0" w:color="auto"/>
              <w:right w:val="single" w:sz="8" w:space="0" w:color="auto"/>
            </w:tcBorders>
            <w:shd w:val="clear" w:color="auto" w:fill="auto"/>
            <w:vAlign w:val="center"/>
          </w:tcPr>
          <w:p w14:paraId="77C0D030" w14:textId="6BA65123" w:rsidR="00022D49" w:rsidRPr="006A262F" w:rsidRDefault="00022D49" w:rsidP="00022D49">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AFFB32E" w14:textId="61B54728" w:rsidR="00022D49" w:rsidRPr="006A262F" w:rsidRDefault="00022D49" w:rsidP="00022D49">
            <w:pPr>
              <w:widowControl/>
              <w:jc w:val="center"/>
              <w:rPr>
                <w:rFonts w:eastAsia="等线"/>
                <w:kern w:val="0"/>
                <w:sz w:val="24"/>
              </w:rPr>
            </w:pPr>
            <w:r w:rsidRPr="006A262F">
              <w:rPr>
                <w:rFonts w:ascii="宋体" w:hAnsi="宋体" w:cs="宋体" w:hint="eastAsia"/>
                <w:kern w:val="0"/>
                <w:sz w:val="24"/>
              </w:rPr>
              <w:t>串扰</w:t>
            </w:r>
          </w:p>
        </w:tc>
        <w:tc>
          <w:tcPr>
            <w:tcW w:w="2852" w:type="pct"/>
            <w:tcBorders>
              <w:top w:val="single" w:sz="8" w:space="0" w:color="auto"/>
              <w:left w:val="nil"/>
              <w:bottom w:val="single" w:sz="8" w:space="0" w:color="auto"/>
              <w:right w:val="single" w:sz="8" w:space="0" w:color="auto"/>
            </w:tcBorders>
            <w:shd w:val="clear" w:color="auto" w:fill="auto"/>
            <w:vAlign w:val="center"/>
          </w:tcPr>
          <w:p w14:paraId="7E89BB5B" w14:textId="427B686B" w:rsidR="00022D49" w:rsidRPr="006A262F" w:rsidRDefault="00022D49" w:rsidP="00022D49">
            <w:pPr>
              <w:widowControl/>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45" w:type="pct"/>
            <w:tcBorders>
              <w:top w:val="single" w:sz="8" w:space="0" w:color="auto"/>
              <w:left w:val="nil"/>
              <w:bottom w:val="single" w:sz="8" w:space="0" w:color="auto"/>
              <w:right w:val="single" w:sz="8" w:space="0" w:color="auto"/>
            </w:tcBorders>
            <w:shd w:val="clear" w:color="auto" w:fill="auto"/>
            <w:vAlign w:val="center"/>
          </w:tcPr>
          <w:p w14:paraId="04E5957D" w14:textId="22FEE664" w:rsidR="00022D49" w:rsidRPr="006A262F" w:rsidRDefault="00022D49" w:rsidP="00022D49">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13E4ADB"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737316CA"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寻呼话筒</w:t>
            </w:r>
          </w:p>
        </w:tc>
      </w:tr>
      <w:tr w:rsidR="006A262F" w:rsidRPr="006A262F" w14:paraId="5034F148"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6DCA769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0B357B0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1DBE215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221230B2"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2EE2DC9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F85ED2D"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C0A5F5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64F878C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B3F3567"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指向性</w:t>
            </w:r>
          </w:p>
        </w:tc>
        <w:tc>
          <w:tcPr>
            <w:tcW w:w="2852" w:type="pct"/>
            <w:tcBorders>
              <w:top w:val="single" w:sz="8" w:space="0" w:color="auto"/>
              <w:left w:val="nil"/>
              <w:bottom w:val="single" w:sz="8" w:space="0" w:color="auto"/>
              <w:right w:val="single" w:sz="8" w:space="0" w:color="auto"/>
            </w:tcBorders>
            <w:shd w:val="clear" w:color="auto" w:fill="auto"/>
            <w:vAlign w:val="center"/>
          </w:tcPr>
          <w:p w14:paraId="32F07D98" w14:textId="7CC6894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心形指向性；</w:t>
            </w:r>
          </w:p>
        </w:tc>
        <w:tc>
          <w:tcPr>
            <w:tcW w:w="445" w:type="pct"/>
            <w:tcBorders>
              <w:top w:val="single" w:sz="8" w:space="0" w:color="auto"/>
              <w:left w:val="nil"/>
              <w:bottom w:val="single" w:sz="8" w:space="0" w:color="auto"/>
              <w:right w:val="single" w:sz="8" w:space="0" w:color="auto"/>
            </w:tcBorders>
            <w:shd w:val="clear" w:color="auto" w:fill="auto"/>
            <w:vAlign w:val="center"/>
          </w:tcPr>
          <w:p w14:paraId="4F0F0D8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597B419"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1FE88CA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37678F39"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AEE40EC"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频响范围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413D4E96" w14:textId="678CADBF"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不劣于50-18000 Hz；</w:t>
            </w:r>
          </w:p>
        </w:tc>
        <w:tc>
          <w:tcPr>
            <w:tcW w:w="445" w:type="pct"/>
            <w:tcBorders>
              <w:top w:val="single" w:sz="8" w:space="0" w:color="auto"/>
              <w:left w:val="nil"/>
              <w:bottom w:val="single" w:sz="8" w:space="0" w:color="auto"/>
              <w:right w:val="single" w:sz="8" w:space="0" w:color="auto"/>
            </w:tcBorders>
            <w:shd w:val="clear" w:color="auto" w:fill="auto"/>
            <w:vAlign w:val="center"/>
          </w:tcPr>
          <w:p w14:paraId="67FCBAD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179665B"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7E50A9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3</w:t>
            </w:r>
          </w:p>
        </w:tc>
        <w:tc>
          <w:tcPr>
            <w:tcW w:w="566" w:type="pct"/>
            <w:tcBorders>
              <w:top w:val="single" w:sz="8" w:space="0" w:color="auto"/>
              <w:left w:val="nil"/>
              <w:bottom w:val="single" w:sz="8" w:space="0" w:color="auto"/>
              <w:right w:val="single" w:sz="8" w:space="0" w:color="auto"/>
            </w:tcBorders>
            <w:shd w:val="clear" w:color="auto" w:fill="auto"/>
            <w:vAlign w:val="center"/>
          </w:tcPr>
          <w:p w14:paraId="78D2E3DE"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D7CA645"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滤波</w:t>
            </w:r>
          </w:p>
        </w:tc>
        <w:tc>
          <w:tcPr>
            <w:tcW w:w="2852" w:type="pct"/>
            <w:tcBorders>
              <w:top w:val="single" w:sz="8" w:space="0" w:color="auto"/>
              <w:left w:val="nil"/>
              <w:bottom w:val="single" w:sz="8" w:space="0" w:color="auto"/>
              <w:right w:val="single" w:sz="8" w:space="0" w:color="auto"/>
            </w:tcBorders>
            <w:shd w:val="clear" w:color="auto" w:fill="auto"/>
            <w:vAlign w:val="center"/>
          </w:tcPr>
          <w:p w14:paraId="42039130" w14:textId="1AF2737F"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不低于80Hz,18dB/octave；</w:t>
            </w:r>
          </w:p>
        </w:tc>
        <w:tc>
          <w:tcPr>
            <w:tcW w:w="445" w:type="pct"/>
            <w:tcBorders>
              <w:top w:val="single" w:sz="8" w:space="0" w:color="auto"/>
              <w:left w:val="nil"/>
              <w:bottom w:val="single" w:sz="8" w:space="0" w:color="auto"/>
              <w:right w:val="single" w:sz="8" w:space="0" w:color="auto"/>
            </w:tcBorders>
            <w:shd w:val="clear" w:color="auto" w:fill="auto"/>
            <w:vAlign w:val="center"/>
          </w:tcPr>
          <w:p w14:paraId="1DE5BC66"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7D0AB34"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958679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4</w:t>
            </w:r>
          </w:p>
        </w:tc>
        <w:tc>
          <w:tcPr>
            <w:tcW w:w="566" w:type="pct"/>
            <w:tcBorders>
              <w:top w:val="single" w:sz="8" w:space="0" w:color="auto"/>
              <w:left w:val="nil"/>
              <w:bottom w:val="single" w:sz="8" w:space="0" w:color="auto"/>
              <w:right w:val="single" w:sz="8" w:space="0" w:color="auto"/>
            </w:tcBorders>
            <w:shd w:val="clear" w:color="auto" w:fill="auto"/>
            <w:vAlign w:val="center"/>
          </w:tcPr>
          <w:p w14:paraId="4F8B8823"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6F29709"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开路灵敏度</w:t>
            </w:r>
          </w:p>
        </w:tc>
        <w:tc>
          <w:tcPr>
            <w:tcW w:w="2852" w:type="pct"/>
            <w:tcBorders>
              <w:top w:val="single" w:sz="8" w:space="0" w:color="auto"/>
              <w:left w:val="nil"/>
              <w:bottom w:val="single" w:sz="8" w:space="0" w:color="auto"/>
              <w:right w:val="single" w:sz="8" w:space="0" w:color="auto"/>
            </w:tcBorders>
            <w:shd w:val="clear" w:color="auto" w:fill="auto"/>
            <w:vAlign w:val="center"/>
          </w:tcPr>
          <w:p w14:paraId="1398F277" w14:textId="6245935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不低于-40dB(7.9 mV)re 1V at 1Pa；</w:t>
            </w:r>
          </w:p>
        </w:tc>
        <w:tc>
          <w:tcPr>
            <w:tcW w:w="445" w:type="pct"/>
            <w:tcBorders>
              <w:top w:val="single" w:sz="8" w:space="0" w:color="auto"/>
              <w:left w:val="nil"/>
              <w:bottom w:val="single" w:sz="8" w:space="0" w:color="auto"/>
              <w:right w:val="single" w:sz="8" w:space="0" w:color="auto"/>
            </w:tcBorders>
            <w:shd w:val="clear" w:color="auto" w:fill="auto"/>
            <w:vAlign w:val="center"/>
          </w:tcPr>
          <w:p w14:paraId="6D9A6990"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19A1A90B"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B44C75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5</w:t>
            </w:r>
          </w:p>
        </w:tc>
        <w:tc>
          <w:tcPr>
            <w:tcW w:w="566" w:type="pct"/>
            <w:tcBorders>
              <w:top w:val="single" w:sz="8" w:space="0" w:color="auto"/>
              <w:left w:val="nil"/>
              <w:bottom w:val="single" w:sz="8" w:space="0" w:color="auto"/>
              <w:right w:val="single" w:sz="8" w:space="0" w:color="auto"/>
            </w:tcBorders>
            <w:shd w:val="clear" w:color="auto" w:fill="auto"/>
            <w:vAlign w:val="center"/>
          </w:tcPr>
          <w:p w14:paraId="189FA867"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400C249A"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最大声压级</w:t>
            </w:r>
          </w:p>
        </w:tc>
        <w:tc>
          <w:tcPr>
            <w:tcW w:w="2852" w:type="pct"/>
            <w:tcBorders>
              <w:top w:val="single" w:sz="8" w:space="0" w:color="auto"/>
              <w:left w:val="nil"/>
              <w:bottom w:val="single" w:sz="8" w:space="0" w:color="auto"/>
              <w:right w:val="single" w:sz="8" w:space="0" w:color="auto"/>
            </w:tcBorders>
            <w:shd w:val="clear" w:color="auto" w:fill="auto"/>
            <w:vAlign w:val="center"/>
          </w:tcPr>
          <w:p w14:paraId="2CE4EFBA" w14:textId="223195DF"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不低于140 dB SPL, 1 kHz at 1% T.H.D.；</w:t>
            </w:r>
          </w:p>
        </w:tc>
        <w:tc>
          <w:tcPr>
            <w:tcW w:w="445" w:type="pct"/>
            <w:tcBorders>
              <w:top w:val="single" w:sz="8" w:space="0" w:color="auto"/>
              <w:left w:val="nil"/>
              <w:bottom w:val="single" w:sz="8" w:space="0" w:color="auto"/>
              <w:right w:val="single" w:sz="8" w:space="0" w:color="auto"/>
            </w:tcBorders>
            <w:shd w:val="clear" w:color="auto" w:fill="auto"/>
            <w:vAlign w:val="center"/>
          </w:tcPr>
          <w:p w14:paraId="65CD8CDB"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69FF268E"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69DECBA8"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6</w:t>
            </w:r>
          </w:p>
        </w:tc>
        <w:tc>
          <w:tcPr>
            <w:tcW w:w="566" w:type="pct"/>
            <w:tcBorders>
              <w:top w:val="single" w:sz="8" w:space="0" w:color="auto"/>
              <w:left w:val="nil"/>
              <w:bottom w:val="single" w:sz="8" w:space="0" w:color="auto"/>
              <w:right w:val="single" w:sz="8" w:space="0" w:color="auto"/>
            </w:tcBorders>
            <w:shd w:val="clear" w:color="auto" w:fill="auto"/>
            <w:vAlign w:val="center"/>
          </w:tcPr>
          <w:p w14:paraId="2337E2D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32073BA3"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动态范围</w:t>
            </w:r>
          </w:p>
        </w:tc>
        <w:tc>
          <w:tcPr>
            <w:tcW w:w="2852" w:type="pct"/>
            <w:tcBorders>
              <w:top w:val="single" w:sz="8" w:space="0" w:color="auto"/>
              <w:left w:val="nil"/>
              <w:bottom w:val="single" w:sz="8" w:space="0" w:color="auto"/>
              <w:right w:val="single" w:sz="8" w:space="0" w:color="auto"/>
            </w:tcBorders>
            <w:shd w:val="clear" w:color="auto" w:fill="auto"/>
            <w:vAlign w:val="center"/>
          </w:tcPr>
          <w:p w14:paraId="5A879FA6" w14:textId="634F40C2"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不低于115 dB, 1 kHz at Max SPL；</w:t>
            </w:r>
          </w:p>
        </w:tc>
        <w:tc>
          <w:tcPr>
            <w:tcW w:w="445" w:type="pct"/>
            <w:tcBorders>
              <w:top w:val="single" w:sz="8" w:space="0" w:color="auto"/>
              <w:left w:val="nil"/>
              <w:bottom w:val="single" w:sz="8" w:space="0" w:color="auto"/>
              <w:right w:val="single" w:sz="8" w:space="0" w:color="auto"/>
            </w:tcBorders>
            <w:shd w:val="clear" w:color="auto" w:fill="auto"/>
            <w:vAlign w:val="center"/>
          </w:tcPr>
          <w:p w14:paraId="20048F6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55A41791"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C770D3E"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7</w:t>
            </w:r>
          </w:p>
        </w:tc>
        <w:tc>
          <w:tcPr>
            <w:tcW w:w="566" w:type="pct"/>
            <w:tcBorders>
              <w:top w:val="single" w:sz="8" w:space="0" w:color="auto"/>
              <w:left w:val="nil"/>
              <w:bottom w:val="single" w:sz="8" w:space="0" w:color="auto"/>
              <w:right w:val="single" w:sz="8" w:space="0" w:color="auto"/>
            </w:tcBorders>
            <w:shd w:val="clear" w:color="auto" w:fill="auto"/>
            <w:vAlign w:val="center"/>
          </w:tcPr>
          <w:p w14:paraId="7E4406C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12C5A2F1"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信噪比</w:t>
            </w:r>
          </w:p>
        </w:tc>
        <w:tc>
          <w:tcPr>
            <w:tcW w:w="2852" w:type="pct"/>
            <w:tcBorders>
              <w:top w:val="single" w:sz="8" w:space="0" w:color="auto"/>
              <w:left w:val="nil"/>
              <w:bottom w:val="single" w:sz="8" w:space="0" w:color="auto"/>
              <w:right w:val="single" w:sz="8" w:space="0" w:color="auto"/>
            </w:tcBorders>
            <w:shd w:val="clear" w:color="auto" w:fill="auto"/>
            <w:vAlign w:val="center"/>
          </w:tcPr>
          <w:p w14:paraId="4308C181" w14:textId="72744DE1" w:rsidR="00847068" w:rsidRPr="006A262F" w:rsidRDefault="00B71060">
            <w:pPr>
              <w:widowControl/>
              <w:jc w:val="left"/>
              <w:rPr>
                <w:rFonts w:ascii="宋体" w:hAnsi="宋体" w:cs="宋体"/>
                <w:kern w:val="0"/>
                <w:sz w:val="24"/>
              </w:rPr>
            </w:pPr>
            <w:r w:rsidRPr="006A262F">
              <w:rPr>
                <w:rFonts w:ascii="宋体" w:hAnsi="宋体" w:cs="宋体" w:hint="eastAsia"/>
                <w:kern w:val="0"/>
                <w:sz w:val="24"/>
              </w:rPr>
              <w:t>不低于65 dB, 1 kHz at 1 Pa；</w:t>
            </w:r>
          </w:p>
        </w:tc>
        <w:tc>
          <w:tcPr>
            <w:tcW w:w="445" w:type="pct"/>
            <w:tcBorders>
              <w:top w:val="single" w:sz="8" w:space="0" w:color="auto"/>
              <w:left w:val="nil"/>
              <w:bottom w:val="single" w:sz="8" w:space="0" w:color="auto"/>
              <w:right w:val="single" w:sz="8" w:space="0" w:color="auto"/>
            </w:tcBorders>
            <w:shd w:val="clear" w:color="auto" w:fill="auto"/>
            <w:vAlign w:val="center"/>
          </w:tcPr>
          <w:p w14:paraId="41F4566B" w14:textId="77777777" w:rsidR="00847068" w:rsidRPr="006A262F" w:rsidRDefault="00B71060">
            <w:pPr>
              <w:widowControl/>
              <w:jc w:val="center"/>
              <w:rPr>
                <w:rFonts w:ascii="宋体" w:hAnsi="宋体" w:cs="宋体"/>
                <w:kern w:val="0"/>
                <w:sz w:val="24"/>
              </w:rPr>
            </w:pPr>
            <w:r w:rsidRPr="006A262F">
              <w:rPr>
                <w:rFonts w:ascii="宋体" w:hAnsi="宋体" w:cs="宋体" w:hint="eastAsia"/>
                <w:kern w:val="0"/>
                <w:sz w:val="24"/>
              </w:rPr>
              <w:t>否</w:t>
            </w:r>
          </w:p>
        </w:tc>
      </w:tr>
      <w:tr w:rsidR="006A262F" w:rsidRPr="006A262F" w14:paraId="2814231D" w14:textId="77777777">
        <w:trPr>
          <w:trHeight w:val="300"/>
        </w:trPr>
        <w:tc>
          <w:tcPr>
            <w:tcW w:w="5000" w:type="pct"/>
            <w:gridSpan w:val="6"/>
            <w:tcBorders>
              <w:top w:val="single" w:sz="8" w:space="0" w:color="auto"/>
              <w:left w:val="nil"/>
              <w:bottom w:val="single" w:sz="8" w:space="0" w:color="auto"/>
              <w:right w:val="nil"/>
            </w:tcBorders>
            <w:shd w:val="clear" w:color="auto" w:fill="auto"/>
            <w:noWrap/>
            <w:vAlign w:val="center"/>
          </w:tcPr>
          <w:p w14:paraId="13290792" w14:textId="77777777" w:rsidR="00847068" w:rsidRPr="006A262F" w:rsidRDefault="00B71060">
            <w:pPr>
              <w:widowControl/>
              <w:numPr>
                <w:ilvl w:val="1"/>
                <w:numId w:val="17"/>
              </w:numPr>
              <w:jc w:val="left"/>
              <w:rPr>
                <w:rFonts w:ascii="宋体" w:hAnsi="宋体" w:cs="宋体"/>
                <w:b/>
                <w:bCs/>
                <w:kern w:val="0"/>
                <w:sz w:val="28"/>
                <w:szCs w:val="28"/>
              </w:rPr>
            </w:pPr>
            <w:r w:rsidRPr="006A262F">
              <w:rPr>
                <w:rFonts w:ascii="宋体" w:hAnsi="宋体" w:cs="宋体" w:hint="eastAsia"/>
                <w:b/>
                <w:bCs/>
                <w:kern w:val="0"/>
                <w:sz w:val="28"/>
                <w:szCs w:val="28"/>
              </w:rPr>
              <w:t>安装辅助系统</w:t>
            </w:r>
          </w:p>
        </w:tc>
      </w:tr>
      <w:tr w:rsidR="006A262F" w:rsidRPr="006A262F" w14:paraId="6D959A44"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2793D66B"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音频线缆</w:t>
            </w:r>
          </w:p>
        </w:tc>
      </w:tr>
      <w:tr w:rsidR="006A262F" w:rsidRPr="006A262F" w14:paraId="1F990CBD"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1F4C02EA"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4218872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42069DB8"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12DD638E"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5240EB8B"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DD7D955"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2152CA8" w14:textId="2EA14559"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315F10F5" w14:textId="7DBA2CFD"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71A5E72" w14:textId="0A6A6779"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线芯</w:t>
            </w:r>
          </w:p>
        </w:tc>
        <w:tc>
          <w:tcPr>
            <w:tcW w:w="2852" w:type="pct"/>
            <w:tcBorders>
              <w:top w:val="single" w:sz="8" w:space="0" w:color="auto"/>
              <w:left w:val="nil"/>
              <w:bottom w:val="single" w:sz="8" w:space="0" w:color="auto"/>
              <w:right w:val="single" w:sz="8" w:space="0" w:color="auto"/>
            </w:tcBorders>
            <w:shd w:val="clear" w:color="auto" w:fill="auto"/>
            <w:vAlign w:val="center"/>
          </w:tcPr>
          <w:p w14:paraId="39A61448" w14:textId="1EB2866B"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120绕包双棉37芯；</w:t>
            </w:r>
          </w:p>
        </w:tc>
        <w:tc>
          <w:tcPr>
            <w:tcW w:w="445" w:type="pct"/>
            <w:tcBorders>
              <w:top w:val="single" w:sz="8" w:space="0" w:color="auto"/>
              <w:left w:val="nil"/>
              <w:bottom w:val="single" w:sz="8" w:space="0" w:color="auto"/>
              <w:right w:val="single" w:sz="8" w:space="0" w:color="auto"/>
            </w:tcBorders>
            <w:shd w:val="clear" w:color="auto" w:fill="auto"/>
            <w:vAlign w:val="center"/>
          </w:tcPr>
          <w:p w14:paraId="3364D1F8" w14:textId="1D9F1B10"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 xml:space="preserve">否　</w:t>
            </w:r>
          </w:p>
        </w:tc>
      </w:tr>
      <w:tr w:rsidR="006A262F" w:rsidRPr="006A262F" w14:paraId="3FEB306B" w14:textId="77777777">
        <w:trPr>
          <w:gridAfter w:val="1"/>
          <w:wAfter w:w="64" w:type="pct"/>
          <w:trHeight w:val="324"/>
        </w:trPr>
        <w:tc>
          <w:tcPr>
            <w:tcW w:w="4936" w:type="pct"/>
            <w:gridSpan w:val="5"/>
            <w:tcBorders>
              <w:top w:val="single" w:sz="8" w:space="0" w:color="auto"/>
              <w:left w:val="nil"/>
              <w:bottom w:val="single" w:sz="8" w:space="0" w:color="auto"/>
              <w:right w:val="nil"/>
            </w:tcBorders>
            <w:shd w:val="clear" w:color="auto" w:fill="auto"/>
            <w:noWrap/>
            <w:vAlign w:val="center"/>
          </w:tcPr>
          <w:p w14:paraId="7236EB3B" w14:textId="77777777" w:rsidR="00847068" w:rsidRPr="006A262F" w:rsidRDefault="00B71060">
            <w:pPr>
              <w:pStyle w:val="aff5"/>
              <w:widowControl/>
              <w:numPr>
                <w:ilvl w:val="0"/>
                <w:numId w:val="28"/>
              </w:numPr>
              <w:ind w:firstLineChars="0"/>
              <w:jc w:val="left"/>
              <w:rPr>
                <w:rFonts w:ascii="宋体" w:hAnsi="宋体" w:cs="宋体"/>
                <w:b/>
                <w:bCs/>
                <w:kern w:val="0"/>
                <w:sz w:val="24"/>
              </w:rPr>
            </w:pPr>
            <w:r w:rsidRPr="006A262F">
              <w:rPr>
                <w:rFonts w:ascii="宋体" w:hAnsi="宋体" w:cs="宋体" w:hint="eastAsia"/>
                <w:b/>
                <w:bCs/>
                <w:kern w:val="0"/>
                <w:sz w:val="24"/>
              </w:rPr>
              <w:t>扬声器线缆</w:t>
            </w:r>
          </w:p>
        </w:tc>
      </w:tr>
      <w:tr w:rsidR="006A262F" w:rsidRPr="006A262F" w14:paraId="65248157" w14:textId="77777777">
        <w:trPr>
          <w:gridAfter w:val="1"/>
          <w:wAfter w:w="64" w:type="pct"/>
          <w:trHeight w:val="948"/>
        </w:trPr>
        <w:tc>
          <w:tcPr>
            <w:tcW w:w="445" w:type="pct"/>
            <w:tcBorders>
              <w:top w:val="single" w:sz="8" w:space="0" w:color="auto"/>
              <w:left w:val="single" w:sz="8" w:space="0" w:color="auto"/>
              <w:bottom w:val="single" w:sz="8" w:space="0" w:color="auto"/>
              <w:right w:val="single" w:sz="8" w:space="0" w:color="auto"/>
            </w:tcBorders>
            <w:shd w:val="clear" w:color="000000" w:fill="A6A6A6"/>
            <w:vAlign w:val="center"/>
          </w:tcPr>
          <w:p w14:paraId="3CAD479F"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序号</w:t>
            </w:r>
          </w:p>
        </w:tc>
        <w:tc>
          <w:tcPr>
            <w:tcW w:w="566" w:type="pct"/>
            <w:tcBorders>
              <w:top w:val="single" w:sz="8" w:space="0" w:color="auto"/>
              <w:left w:val="nil"/>
              <w:bottom w:val="single" w:sz="8" w:space="0" w:color="auto"/>
              <w:right w:val="single" w:sz="8" w:space="0" w:color="auto"/>
            </w:tcBorders>
            <w:shd w:val="clear" w:color="000000" w:fill="A6A6A6"/>
            <w:vAlign w:val="center"/>
          </w:tcPr>
          <w:p w14:paraId="5EA174ED"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重要性</w:t>
            </w:r>
          </w:p>
        </w:tc>
        <w:tc>
          <w:tcPr>
            <w:tcW w:w="628" w:type="pct"/>
            <w:tcBorders>
              <w:top w:val="single" w:sz="8" w:space="0" w:color="auto"/>
              <w:left w:val="nil"/>
              <w:bottom w:val="single" w:sz="8" w:space="0" w:color="auto"/>
              <w:right w:val="single" w:sz="8" w:space="0" w:color="auto"/>
            </w:tcBorders>
            <w:shd w:val="clear" w:color="000000" w:fill="A6A6A6"/>
            <w:vAlign w:val="center"/>
          </w:tcPr>
          <w:p w14:paraId="730FA3F4"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指标项</w:t>
            </w:r>
          </w:p>
        </w:tc>
        <w:tc>
          <w:tcPr>
            <w:tcW w:w="2852" w:type="pct"/>
            <w:tcBorders>
              <w:top w:val="single" w:sz="8" w:space="0" w:color="auto"/>
              <w:left w:val="nil"/>
              <w:bottom w:val="single" w:sz="8" w:space="0" w:color="auto"/>
              <w:right w:val="single" w:sz="8" w:space="0" w:color="auto"/>
            </w:tcBorders>
            <w:shd w:val="clear" w:color="000000" w:fill="A6A6A6"/>
            <w:vAlign w:val="center"/>
          </w:tcPr>
          <w:p w14:paraId="3A11AB25" w14:textId="77777777" w:rsidR="00847068" w:rsidRPr="006A262F" w:rsidRDefault="00B71060">
            <w:pPr>
              <w:widowControl/>
              <w:jc w:val="left"/>
              <w:rPr>
                <w:rFonts w:ascii="宋体" w:hAnsi="宋体" w:cs="宋体"/>
                <w:b/>
                <w:bCs/>
                <w:kern w:val="0"/>
                <w:sz w:val="24"/>
              </w:rPr>
            </w:pPr>
            <w:r w:rsidRPr="006A262F">
              <w:rPr>
                <w:rFonts w:ascii="宋体" w:hAnsi="宋体" w:cs="宋体" w:hint="eastAsia"/>
                <w:b/>
                <w:bCs/>
                <w:kern w:val="0"/>
                <w:sz w:val="24"/>
              </w:rPr>
              <w:t>指标要求</w:t>
            </w:r>
          </w:p>
        </w:tc>
        <w:tc>
          <w:tcPr>
            <w:tcW w:w="445" w:type="pct"/>
            <w:tcBorders>
              <w:top w:val="single" w:sz="8" w:space="0" w:color="auto"/>
              <w:left w:val="nil"/>
              <w:bottom w:val="single" w:sz="8" w:space="0" w:color="auto"/>
              <w:right w:val="single" w:sz="8" w:space="0" w:color="auto"/>
            </w:tcBorders>
            <w:shd w:val="clear" w:color="000000" w:fill="A6A6A6"/>
            <w:vAlign w:val="center"/>
          </w:tcPr>
          <w:p w14:paraId="52DF8CAC" w14:textId="77777777" w:rsidR="00847068" w:rsidRPr="006A262F" w:rsidRDefault="00B71060">
            <w:pPr>
              <w:widowControl/>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FAEF872" w14:textId="77777777">
        <w:trPr>
          <w:gridAfter w:val="1"/>
          <w:wAfter w:w="64" w:type="pct"/>
          <w:trHeight w:val="636"/>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0A667ECF" w14:textId="3DD8485E"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1</w:t>
            </w:r>
          </w:p>
        </w:tc>
        <w:tc>
          <w:tcPr>
            <w:tcW w:w="566" w:type="pct"/>
            <w:tcBorders>
              <w:top w:val="single" w:sz="8" w:space="0" w:color="auto"/>
              <w:left w:val="nil"/>
              <w:bottom w:val="single" w:sz="8" w:space="0" w:color="auto"/>
              <w:right w:val="single" w:sz="8" w:space="0" w:color="auto"/>
            </w:tcBorders>
            <w:shd w:val="clear" w:color="auto" w:fill="auto"/>
            <w:vAlign w:val="center"/>
          </w:tcPr>
          <w:p w14:paraId="191B9143" w14:textId="68CFA6AC"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51A06472" w14:textId="2AEDE47C"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线型</w:t>
            </w:r>
          </w:p>
        </w:tc>
        <w:tc>
          <w:tcPr>
            <w:tcW w:w="2852" w:type="pct"/>
            <w:tcBorders>
              <w:top w:val="single" w:sz="8" w:space="0" w:color="auto"/>
              <w:left w:val="nil"/>
              <w:bottom w:val="single" w:sz="8" w:space="0" w:color="auto"/>
              <w:right w:val="single" w:sz="8" w:space="0" w:color="auto"/>
            </w:tcBorders>
            <w:shd w:val="clear" w:color="auto" w:fill="auto"/>
            <w:vAlign w:val="center"/>
          </w:tcPr>
          <w:p w14:paraId="113A5098" w14:textId="0E412739"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具备无氧铜导体，绝缘PVC，两芯线缆单芯直径不低于0.8mm2；</w:t>
            </w:r>
          </w:p>
        </w:tc>
        <w:tc>
          <w:tcPr>
            <w:tcW w:w="445" w:type="pct"/>
            <w:tcBorders>
              <w:top w:val="single" w:sz="8" w:space="0" w:color="auto"/>
              <w:left w:val="nil"/>
              <w:bottom w:val="single" w:sz="8" w:space="0" w:color="auto"/>
              <w:right w:val="single" w:sz="8" w:space="0" w:color="auto"/>
            </w:tcBorders>
            <w:shd w:val="clear" w:color="auto" w:fill="auto"/>
            <w:vAlign w:val="center"/>
          </w:tcPr>
          <w:p w14:paraId="05328F45" w14:textId="003ACBEC"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否</w:t>
            </w:r>
          </w:p>
        </w:tc>
      </w:tr>
      <w:tr w:rsidR="001D6D84" w:rsidRPr="006A262F" w14:paraId="2E2CAF42" w14:textId="77777777">
        <w:trPr>
          <w:gridAfter w:val="1"/>
          <w:wAfter w:w="64" w:type="pct"/>
          <w:trHeight w:val="324"/>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14:paraId="767E17F6" w14:textId="2980F4A3"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2</w:t>
            </w:r>
          </w:p>
        </w:tc>
        <w:tc>
          <w:tcPr>
            <w:tcW w:w="566" w:type="pct"/>
            <w:tcBorders>
              <w:top w:val="single" w:sz="8" w:space="0" w:color="auto"/>
              <w:left w:val="nil"/>
              <w:bottom w:val="single" w:sz="8" w:space="0" w:color="auto"/>
              <w:right w:val="single" w:sz="8" w:space="0" w:color="auto"/>
            </w:tcBorders>
            <w:shd w:val="clear" w:color="auto" w:fill="auto"/>
            <w:vAlign w:val="center"/>
          </w:tcPr>
          <w:p w14:paraId="5E6A1D98" w14:textId="53A1AB1F" w:rsidR="001D6D84" w:rsidRPr="006A262F" w:rsidRDefault="001D6D84" w:rsidP="001D6D84">
            <w:pPr>
              <w:widowControl/>
              <w:jc w:val="center"/>
              <w:rPr>
                <w:rFonts w:ascii="宋体" w:hAnsi="宋体" w:cs="宋体"/>
                <w:b/>
                <w:bCs/>
                <w:kern w:val="0"/>
                <w:sz w:val="24"/>
              </w:rPr>
            </w:pPr>
            <w:r w:rsidRPr="006A262F">
              <w:rPr>
                <w:rFonts w:ascii="宋体" w:hAnsi="宋体" w:cs="宋体" w:hint="eastAsia"/>
                <w:b/>
                <w:bCs/>
                <w:kern w:val="0"/>
                <w:sz w:val="24"/>
              </w:rPr>
              <w:t xml:space="preserve">　</w:t>
            </w:r>
          </w:p>
        </w:tc>
        <w:tc>
          <w:tcPr>
            <w:tcW w:w="628" w:type="pct"/>
            <w:tcBorders>
              <w:top w:val="single" w:sz="8" w:space="0" w:color="auto"/>
              <w:left w:val="nil"/>
              <w:bottom w:val="single" w:sz="8" w:space="0" w:color="auto"/>
              <w:right w:val="single" w:sz="8" w:space="0" w:color="auto"/>
            </w:tcBorders>
            <w:shd w:val="clear" w:color="auto" w:fill="auto"/>
            <w:vAlign w:val="center"/>
          </w:tcPr>
          <w:p w14:paraId="27FE3958" w14:textId="277EEE90"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护套PVC</w:t>
            </w:r>
          </w:p>
        </w:tc>
        <w:tc>
          <w:tcPr>
            <w:tcW w:w="2852" w:type="pct"/>
            <w:tcBorders>
              <w:top w:val="single" w:sz="8" w:space="0" w:color="auto"/>
              <w:left w:val="nil"/>
              <w:bottom w:val="single" w:sz="8" w:space="0" w:color="auto"/>
              <w:right w:val="single" w:sz="8" w:space="0" w:color="auto"/>
            </w:tcBorders>
            <w:shd w:val="clear" w:color="auto" w:fill="auto"/>
            <w:vAlign w:val="center"/>
          </w:tcPr>
          <w:p w14:paraId="5EEAB8BD" w14:textId="595F2AD8" w:rsidR="001D6D84" w:rsidRPr="006A262F" w:rsidRDefault="001D6D84" w:rsidP="001D6D84">
            <w:pPr>
              <w:widowControl/>
              <w:jc w:val="left"/>
              <w:rPr>
                <w:rFonts w:ascii="宋体" w:hAnsi="宋体" w:cs="宋体"/>
                <w:kern w:val="0"/>
                <w:sz w:val="24"/>
              </w:rPr>
            </w:pPr>
            <w:r w:rsidRPr="006A262F">
              <w:rPr>
                <w:rFonts w:ascii="宋体" w:hAnsi="宋体" w:cs="宋体" w:hint="eastAsia"/>
                <w:kern w:val="0"/>
                <w:sz w:val="24"/>
              </w:rPr>
              <w:t>具备护套PVC，不低于厚度1.0mm；</w:t>
            </w:r>
          </w:p>
        </w:tc>
        <w:tc>
          <w:tcPr>
            <w:tcW w:w="445" w:type="pct"/>
            <w:tcBorders>
              <w:top w:val="single" w:sz="8" w:space="0" w:color="auto"/>
              <w:left w:val="nil"/>
              <w:bottom w:val="single" w:sz="8" w:space="0" w:color="auto"/>
              <w:right w:val="single" w:sz="8" w:space="0" w:color="auto"/>
            </w:tcBorders>
            <w:shd w:val="clear" w:color="auto" w:fill="auto"/>
            <w:vAlign w:val="center"/>
          </w:tcPr>
          <w:p w14:paraId="6DBE0758" w14:textId="76B221CC" w:rsidR="001D6D84" w:rsidRPr="006A262F" w:rsidRDefault="001D6D84" w:rsidP="001D6D84">
            <w:pPr>
              <w:widowControl/>
              <w:jc w:val="center"/>
              <w:rPr>
                <w:rFonts w:ascii="宋体" w:hAnsi="宋体" w:cs="宋体"/>
                <w:kern w:val="0"/>
                <w:sz w:val="24"/>
              </w:rPr>
            </w:pPr>
            <w:r w:rsidRPr="006A262F">
              <w:rPr>
                <w:rFonts w:ascii="宋体" w:hAnsi="宋体" w:cs="宋体" w:hint="eastAsia"/>
                <w:kern w:val="0"/>
                <w:sz w:val="24"/>
              </w:rPr>
              <w:t>否</w:t>
            </w:r>
          </w:p>
        </w:tc>
      </w:tr>
    </w:tbl>
    <w:p w14:paraId="034C4D39" w14:textId="77777777" w:rsidR="00847068" w:rsidRPr="006A262F" w:rsidRDefault="00847068">
      <w:pPr>
        <w:pStyle w:val="2"/>
        <w:rPr>
          <w:i w:val="0"/>
          <w:iCs/>
          <w:color w:val="auto"/>
        </w:rPr>
      </w:pPr>
    </w:p>
    <w:p w14:paraId="213B39CF"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hint="eastAsia"/>
        </w:rPr>
        <w:t>1018会议室</w:t>
      </w:r>
    </w:p>
    <w:p w14:paraId="78257338" w14:textId="77777777" w:rsidR="00847068" w:rsidRPr="006A262F" w:rsidRDefault="00B71060">
      <w:pPr>
        <w:spacing w:line="360" w:lineRule="auto"/>
        <w:ind w:firstLineChars="200" w:firstLine="480"/>
        <w:rPr>
          <w:rFonts w:asciiTheme="minorEastAsia" w:eastAsiaTheme="minorEastAsia" w:hAnsiTheme="minorEastAsia"/>
          <w:bCs/>
          <w:sz w:val="24"/>
        </w:rPr>
      </w:pPr>
      <w:r w:rsidRPr="006A262F">
        <w:rPr>
          <w:rFonts w:asciiTheme="minorEastAsia" w:eastAsiaTheme="minorEastAsia" w:hAnsiTheme="minorEastAsia" w:hint="eastAsia"/>
          <w:bCs/>
          <w:sz w:val="24"/>
        </w:rPr>
        <w:t>系统设备功能要求：</w:t>
      </w:r>
    </w:p>
    <w:p w14:paraId="4FC224F4"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Theme="minorEastAsia" w:eastAsiaTheme="minorEastAsia" w:hAnsiTheme="minorEastAsia" w:hint="eastAsia"/>
          <w:sz w:val="24"/>
        </w:rPr>
        <w:t>满足召开远程视频会议</w:t>
      </w:r>
    </w:p>
    <w:p w14:paraId="661076FC"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Theme="minorEastAsia" w:eastAsiaTheme="minorEastAsia" w:hAnsiTheme="minorEastAsia" w:hint="eastAsia"/>
          <w:sz w:val="24"/>
        </w:rPr>
        <w:t>讨论型会议需求；</w:t>
      </w:r>
    </w:p>
    <w:p w14:paraId="20B1934A"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proofErr w:type="gramStart"/>
      <w:r w:rsidRPr="006A262F">
        <w:rPr>
          <w:rFonts w:ascii="宋体" w:hAnsi="宋体" w:hint="eastAsia"/>
          <w:bCs/>
          <w:sz w:val="24"/>
          <w:szCs w:val="32"/>
        </w:rPr>
        <w:t>智设备</w:t>
      </w:r>
      <w:proofErr w:type="gramEnd"/>
      <w:r w:rsidRPr="006A262F">
        <w:rPr>
          <w:rFonts w:ascii="宋体" w:hAnsi="宋体" w:hint="eastAsia"/>
          <w:bCs/>
          <w:sz w:val="24"/>
          <w:szCs w:val="32"/>
        </w:rPr>
        <w:t>统一管控</w:t>
      </w:r>
    </w:p>
    <w:p w14:paraId="576C4D61" w14:textId="3DDBE250"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70E177B9"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主扩音箱采用小型阵列音箱配合吸顶音箱满足使用要求。拾音设备采用相同外观及性能的话筒，根据会议室人数配置话筒数量，</w:t>
      </w:r>
    </w:p>
    <w:p w14:paraId="14BAED38"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有线每只话筒采用独立的AEC处理通道；</w:t>
      </w:r>
    </w:p>
    <w:tbl>
      <w:tblPr>
        <w:tblW w:w="5000" w:type="pct"/>
        <w:tblLayout w:type="fixed"/>
        <w:tblLook w:val="04A0" w:firstRow="1" w:lastRow="0" w:firstColumn="1" w:lastColumn="0" w:noHBand="0" w:noVBand="1"/>
      </w:tblPr>
      <w:tblGrid>
        <w:gridCol w:w="728"/>
        <w:gridCol w:w="1018"/>
        <w:gridCol w:w="1162"/>
        <w:gridCol w:w="4801"/>
        <w:gridCol w:w="813"/>
      </w:tblGrid>
      <w:tr w:rsidR="006A262F" w:rsidRPr="006A262F" w14:paraId="300222AF" w14:textId="77777777" w:rsidTr="00022D49">
        <w:trPr>
          <w:gridAfter w:val="1"/>
          <w:wAfter w:w="477" w:type="pct"/>
          <w:trHeight w:val="300"/>
        </w:trPr>
        <w:tc>
          <w:tcPr>
            <w:tcW w:w="4523" w:type="pct"/>
            <w:gridSpan w:val="4"/>
            <w:tcBorders>
              <w:top w:val="single" w:sz="8" w:space="0" w:color="auto"/>
              <w:left w:val="nil"/>
              <w:bottom w:val="single" w:sz="8" w:space="0" w:color="auto"/>
              <w:right w:val="nil"/>
            </w:tcBorders>
            <w:shd w:val="clear" w:color="auto" w:fill="auto"/>
            <w:noWrap/>
            <w:vAlign w:val="center"/>
          </w:tcPr>
          <w:p w14:paraId="622B3E4E"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10.1 发言扩声系统</w:t>
            </w:r>
          </w:p>
        </w:tc>
      </w:tr>
      <w:tr w:rsidR="006A262F" w:rsidRPr="006A262F" w14:paraId="65E7A433"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CF96013" w14:textId="77777777" w:rsidR="00847068" w:rsidRPr="006A262F" w:rsidRDefault="00B71060" w:rsidP="0003721F">
            <w:pPr>
              <w:pStyle w:val="aff5"/>
              <w:widowControl/>
              <w:numPr>
                <w:ilvl w:val="0"/>
                <w:numId w:val="2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主扩音柱扬声器</w:t>
            </w:r>
          </w:p>
        </w:tc>
      </w:tr>
      <w:tr w:rsidR="006A262F" w:rsidRPr="006A262F" w14:paraId="2FB49D39"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02931691"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FD56A94"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19668890"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17" w:type="pct"/>
            <w:tcBorders>
              <w:top w:val="single" w:sz="8" w:space="0" w:color="auto"/>
              <w:left w:val="nil"/>
              <w:bottom w:val="single" w:sz="8" w:space="0" w:color="auto"/>
              <w:right w:val="single" w:sz="8" w:space="0" w:color="auto"/>
            </w:tcBorders>
            <w:shd w:val="clear" w:color="000000" w:fill="A6A6A6"/>
            <w:vAlign w:val="center"/>
          </w:tcPr>
          <w:p w14:paraId="0D91A9CC"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282BB46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D255233"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AB2280" w14:textId="2D0046CA"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3357469E" w14:textId="1F08A5E1"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63CE521" w14:textId="3B00E98C"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817" w:type="pct"/>
            <w:tcBorders>
              <w:top w:val="single" w:sz="8" w:space="0" w:color="auto"/>
              <w:left w:val="nil"/>
              <w:bottom w:val="single" w:sz="8" w:space="0" w:color="auto"/>
              <w:right w:val="single" w:sz="8" w:space="0" w:color="auto"/>
            </w:tcBorders>
            <w:shd w:val="clear" w:color="auto" w:fill="auto"/>
            <w:vAlign w:val="center"/>
          </w:tcPr>
          <w:p w14:paraId="592EF2A3" w14:textId="525ADD10"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不少于4个4寸驱动单元或不小于6个3寸单元；</w:t>
            </w:r>
          </w:p>
        </w:tc>
        <w:tc>
          <w:tcPr>
            <w:tcW w:w="477" w:type="pct"/>
            <w:tcBorders>
              <w:top w:val="single" w:sz="8" w:space="0" w:color="auto"/>
              <w:left w:val="nil"/>
              <w:bottom w:val="single" w:sz="8" w:space="0" w:color="auto"/>
              <w:right w:val="single" w:sz="8" w:space="0" w:color="auto"/>
            </w:tcBorders>
            <w:shd w:val="clear" w:color="auto" w:fill="auto"/>
            <w:vAlign w:val="center"/>
          </w:tcPr>
          <w:p w14:paraId="791F3446" w14:textId="53484ED3"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AAD43B"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BCF303D" w14:textId="0B8F5F29"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67A7977" w14:textId="2ABB6F42" w:rsidR="00CF5C49" w:rsidRPr="006A262F" w:rsidRDefault="00CF5C49" w:rsidP="0003721F">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139293E3" w14:textId="3FF88B00"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17" w:type="pct"/>
            <w:tcBorders>
              <w:top w:val="single" w:sz="8" w:space="0" w:color="auto"/>
              <w:left w:val="nil"/>
              <w:bottom w:val="single" w:sz="8" w:space="0" w:color="auto"/>
              <w:right w:val="single" w:sz="8" w:space="0" w:color="auto"/>
            </w:tcBorders>
            <w:shd w:val="clear" w:color="auto" w:fill="auto"/>
            <w:vAlign w:val="center"/>
          </w:tcPr>
          <w:p w14:paraId="79403424" w14:textId="438D3064"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不劣于120 Hz -15 kHz(-10dB)；</w:t>
            </w:r>
          </w:p>
        </w:tc>
        <w:tc>
          <w:tcPr>
            <w:tcW w:w="477" w:type="pct"/>
            <w:tcBorders>
              <w:top w:val="single" w:sz="8" w:space="0" w:color="auto"/>
              <w:left w:val="nil"/>
              <w:bottom w:val="single" w:sz="8" w:space="0" w:color="auto"/>
              <w:right w:val="single" w:sz="8" w:space="0" w:color="auto"/>
            </w:tcBorders>
            <w:shd w:val="clear" w:color="auto" w:fill="auto"/>
            <w:vAlign w:val="center"/>
          </w:tcPr>
          <w:p w14:paraId="2F1D50A0" w14:textId="49A660FA"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40C3ACE"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E9CA790" w14:textId="716F8F9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AD507C5" w14:textId="05665BAE" w:rsidR="00CF5C49" w:rsidRPr="006A262F" w:rsidRDefault="00CF5C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997DCD7" w14:textId="6FA8D607"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17" w:type="pct"/>
            <w:tcBorders>
              <w:top w:val="single" w:sz="8" w:space="0" w:color="auto"/>
              <w:left w:val="nil"/>
              <w:bottom w:val="single" w:sz="8" w:space="0" w:color="auto"/>
              <w:right w:val="single" w:sz="8" w:space="0" w:color="auto"/>
            </w:tcBorders>
            <w:shd w:val="clear" w:color="auto" w:fill="auto"/>
            <w:vAlign w:val="center"/>
          </w:tcPr>
          <w:p w14:paraId="520020DC" w14:textId="7C4724FF"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不低于150W；</w:t>
            </w:r>
          </w:p>
        </w:tc>
        <w:tc>
          <w:tcPr>
            <w:tcW w:w="477" w:type="pct"/>
            <w:tcBorders>
              <w:top w:val="single" w:sz="8" w:space="0" w:color="auto"/>
              <w:left w:val="nil"/>
              <w:bottom w:val="single" w:sz="8" w:space="0" w:color="auto"/>
              <w:right w:val="single" w:sz="8" w:space="0" w:color="auto"/>
            </w:tcBorders>
            <w:shd w:val="clear" w:color="auto" w:fill="auto"/>
            <w:vAlign w:val="center"/>
          </w:tcPr>
          <w:p w14:paraId="69F98265" w14:textId="0A8E9F33"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99A455"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438A9B6" w14:textId="2EECCF5F"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CD3596D" w14:textId="131CDFBB"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31A67D1" w14:textId="36B784CF"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817" w:type="pct"/>
            <w:tcBorders>
              <w:top w:val="single" w:sz="8" w:space="0" w:color="auto"/>
              <w:left w:val="nil"/>
              <w:bottom w:val="single" w:sz="8" w:space="0" w:color="auto"/>
              <w:right w:val="single" w:sz="8" w:space="0" w:color="auto"/>
            </w:tcBorders>
            <w:shd w:val="clear" w:color="auto" w:fill="auto"/>
            <w:vAlign w:val="center"/>
          </w:tcPr>
          <w:p w14:paraId="470D7FC3" w14:textId="6C52506A"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不低于91dB；</w:t>
            </w:r>
          </w:p>
        </w:tc>
        <w:tc>
          <w:tcPr>
            <w:tcW w:w="477" w:type="pct"/>
            <w:tcBorders>
              <w:top w:val="single" w:sz="8" w:space="0" w:color="auto"/>
              <w:left w:val="nil"/>
              <w:bottom w:val="single" w:sz="8" w:space="0" w:color="auto"/>
              <w:right w:val="single" w:sz="8" w:space="0" w:color="auto"/>
            </w:tcBorders>
            <w:shd w:val="clear" w:color="auto" w:fill="auto"/>
            <w:vAlign w:val="center"/>
          </w:tcPr>
          <w:p w14:paraId="6BEB3693" w14:textId="3CA44751"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454E793"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6421F54" w14:textId="03A77257"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1B8BA2C" w14:textId="73A81349"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6CB0FF6" w14:textId="1B0089DF"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817" w:type="pct"/>
            <w:tcBorders>
              <w:top w:val="single" w:sz="8" w:space="0" w:color="auto"/>
              <w:left w:val="nil"/>
              <w:bottom w:val="single" w:sz="8" w:space="0" w:color="auto"/>
              <w:right w:val="single" w:sz="8" w:space="0" w:color="auto"/>
            </w:tcBorders>
            <w:shd w:val="clear" w:color="auto" w:fill="auto"/>
            <w:vAlign w:val="center"/>
          </w:tcPr>
          <w:p w14:paraId="17303260" w14:textId="2371F4C0"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不劣于120°-140°x20°-60°；</w:t>
            </w:r>
          </w:p>
        </w:tc>
        <w:tc>
          <w:tcPr>
            <w:tcW w:w="477" w:type="pct"/>
            <w:tcBorders>
              <w:top w:val="single" w:sz="8" w:space="0" w:color="auto"/>
              <w:left w:val="nil"/>
              <w:bottom w:val="single" w:sz="8" w:space="0" w:color="auto"/>
              <w:right w:val="single" w:sz="8" w:space="0" w:color="auto"/>
            </w:tcBorders>
            <w:shd w:val="clear" w:color="auto" w:fill="auto"/>
            <w:vAlign w:val="center"/>
          </w:tcPr>
          <w:p w14:paraId="2F0956D5" w14:textId="3E6102F6"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DECDFB9"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8449CBD" w14:textId="6FD310D4"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1B3DCA31" w14:textId="11F8CF55" w:rsidR="00CF5C49" w:rsidRPr="006A262F" w:rsidRDefault="00CF5C49" w:rsidP="0003721F">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2C8270E0" w14:textId="5DFF1BAD"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17" w:type="pct"/>
            <w:tcBorders>
              <w:top w:val="single" w:sz="8" w:space="0" w:color="auto"/>
              <w:left w:val="nil"/>
              <w:bottom w:val="single" w:sz="8" w:space="0" w:color="auto"/>
              <w:right w:val="single" w:sz="8" w:space="0" w:color="auto"/>
            </w:tcBorders>
            <w:shd w:val="clear" w:color="auto" w:fill="auto"/>
            <w:vAlign w:val="center"/>
          </w:tcPr>
          <w:p w14:paraId="23310842" w14:textId="03B1090B"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不低于112dB(持续）；</w:t>
            </w:r>
          </w:p>
        </w:tc>
        <w:tc>
          <w:tcPr>
            <w:tcW w:w="477" w:type="pct"/>
            <w:tcBorders>
              <w:top w:val="single" w:sz="8" w:space="0" w:color="auto"/>
              <w:left w:val="nil"/>
              <w:bottom w:val="single" w:sz="8" w:space="0" w:color="auto"/>
              <w:right w:val="single" w:sz="8" w:space="0" w:color="auto"/>
            </w:tcBorders>
            <w:shd w:val="clear" w:color="auto" w:fill="auto"/>
            <w:vAlign w:val="center"/>
          </w:tcPr>
          <w:p w14:paraId="2B169F60" w14:textId="7AB50E3E"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332F2B"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34F7860" w14:textId="1E342005"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3AC9CF3F" w14:textId="052EC128"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B206B97" w14:textId="4D6206CB"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安装方式</w:t>
            </w:r>
          </w:p>
        </w:tc>
        <w:tc>
          <w:tcPr>
            <w:tcW w:w="2817" w:type="pct"/>
            <w:tcBorders>
              <w:top w:val="single" w:sz="8" w:space="0" w:color="auto"/>
              <w:left w:val="nil"/>
              <w:bottom w:val="single" w:sz="8" w:space="0" w:color="auto"/>
              <w:right w:val="single" w:sz="8" w:space="0" w:color="auto"/>
            </w:tcBorders>
            <w:shd w:val="clear" w:color="auto" w:fill="auto"/>
            <w:vAlign w:val="center"/>
          </w:tcPr>
          <w:p w14:paraId="55CC798A" w14:textId="01868745"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含墙面安装架，支持水平角度调节</w:t>
            </w:r>
          </w:p>
        </w:tc>
        <w:tc>
          <w:tcPr>
            <w:tcW w:w="477" w:type="pct"/>
            <w:tcBorders>
              <w:top w:val="single" w:sz="8" w:space="0" w:color="auto"/>
              <w:left w:val="nil"/>
              <w:bottom w:val="single" w:sz="8" w:space="0" w:color="auto"/>
              <w:right w:val="single" w:sz="8" w:space="0" w:color="auto"/>
            </w:tcBorders>
            <w:shd w:val="clear" w:color="auto" w:fill="auto"/>
            <w:vAlign w:val="center"/>
          </w:tcPr>
          <w:p w14:paraId="205F7C60" w14:textId="1BE28030"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58DD71"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8A53240" w14:textId="0565666B"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2485B2D8" w14:textId="698EBED3"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82ACA08" w14:textId="1B1146B2"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变压器抽头功率</w:t>
            </w:r>
          </w:p>
        </w:tc>
        <w:tc>
          <w:tcPr>
            <w:tcW w:w="2817" w:type="pct"/>
            <w:tcBorders>
              <w:top w:val="single" w:sz="8" w:space="0" w:color="auto"/>
              <w:left w:val="nil"/>
              <w:bottom w:val="single" w:sz="8" w:space="0" w:color="auto"/>
              <w:right w:val="single" w:sz="8" w:space="0" w:color="auto"/>
            </w:tcBorders>
            <w:shd w:val="clear" w:color="auto" w:fill="auto"/>
            <w:vAlign w:val="center"/>
          </w:tcPr>
          <w:p w14:paraId="5C956C45" w14:textId="0E3C9177"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不劣于70V（7.5W/15W/30W/60W）；100V（15W/30W/60W）；</w:t>
            </w:r>
          </w:p>
        </w:tc>
        <w:tc>
          <w:tcPr>
            <w:tcW w:w="477" w:type="pct"/>
            <w:tcBorders>
              <w:top w:val="single" w:sz="8" w:space="0" w:color="auto"/>
              <w:left w:val="nil"/>
              <w:bottom w:val="single" w:sz="8" w:space="0" w:color="auto"/>
              <w:right w:val="single" w:sz="8" w:space="0" w:color="auto"/>
            </w:tcBorders>
            <w:shd w:val="clear" w:color="auto" w:fill="auto"/>
            <w:vAlign w:val="center"/>
          </w:tcPr>
          <w:p w14:paraId="6B678B53" w14:textId="12E48897"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86CE88"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23446A4" w14:textId="77777777" w:rsidR="00847068" w:rsidRPr="006A262F" w:rsidRDefault="00B71060" w:rsidP="0003721F">
            <w:pPr>
              <w:pStyle w:val="aff5"/>
              <w:widowControl/>
              <w:numPr>
                <w:ilvl w:val="0"/>
                <w:numId w:val="2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高性能功率放大器2</w:t>
            </w:r>
          </w:p>
        </w:tc>
      </w:tr>
      <w:tr w:rsidR="006A262F" w:rsidRPr="006A262F" w14:paraId="65EB4B20"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40ADFFCA"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6E3AADB0"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5C2639D0"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17" w:type="pct"/>
            <w:tcBorders>
              <w:top w:val="single" w:sz="8" w:space="0" w:color="auto"/>
              <w:left w:val="nil"/>
              <w:bottom w:val="single" w:sz="8" w:space="0" w:color="auto"/>
              <w:right w:val="single" w:sz="8" w:space="0" w:color="auto"/>
            </w:tcBorders>
            <w:shd w:val="clear" w:color="000000" w:fill="A6A6A6"/>
            <w:vAlign w:val="center"/>
          </w:tcPr>
          <w:p w14:paraId="4184CA96"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1E5CB72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DCAEDB0"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D6A9E26" w14:textId="47DEAA09"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2E420DAB" w14:textId="33013AC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7132852" w14:textId="69E554F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17" w:type="pct"/>
            <w:tcBorders>
              <w:top w:val="single" w:sz="8" w:space="0" w:color="auto"/>
              <w:left w:val="nil"/>
              <w:bottom w:val="single" w:sz="8" w:space="0" w:color="auto"/>
              <w:right w:val="single" w:sz="8" w:space="0" w:color="auto"/>
            </w:tcBorders>
            <w:shd w:val="clear" w:color="auto" w:fill="auto"/>
            <w:vAlign w:val="center"/>
          </w:tcPr>
          <w:p w14:paraId="74FEAB67" w14:textId="0018D2A2"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77" w:type="pct"/>
            <w:tcBorders>
              <w:top w:val="single" w:sz="8" w:space="0" w:color="auto"/>
              <w:left w:val="nil"/>
              <w:bottom w:val="single" w:sz="8" w:space="0" w:color="auto"/>
              <w:right w:val="single" w:sz="8" w:space="0" w:color="auto"/>
            </w:tcBorders>
            <w:shd w:val="clear" w:color="auto" w:fill="auto"/>
            <w:vAlign w:val="center"/>
          </w:tcPr>
          <w:p w14:paraId="6902718C" w14:textId="091F9CB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EFB9B71"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D0D4D03" w14:textId="4A4F18E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525017EC" w14:textId="0EF04D6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5B29C89" w14:textId="6A799193"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17" w:type="pct"/>
            <w:tcBorders>
              <w:top w:val="single" w:sz="8" w:space="0" w:color="auto"/>
              <w:left w:val="nil"/>
              <w:bottom w:val="single" w:sz="8" w:space="0" w:color="auto"/>
              <w:right w:val="single" w:sz="8" w:space="0" w:color="auto"/>
            </w:tcBorders>
            <w:shd w:val="clear" w:color="auto" w:fill="auto"/>
            <w:vAlign w:val="center"/>
          </w:tcPr>
          <w:p w14:paraId="102C31E1" w14:textId="2FA44FCC"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77" w:type="pct"/>
            <w:tcBorders>
              <w:top w:val="single" w:sz="8" w:space="0" w:color="auto"/>
              <w:left w:val="nil"/>
              <w:bottom w:val="single" w:sz="8" w:space="0" w:color="auto"/>
              <w:right w:val="single" w:sz="8" w:space="0" w:color="auto"/>
            </w:tcBorders>
            <w:shd w:val="clear" w:color="auto" w:fill="auto"/>
            <w:vAlign w:val="center"/>
          </w:tcPr>
          <w:p w14:paraId="0A822CC1" w14:textId="42F15F8D"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1C498D"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58701C9" w14:textId="2B24B18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75C5DA7" w14:textId="39BAF563" w:rsidR="00022D49" w:rsidRPr="006A262F" w:rsidRDefault="00022D49" w:rsidP="0003721F">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6D819D24" w14:textId="348F4FA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817" w:type="pct"/>
            <w:tcBorders>
              <w:top w:val="single" w:sz="8" w:space="0" w:color="auto"/>
              <w:left w:val="nil"/>
              <w:bottom w:val="single" w:sz="8" w:space="0" w:color="auto"/>
              <w:right w:val="single" w:sz="8" w:space="0" w:color="auto"/>
            </w:tcBorders>
            <w:shd w:val="clear" w:color="auto" w:fill="auto"/>
            <w:vAlign w:val="center"/>
          </w:tcPr>
          <w:p w14:paraId="2076673D" w14:textId="062EF7E7" w:rsidR="00022D49" w:rsidRPr="006A262F" w:rsidRDefault="00022D49" w:rsidP="0003721F">
            <w:pPr>
              <w:widowControl/>
              <w:spacing w:line="276" w:lineRule="auto"/>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77" w:type="pct"/>
            <w:tcBorders>
              <w:top w:val="single" w:sz="8" w:space="0" w:color="auto"/>
              <w:left w:val="nil"/>
              <w:bottom w:val="single" w:sz="8" w:space="0" w:color="auto"/>
              <w:right w:val="single" w:sz="8" w:space="0" w:color="auto"/>
            </w:tcBorders>
            <w:shd w:val="clear" w:color="auto" w:fill="auto"/>
            <w:vAlign w:val="center"/>
          </w:tcPr>
          <w:p w14:paraId="79635E0E" w14:textId="53B53788"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77B5335"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3E99D5" w14:textId="72E4888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08A08B13" w14:textId="33D5F2AF"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120413C6" w14:textId="2B6977D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817" w:type="pct"/>
            <w:tcBorders>
              <w:top w:val="single" w:sz="8" w:space="0" w:color="auto"/>
              <w:left w:val="nil"/>
              <w:bottom w:val="single" w:sz="8" w:space="0" w:color="auto"/>
              <w:right w:val="single" w:sz="8" w:space="0" w:color="auto"/>
            </w:tcBorders>
            <w:shd w:val="clear" w:color="auto" w:fill="auto"/>
            <w:vAlign w:val="center"/>
          </w:tcPr>
          <w:p w14:paraId="41774B6D" w14:textId="45D68CA4"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18956CCA" w14:textId="2607F536"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FEDF049"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133D938" w14:textId="19EBE24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0D20FF55" w14:textId="7C723582"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45F00604" w14:textId="5AAAD1B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817" w:type="pct"/>
            <w:tcBorders>
              <w:top w:val="single" w:sz="8" w:space="0" w:color="auto"/>
              <w:left w:val="nil"/>
              <w:bottom w:val="single" w:sz="8" w:space="0" w:color="auto"/>
              <w:right w:val="single" w:sz="8" w:space="0" w:color="auto"/>
            </w:tcBorders>
            <w:shd w:val="clear" w:color="auto" w:fill="auto"/>
            <w:vAlign w:val="center"/>
          </w:tcPr>
          <w:p w14:paraId="2423B2C1" w14:textId="7441EAAE"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w:t>
            </w:r>
            <w:r w:rsidR="0003721F" w:rsidRPr="006A262F">
              <w:rPr>
                <w:rFonts w:ascii="宋体" w:hAnsi="宋体" w:cs="宋体" w:hint="eastAsia"/>
                <w:kern w:val="0"/>
                <w:sz w:val="24"/>
              </w:rPr>
              <w:t>×</w:t>
            </w:r>
            <w:r w:rsidRPr="006A262F">
              <w:rPr>
                <w:rFonts w:ascii="宋体" w:hAnsi="宋体" w:cs="宋体" w:hint="eastAsia"/>
                <w:kern w:val="0"/>
                <w:sz w:val="24"/>
              </w:rPr>
              <w:t>600W；</w:t>
            </w:r>
          </w:p>
        </w:tc>
        <w:tc>
          <w:tcPr>
            <w:tcW w:w="477" w:type="pct"/>
            <w:tcBorders>
              <w:top w:val="single" w:sz="8" w:space="0" w:color="auto"/>
              <w:left w:val="nil"/>
              <w:bottom w:val="single" w:sz="8" w:space="0" w:color="auto"/>
              <w:right w:val="single" w:sz="8" w:space="0" w:color="auto"/>
            </w:tcBorders>
            <w:shd w:val="clear" w:color="auto" w:fill="auto"/>
            <w:vAlign w:val="center"/>
          </w:tcPr>
          <w:p w14:paraId="088D4DCA" w14:textId="32733A69"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2AA37D"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627F94F" w14:textId="251D35D1"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56942EE7" w14:textId="473D11A9"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DD840A4" w14:textId="55EDC3CC"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17" w:type="pct"/>
            <w:tcBorders>
              <w:top w:val="single" w:sz="8" w:space="0" w:color="auto"/>
              <w:left w:val="nil"/>
              <w:bottom w:val="single" w:sz="8" w:space="0" w:color="auto"/>
              <w:right w:val="single" w:sz="8" w:space="0" w:color="auto"/>
            </w:tcBorders>
            <w:shd w:val="clear" w:color="auto" w:fill="auto"/>
            <w:vAlign w:val="center"/>
          </w:tcPr>
          <w:p w14:paraId="3C349C8F" w14:textId="690B3B1F"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77" w:type="pct"/>
            <w:tcBorders>
              <w:top w:val="single" w:sz="8" w:space="0" w:color="auto"/>
              <w:left w:val="nil"/>
              <w:bottom w:val="single" w:sz="8" w:space="0" w:color="auto"/>
              <w:right w:val="single" w:sz="8" w:space="0" w:color="auto"/>
            </w:tcBorders>
            <w:shd w:val="clear" w:color="auto" w:fill="auto"/>
            <w:vAlign w:val="center"/>
          </w:tcPr>
          <w:p w14:paraId="4966F0A4" w14:textId="5449DA3C"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0B2435"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7CEB912" w14:textId="0BACEFB7"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109EA608" w14:textId="31CBF8FE"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154471E" w14:textId="0B615A51"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817" w:type="pct"/>
            <w:tcBorders>
              <w:top w:val="single" w:sz="8" w:space="0" w:color="auto"/>
              <w:left w:val="nil"/>
              <w:bottom w:val="single" w:sz="8" w:space="0" w:color="auto"/>
              <w:right w:val="single" w:sz="8" w:space="0" w:color="auto"/>
            </w:tcBorders>
            <w:shd w:val="clear" w:color="auto" w:fill="auto"/>
            <w:vAlign w:val="center"/>
          </w:tcPr>
          <w:p w14:paraId="093904F2" w14:textId="16B5A4C9"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77" w:type="pct"/>
            <w:tcBorders>
              <w:top w:val="single" w:sz="8" w:space="0" w:color="auto"/>
              <w:left w:val="nil"/>
              <w:bottom w:val="single" w:sz="8" w:space="0" w:color="auto"/>
              <w:right w:val="single" w:sz="8" w:space="0" w:color="auto"/>
            </w:tcBorders>
            <w:shd w:val="clear" w:color="auto" w:fill="auto"/>
            <w:vAlign w:val="center"/>
          </w:tcPr>
          <w:p w14:paraId="6B7F707C" w14:textId="0F873EE5" w:rsidR="00022D49" w:rsidRPr="006A262F" w:rsidRDefault="000A1561" w:rsidP="0003721F">
            <w:pPr>
              <w:widowControl/>
              <w:spacing w:line="276" w:lineRule="auto"/>
              <w:jc w:val="center"/>
              <w:rPr>
                <w:rFonts w:ascii="宋体" w:hAnsi="宋体" w:cs="宋体"/>
                <w:b/>
                <w:bCs/>
                <w:kern w:val="0"/>
                <w:sz w:val="24"/>
              </w:rPr>
            </w:pPr>
            <w:r w:rsidRPr="006A262F">
              <w:rPr>
                <w:rFonts w:ascii="宋体" w:hAnsi="宋体" w:cs="宋体" w:hint="eastAsia"/>
                <w:kern w:val="0"/>
                <w:sz w:val="24"/>
              </w:rPr>
              <w:t>否</w:t>
            </w:r>
          </w:p>
        </w:tc>
      </w:tr>
      <w:tr w:rsidR="006A262F" w:rsidRPr="006A262F" w14:paraId="347E4D32"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D78D31B" w14:textId="0811AE68"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0F478216" w14:textId="5DB5CB3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45564036" w14:textId="3ACDDCF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17" w:type="pct"/>
            <w:tcBorders>
              <w:top w:val="single" w:sz="8" w:space="0" w:color="auto"/>
              <w:left w:val="nil"/>
              <w:bottom w:val="single" w:sz="8" w:space="0" w:color="auto"/>
              <w:right w:val="single" w:sz="8" w:space="0" w:color="auto"/>
            </w:tcBorders>
            <w:shd w:val="clear" w:color="auto" w:fill="auto"/>
            <w:vAlign w:val="center"/>
          </w:tcPr>
          <w:p w14:paraId="18EA36A1" w14:textId="3FD96B60"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77" w:type="pct"/>
            <w:tcBorders>
              <w:top w:val="single" w:sz="8" w:space="0" w:color="auto"/>
              <w:left w:val="nil"/>
              <w:bottom w:val="single" w:sz="8" w:space="0" w:color="auto"/>
              <w:right w:val="single" w:sz="8" w:space="0" w:color="auto"/>
            </w:tcBorders>
            <w:shd w:val="clear" w:color="auto" w:fill="auto"/>
            <w:vAlign w:val="center"/>
          </w:tcPr>
          <w:p w14:paraId="6C3E7E40" w14:textId="7B2A3BD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2AAD47"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C643906" w14:textId="7878B96B"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5BEC8E6B" w14:textId="7F8470EC"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1D2086CD" w14:textId="1FCF1B6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17" w:type="pct"/>
            <w:tcBorders>
              <w:top w:val="single" w:sz="8" w:space="0" w:color="auto"/>
              <w:left w:val="nil"/>
              <w:bottom w:val="single" w:sz="8" w:space="0" w:color="auto"/>
              <w:right w:val="single" w:sz="8" w:space="0" w:color="auto"/>
            </w:tcBorders>
            <w:shd w:val="clear" w:color="auto" w:fill="auto"/>
            <w:vAlign w:val="center"/>
          </w:tcPr>
          <w:p w14:paraId="03E0177B" w14:textId="3D42CF69"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477" w:type="pct"/>
            <w:tcBorders>
              <w:top w:val="single" w:sz="8" w:space="0" w:color="auto"/>
              <w:left w:val="nil"/>
              <w:bottom w:val="single" w:sz="8" w:space="0" w:color="auto"/>
              <w:right w:val="single" w:sz="8" w:space="0" w:color="auto"/>
            </w:tcBorders>
            <w:shd w:val="clear" w:color="auto" w:fill="auto"/>
            <w:vAlign w:val="center"/>
          </w:tcPr>
          <w:p w14:paraId="46F17538" w14:textId="0FCF1F29"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617EEC"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8463EA7" w14:textId="34F8557B"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19DE7FE9" w14:textId="72F82AB4"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7DDCF10" w14:textId="36524C6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kern w:val="0"/>
                <w:sz w:val="24"/>
              </w:rPr>
              <w:t xml:space="preserve"> @ 8</w:t>
            </w:r>
            <w:r w:rsidRPr="006A262F">
              <w:rPr>
                <w:rFonts w:ascii="宋体" w:hAnsi="宋体" w:cs="宋体" w:hint="eastAsia"/>
                <w:kern w:val="0"/>
                <w:sz w:val="24"/>
              </w:rPr>
              <w:t>Ω</w:t>
            </w:r>
          </w:p>
        </w:tc>
        <w:tc>
          <w:tcPr>
            <w:tcW w:w="2817" w:type="pct"/>
            <w:tcBorders>
              <w:top w:val="single" w:sz="8" w:space="0" w:color="auto"/>
              <w:left w:val="nil"/>
              <w:bottom w:val="single" w:sz="8" w:space="0" w:color="auto"/>
              <w:right w:val="single" w:sz="8" w:space="0" w:color="auto"/>
            </w:tcBorders>
            <w:shd w:val="clear" w:color="auto" w:fill="auto"/>
            <w:vAlign w:val="center"/>
          </w:tcPr>
          <w:p w14:paraId="635D3BE1" w14:textId="2484F060"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477" w:type="pct"/>
            <w:tcBorders>
              <w:top w:val="single" w:sz="8" w:space="0" w:color="auto"/>
              <w:left w:val="nil"/>
              <w:bottom w:val="single" w:sz="8" w:space="0" w:color="auto"/>
              <w:right w:val="single" w:sz="8" w:space="0" w:color="auto"/>
            </w:tcBorders>
            <w:shd w:val="clear" w:color="auto" w:fill="auto"/>
            <w:vAlign w:val="center"/>
          </w:tcPr>
          <w:p w14:paraId="0ACF00E1" w14:textId="5D57FEC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579950" w14:textId="77777777" w:rsidTr="00022D49">
        <w:trPr>
          <w:trHeight w:val="972"/>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14EECA4" w14:textId="6BB4A9C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3BD91F4D" w14:textId="6C7B07E6"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1392B101" w14:textId="3D2F685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817" w:type="pct"/>
            <w:tcBorders>
              <w:top w:val="single" w:sz="8" w:space="0" w:color="auto"/>
              <w:left w:val="nil"/>
              <w:bottom w:val="single" w:sz="8" w:space="0" w:color="auto"/>
              <w:right w:val="single" w:sz="8" w:space="0" w:color="auto"/>
            </w:tcBorders>
            <w:shd w:val="clear" w:color="auto" w:fill="auto"/>
            <w:vAlign w:val="center"/>
          </w:tcPr>
          <w:p w14:paraId="7D9D39A5" w14:textId="5D7CDB45"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77" w:type="pct"/>
            <w:tcBorders>
              <w:top w:val="single" w:sz="8" w:space="0" w:color="auto"/>
              <w:left w:val="nil"/>
              <w:bottom w:val="single" w:sz="8" w:space="0" w:color="auto"/>
              <w:right w:val="single" w:sz="8" w:space="0" w:color="auto"/>
            </w:tcBorders>
            <w:shd w:val="clear" w:color="auto" w:fill="auto"/>
            <w:vAlign w:val="center"/>
          </w:tcPr>
          <w:p w14:paraId="13B95752" w14:textId="603EB8C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8EA90C"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3A17890" w14:textId="4F543D9F"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449B18BC" w14:textId="6507127D"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D10B7C5" w14:textId="207E952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kern w:val="0"/>
                <w:sz w:val="24"/>
              </w:rPr>
              <w:t>+</w:t>
            </w:r>
            <w:r w:rsidRPr="006A262F">
              <w:rPr>
                <w:rFonts w:ascii="宋体" w:hAnsi="宋体" w:cs="宋体" w:hint="eastAsia"/>
                <w:kern w:val="0"/>
                <w:sz w:val="24"/>
              </w:rPr>
              <w:t>噪音</w:t>
            </w:r>
          </w:p>
        </w:tc>
        <w:tc>
          <w:tcPr>
            <w:tcW w:w="2817" w:type="pct"/>
            <w:tcBorders>
              <w:top w:val="single" w:sz="8" w:space="0" w:color="auto"/>
              <w:left w:val="nil"/>
              <w:bottom w:val="single" w:sz="8" w:space="0" w:color="auto"/>
              <w:right w:val="single" w:sz="8" w:space="0" w:color="auto"/>
            </w:tcBorders>
            <w:shd w:val="clear" w:color="auto" w:fill="auto"/>
            <w:vAlign w:val="center"/>
          </w:tcPr>
          <w:p w14:paraId="5566C161" w14:textId="659FFB89"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621584A5" w14:textId="1952E2C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840E4C" w14:textId="77777777" w:rsidTr="00022D49">
        <w:trPr>
          <w:trHeight w:val="960"/>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1F81BE8" w14:textId="0FFF602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56537882" w14:textId="44012A99"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B42FC5A" w14:textId="5E21FF70" w:rsidR="00022D49" w:rsidRPr="006A262F" w:rsidRDefault="00022D49" w:rsidP="0003721F">
            <w:pPr>
              <w:widowControl/>
              <w:spacing w:line="276" w:lineRule="auto"/>
              <w:jc w:val="center"/>
              <w:rPr>
                <w:rFonts w:ascii="宋体" w:hAnsi="宋体" w:cs="宋体"/>
                <w:kern w:val="0"/>
                <w:sz w:val="24"/>
              </w:rPr>
            </w:pPr>
            <w:r w:rsidRPr="006A262F">
              <w:rPr>
                <w:rFonts w:eastAsia="等线"/>
                <w:kern w:val="0"/>
                <w:sz w:val="24"/>
              </w:rPr>
              <w:t xml:space="preserve">SMPTE </w:t>
            </w:r>
            <w:r w:rsidRPr="006A262F">
              <w:rPr>
                <w:rFonts w:ascii="宋体" w:hAnsi="宋体" w:hint="eastAsia"/>
                <w:kern w:val="0"/>
                <w:sz w:val="24"/>
              </w:rPr>
              <w:t>互调失真</w:t>
            </w:r>
          </w:p>
        </w:tc>
        <w:tc>
          <w:tcPr>
            <w:tcW w:w="2817" w:type="pct"/>
            <w:tcBorders>
              <w:top w:val="single" w:sz="8" w:space="0" w:color="auto"/>
              <w:left w:val="nil"/>
              <w:bottom w:val="single" w:sz="8" w:space="0" w:color="auto"/>
              <w:right w:val="single" w:sz="8" w:space="0" w:color="auto"/>
            </w:tcBorders>
            <w:shd w:val="clear" w:color="auto" w:fill="auto"/>
            <w:vAlign w:val="center"/>
          </w:tcPr>
          <w:p w14:paraId="33D7DC77" w14:textId="217174DA"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7B319DEA" w14:textId="478D0F5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301EF6"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A254FDB" w14:textId="23A50D6C"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24753AA9" w14:textId="4BE8FE2E"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40581E6A" w14:textId="0072D5D4" w:rsidR="00022D49" w:rsidRPr="006A262F" w:rsidRDefault="00022D49" w:rsidP="0003721F">
            <w:pPr>
              <w:widowControl/>
              <w:spacing w:line="276" w:lineRule="auto"/>
              <w:jc w:val="center"/>
              <w:rPr>
                <w:rFonts w:eastAsia="等线"/>
                <w:kern w:val="0"/>
                <w:sz w:val="24"/>
              </w:rPr>
            </w:pPr>
            <w:r w:rsidRPr="006A262F">
              <w:rPr>
                <w:rFonts w:eastAsia="等线"/>
                <w:kern w:val="0"/>
                <w:sz w:val="24"/>
              </w:rPr>
              <w:t xml:space="preserve">DIM100 </w:t>
            </w:r>
            <w:r w:rsidRPr="006A262F">
              <w:rPr>
                <w:rFonts w:ascii="宋体" w:hAnsi="宋体" w:hint="eastAsia"/>
                <w:kern w:val="0"/>
                <w:sz w:val="24"/>
              </w:rPr>
              <w:t>互调失真</w:t>
            </w:r>
          </w:p>
        </w:tc>
        <w:tc>
          <w:tcPr>
            <w:tcW w:w="2817" w:type="pct"/>
            <w:tcBorders>
              <w:top w:val="single" w:sz="8" w:space="0" w:color="auto"/>
              <w:left w:val="nil"/>
              <w:bottom w:val="single" w:sz="8" w:space="0" w:color="auto"/>
              <w:right w:val="single" w:sz="8" w:space="0" w:color="auto"/>
            </w:tcBorders>
            <w:shd w:val="clear" w:color="auto" w:fill="auto"/>
            <w:vAlign w:val="center"/>
          </w:tcPr>
          <w:p w14:paraId="0F93AB1E" w14:textId="1F67D51F"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77" w:type="pct"/>
            <w:tcBorders>
              <w:top w:val="single" w:sz="8" w:space="0" w:color="auto"/>
              <w:left w:val="nil"/>
              <w:bottom w:val="single" w:sz="8" w:space="0" w:color="auto"/>
              <w:right w:val="single" w:sz="8" w:space="0" w:color="auto"/>
            </w:tcBorders>
            <w:shd w:val="clear" w:color="auto" w:fill="auto"/>
            <w:vAlign w:val="center"/>
          </w:tcPr>
          <w:p w14:paraId="2F1852E0" w14:textId="43FC0367"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44FCBF"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820970F" w14:textId="546808B7"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15501689" w14:textId="001F012C"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C7D3174" w14:textId="0632ACC1" w:rsidR="00022D49" w:rsidRPr="006A262F" w:rsidRDefault="00022D49" w:rsidP="0003721F">
            <w:pPr>
              <w:widowControl/>
              <w:spacing w:line="276" w:lineRule="auto"/>
              <w:jc w:val="center"/>
              <w:rPr>
                <w:rFonts w:eastAsia="等线"/>
                <w:kern w:val="0"/>
                <w:sz w:val="24"/>
              </w:rPr>
            </w:pPr>
            <w:r w:rsidRPr="006A262F">
              <w:rPr>
                <w:rFonts w:ascii="宋体" w:hAnsi="宋体" w:cs="宋体" w:hint="eastAsia"/>
                <w:kern w:val="0"/>
                <w:sz w:val="24"/>
              </w:rPr>
              <w:t>串扰</w:t>
            </w:r>
          </w:p>
        </w:tc>
        <w:tc>
          <w:tcPr>
            <w:tcW w:w="2817" w:type="pct"/>
            <w:tcBorders>
              <w:top w:val="single" w:sz="8" w:space="0" w:color="auto"/>
              <w:left w:val="nil"/>
              <w:bottom w:val="single" w:sz="8" w:space="0" w:color="auto"/>
              <w:right w:val="single" w:sz="8" w:space="0" w:color="auto"/>
            </w:tcBorders>
            <w:shd w:val="clear" w:color="auto" w:fill="auto"/>
            <w:vAlign w:val="center"/>
          </w:tcPr>
          <w:p w14:paraId="29DF0503" w14:textId="442AE44D"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77" w:type="pct"/>
            <w:tcBorders>
              <w:top w:val="single" w:sz="8" w:space="0" w:color="auto"/>
              <w:left w:val="nil"/>
              <w:bottom w:val="single" w:sz="8" w:space="0" w:color="auto"/>
              <w:right w:val="single" w:sz="8" w:space="0" w:color="auto"/>
            </w:tcBorders>
            <w:shd w:val="clear" w:color="auto" w:fill="auto"/>
            <w:vAlign w:val="center"/>
          </w:tcPr>
          <w:p w14:paraId="6BCFFDB5" w14:textId="5C118B6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F010A34"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2876380" w14:textId="77777777" w:rsidR="00847068" w:rsidRPr="006A262F" w:rsidRDefault="00B71060" w:rsidP="0003721F">
            <w:pPr>
              <w:pStyle w:val="aff5"/>
              <w:widowControl/>
              <w:numPr>
                <w:ilvl w:val="0"/>
                <w:numId w:val="2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45567E23"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5F14B86"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24EB3D5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6F9C9DB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17" w:type="pct"/>
            <w:tcBorders>
              <w:top w:val="single" w:sz="8" w:space="0" w:color="auto"/>
              <w:left w:val="nil"/>
              <w:bottom w:val="single" w:sz="8" w:space="0" w:color="auto"/>
              <w:right w:val="single" w:sz="8" w:space="0" w:color="auto"/>
            </w:tcBorders>
            <w:shd w:val="clear" w:color="000000" w:fill="A6A6A6"/>
            <w:vAlign w:val="center"/>
          </w:tcPr>
          <w:p w14:paraId="665AC23A"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42DA21FB"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B02D245"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1B27B17" w14:textId="6123819A"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1729047D" w14:textId="0A7CE4EA"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1B9DEECD" w14:textId="1EBB214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817" w:type="pct"/>
            <w:tcBorders>
              <w:top w:val="single" w:sz="8" w:space="0" w:color="auto"/>
              <w:left w:val="nil"/>
              <w:bottom w:val="single" w:sz="8" w:space="0" w:color="auto"/>
              <w:right w:val="single" w:sz="8" w:space="0" w:color="auto"/>
            </w:tcBorders>
            <w:shd w:val="clear" w:color="auto" w:fill="auto"/>
            <w:vAlign w:val="center"/>
          </w:tcPr>
          <w:p w14:paraId="14DEFB94" w14:textId="7F9291B4"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477" w:type="pct"/>
            <w:tcBorders>
              <w:top w:val="single" w:sz="8" w:space="0" w:color="auto"/>
              <w:left w:val="nil"/>
              <w:bottom w:val="single" w:sz="8" w:space="0" w:color="auto"/>
              <w:right w:val="single" w:sz="8" w:space="0" w:color="auto"/>
            </w:tcBorders>
            <w:shd w:val="clear" w:color="auto" w:fill="auto"/>
            <w:vAlign w:val="center"/>
          </w:tcPr>
          <w:p w14:paraId="49660CB8"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0B393D8"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649A2B1" w14:textId="77359626"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1F3436F" w14:textId="4B4260D2"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C6EB8B6" w14:textId="44A8A0EE"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17" w:type="pct"/>
            <w:tcBorders>
              <w:top w:val="single" w:sz="8" w:space="0" w:color="auto"/>
              <w:left w:val="nil"/>
              <w:bottom w:val="single" w:sz="8" w:space="0" w:color="auto"/>
              <w:right w:val="single" w:sz="8" w:space="0" w:color="auto"/>
            </w:tcBorders>
            <w:shd w:val="clear" w:color="auto" w:fill="auto"/>
            <w:vAlign w:val="center"/>
          </w:tcPr>
          <w:p w14:paraId="1EB11196" w14:textId="75CD5008"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477" w:type="pct"/>
            <w:tcBorders>
              <w:top w:val="single" w:sz="8" w:space="0" w:color="auto"/>
              <w:left w:val="nil"/>
              <w:bottom w:val="single" w:sz="8" w:space="0" w:color="auto"/>
              <w:right w:val="single" w:sz="8" w:space="0" w:color="auto"/>
            </w:tcBorders>
            <w:shd w:val="clear" w:color="auto" w:fill="auto"/>
            <w:vAlign w:val="center"/>
          </w:tcPr>
          <w:p w14:paraId="09FC5773"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B21BCA3"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43BA0BB" w14:textId="4918A8A5"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2E9208EA" w14:textId="7D96A759"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36CD0E6" w14:textId="4A5E12B1"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817" w:type="pct"/>
            <w:tcBorders>
              <w:top w:val="single" w:sz="8" w:space="0" w:color="auto"/>
              <w:left w:val="nil"/>
              <w:bottom w:val="single" w:sz="8" w:space="0" w:color="auto"/>
              <w:right w:val="single" w:sz="8" w:space="0" w:color="auto"/>
            </w:tcBorders>
            <w:shd w:val="clear" w:color="auto" w:fill="auto"/>
            <w:vAlign w:val="center"/>
          </w:tcPr>
          <w:p w14:paraId="7096E3DD" w14:textId="150B6129"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477" w:type="pct"/>
            <w:tcBorders>
              <w:top w:val="single" w:sz="8" w:space="0" w:color="auto"/>
              <w:left w:val="nil"/>
              <w:bottom w:val="single" w:sz="8" w:space="0" w:color="auto"/>
              <w:right w:val="single" w:sz="8" w:space="0" w:color="auto"/>
            </w:tcBorders>
            <w:shd w:val="clear" w:color="auto" w:fill="auto"/>
            <w:vAlign w:val="center"/>
          </w:tcPr>
          <w:p w14:paraId="67B08D18"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E88CB2A"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84EC122" w14:textId="08649121"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6054225F" w14:textId="5CBF61B1" w:rsidR="0068049E" w:rsidRPr="006A262F" w:rsidRDefault="0068049E" w:rsidP="0003721F">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16B77B5E" w14:textId="6B80E68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17" w:type="pct"/>
            <w:tcBorders>
              <w:top w:val="single" w:sz="8" w:space="0" w:color="auto"/>
              <w:left w:val="nil"/>
              <w:bottom w:val="single" w:sz="8" w:space="0" w:color="auto"/>
              <w:right w:val="single" w:sz="8" w:space="0" w:color="auto"/>
            </w:tcBorders>
            <w:shd w:val="clear" w:color="auto" w:fill="auto"/>
            <w:vAlign w:val="center"/>
          </w:tcPr>
          <w:p w14:paraId="18048B5C" w14:textId="3B3C6056"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477" w:type="pct"/>
            <w:tcBorders>
              <w:top w:val="single" w:sz="8" w:space="0" w:color="auto"/>
              <w:left w:val="nil"/>
              <w:bottom w:val="single" w:sz="8" w:space="0" w:color="auto"/>
              <w:right w:val="single" w:sz="8" w:space="0" w:color="auto"/>
            </w:tcBorders>
            <w:shd w:val="clear" w:color="auto" w:fill="auto"/>
            <w:vAlign w:val="center"/>
          </w:tcPr>
          <w:p w14:paraId="01630378" w14:textId="406423D4" w:rsidR="0068049E"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5B36271"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0E6E96A" w14:textId="775247BE"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5958709" w14:textId="3513AFCC" w:rsidR="0068049E" w:rsidRPr="006A262F" w:rsidRDefault="0068049E" w:rsidP="0003721F">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346A441B" w14:textId="296116FC"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817" w:type="pct"/>
            <w:tcBorders>
              <w:top w:val="single" w:sz="8" w:space="0" w:color="auto"/>
              <w:left w:val="nil"/>
              <w:bottom w:val="single" w:sz="8" w:space="0" w:color="auto"/>
              <w:right w:val="single" w:sz="8" w:space="0" w:color="auto"/>
            </w:tcBorders>
            <w:shd w:val="clear" w:color="auto" w:fill="auto"/>
            <w:vAlign w:val="center"/>
          </w:tcPr>
          <w:p w14:paraId="6BC37F7F" w14:textId="10318596"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477" w:type="pct"/>
            <w:tcBorders>
              <w:top w:val="single" w:sz="8" w:space="0" w:color="auto"/>
              <w:left w:val="nil"/>
              <w:bottom w:val="single" w:sz="8" w:space="0" w:color="auto"/>
              <w:right w:val="single" w:sz="8" w:space="0" w:color="auto"/>
            </w:tcBorders>
            <w:shd w:val="clear" w:color="auto" w:fill="auto"/>
            <w:vAlign w:val="center"/>
          </w:tcPr>
          <w:p w14:paraId="45FF141C"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6A27094"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4E6D5BD" w14:textId="77777777" w:rsidR="00847068" w:rsidRPr="006A262F" w:rsidRDefault="00B71060" w:rsidP="0003721F">
            <w:pPr>
              <w:pStyle w:val="aff5"/>
              <w:widowControl/>
              <w:numPr>
                <w:ilvl w:val="0"/>
                <w:numId w:val="2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12E11E21"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0C5AB1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1A417C9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5D5510D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17" w:type="pct"/>
            <w:tcBorders>
              <w:top w:val="single" w:sz="8" w:space="0" w:color="auto"/>
              <w:left w:val="nil"/>
              <w:bottom w:val="single" w:sz="8" w:space="0" w:color="auto"/>
              <w:right w:val="single" w:sz="8" w:space="0" w:color="auto"/>
            </w:tcBorders>
            <w:shd w:val="clear" w:color="000000" w:fill="A6A6A6"/>
            <w:vAlign w:val="center"/>
          </w:tcPr>
          <w:p w14:paraId="237397C4"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2492129F"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73C458E2"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2971CAB" w14:textId="06A8663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A339FF8" w14:textId="55202B6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98CAA62" w14:textId="7F71549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17" w:type="pct"/>
            <w:tcBorders>
              <w:top w:val="single" w:sz="8" w:space="0" w:color="auto"/>
              <w:left w:val="nil"/>
              <w:bottom w:val="single" w:sz="8" w:space="0" w:color="auto"/>
              <w:right w:val="single" w:sz="8" w:space="0" w:color="auto"/>
            </w:tcBorders>
            <w:shd w:val="clear" w:color="auto" w:fill="auto"/>
            <w:vAlign w:val="center"/>
          </w:tcPr>
          <w:p w14:paraId="247161C5" w14:textId="28F695FD"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477" w:type="pct"/>
            <w:tcBorders>
              <w:top w:val="single" w:sz="8" w:space="0" w:color="auto"/>
              <w:left w:val="nil"/>
              <w:bottom w:val="single" w:sz="8" w:space="0" w:color="auto"/>
              <w:right w:val="single" w:sz="8" w:space="0" w:color="auto"/>
            </w:tcBorders>
            <w:shd w:val="clear" w:color="auto" w:fill="auto"/>
            <w:vAlign w:val="center"/>
          </w:tcPr>
          <w:p w14:paraId="2CC09943" w14:textId="614043E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49C6651"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E92C31F" w14:textId="0456CAB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6F546130" w14:textId="0BD67BBA" w:rsidR="000B5829" w:rsidRPr="006A262F" w:rsidRDefault="000B5829" w:rsidP="0003721F">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132161FB" w14:textId="5ED851F6"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17" w:type="pct"/>
            <w:tcBorders>
              <w:top w:val="single" w:sz="8" w:space="0" w:color="auto"/>
              <w:left w:val="nil"/>
              <w:bottom w:val="single" w:sz="8" w:space="0" w:color="auto"/>
              <w:right w:val="single" w:sz="8" w:space="0" w:color="auto"/>
            </w:tcBorders>
            <w:shd w:val="clear" w:color="auto" w:fill="auto"/>
            <w:vAlign w:val="center"/>
          </w:tcPr>
          <w:p w14:paraId="02B89143" w14:textId="7A263D93"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477" w:type="pct"/>
            <w:tcBorders>
              <w:top w:val="single" w:sz="8" w:space="0" w:color="auto"/>
              <w:left w:val="nil"/>
              <w:bottom w:val="single" w:sz="8" w:space="0" w:color="auto"/>
              <w:right w:val="single" w:sz="8" w:space="0" w:color="auto"/>
            </w:tcBorders>
            <w:shd w:val="clear" w:color="auto" w:fill="auto"/>
            <w:vAlign w:val="center"/>
          </w:tcPr>
          <w:p w14:paraId="7DA957DB" w14:textId="319780EA"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670C648"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0E28A3" w14:textId="7E75099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D39CEAE" w14:textId="6AFF0FE5" w:rsidR="000B5829" w:rsidRPr="006A262F" w:rsidRDefault="000B5829" w:rsidP="0003721F">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6DBABE67" w14:textId="019434D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817" w:type="pct"/>
            <w:tcBorders>
              <w:top w:val="single" w:sz="8" w:space="0" w:color="auto"/>
              <w:left w:val="nil"/>
              <w:bottom w:val="single" w:sz="8" w:space="0" w:color="auto"/>
              <w:right w:val="single" w:sz="8" w:space="0" w:color="auto"/>
            </w:tcBorders>
            <w:shd w:val="clear" w:color="auto" w:fill="auto"/>
            <w:vAlign w:val="center"/>
          </w:tcPr>
          <w:p w14:paraId="3027636A" w14:textId="32DC5000" w:rsidR="000B5829" w:rsidRPr="006A262F" w:rsidRDefault="000B5829" w:rsidP="0003721F">
            <w:pPr>
              <w:widowControl/>
              <w:spacing w:line="276" w:lineRule="auto"/>
              <w:jc w:val="left"/>
              <w:rPr>
                <w:rFonts w:ascii="等线" w:eastAsia="等线" w:hAnsi="等线" w:cs="宋体"/>
                <w:kern w:val="0"/>
                <w:sz w:val="24"/>
                <w:u w:val="single"/>
              </w:rPr>
            </w:pPr>
            <w:r w:rsidRPr="006A262F">
              <w:rPr>
                <w:rFonts w:ascii="宋体" w:hAnsi="宋体" w:cs="宋体" w:hint="eastAsia"/>
                <w:kern w:val="0"/>
                <w:sz w:val="24"/>
              </w:rPr>
              <w:t>不劣于1000@8欧 100Hz；</w:t>
            </w:r>
          </w:p>
        </w:tc>
        <w:tc>
          <w:tcPr>
            <w:tcW w:w="477" w:type="pct"/>
            <w:tcBorders>
              <w:top w:val="single" w:sz="8" w:space="0" w:color="auto"/>
              <w:left w:val="nil"/>
              <w:bottom w:val="single" w:sz="8" w:space="0" w:color="auto"/>
              <w:right w:val="single" w:sz="8" w:space="0" w:color="auto"/>
            </w:tcBorders>
            <w:shd w:val="clear" w:color="auto" w:fill="auto"/>
            <w:vAlign w:val="center"/>
          </w:tcPr>
          <w:p w14:paraId="721DA5DB" w14:textId="1BAFEF0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B2CF582"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F739E95" w14:textId="53F7E349"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71979FA7" w14:textId="3E5551A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0D4CE97" w14:textId="2BC990A6"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817" w:type="pct"/>
            <w:tcBorders>
              <w:top w:val="single" w:sz="8" w:space="0" w:color="auto"/>
              <w:left w:val="nil"/>
              <w:bottom w:val="single" w:sz="8" w:space="0" w:color="auto"/>
              <w:right w:val="single" w:sz="8" w:space="0" w:color="auto"/>
            </w:tcBorders>
            <w:shd w:val="clear" w:color="auto" w:fill="auto"/>
            <w:vAlign w:val="center"/>
          </w:tcPr>
          <w:p w14:paraId="5F0659AF" w14:textId="2ECD4375"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11AB7ED2" w14:textId="62828FF7"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9171FC2"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D3776A" w14:textId="04DE64C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7998C24B" w14:textId="476EE0F5"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462BE90" w14:textId="668F7C1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817" w:type="pct"/>
            <w:tcBorders>
              <w:top w:val="single" w:sz="8" w:space="0" w:color="auto"/>
              <w:left w:val="nil"/>
              <w:bottom w:val="single" w:sz="8" w:space="0" w:color="auto"/>
              <w:right w:val="single" w:sz="8" w:space="0" w:color="auto"/>
            </w:tcBorders>
            <w:shd w:val="clear" w:color="auto" w:fill="auto"/>
            <w:vAlign w:val="center"/>
          </w:tcPr>
          <w:p w14:paraId="0B359C51" w14:textId="3E970406"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477" w:type="pct"/>
            <w:tcBorders>
              <w:top w:val="single" w:sz="8" w:space="0" w:color="auto"/>
              <w:left w:val="nil"/>
              <w:bottom w:val="single" w:sz="8" w:space="0" w:color="auto"/>
              <w:right w:val="single" w:sz="8" w:space="0" w:color="auto"/>
            </w:tcBorders>
            <w:shd w:val="clear" w:color="auto" w:fill="auto"/>
            <w:vAlign w:val="center"/>
          </w:tcPr>
          <w:p w14:paraId="22BA8899" w14:textId="14F9192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12D345"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72A4EF0" w14:textId="6934AFB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kern w:val="0"/>
                <w:sz w:val="24"/>
              </w:rPr>
              <w:lastRenderedPageBreak/>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6D231185" w14:textId="203FA775"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5640E54" w14:textId="5F458E0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17" w:type="pct"/>
            <w:tcBorders>
              <w:top w:val="single" w:sz="8" w:space="0" w:color="auto"/>
              <w:left w:val="nil"/>
              <w:bottom w:val="single" w:sz="8" w:space="0" w:color="auto"/>
              <w:right w:val="single" w:sz="8" w:space="0" w:color="auto"/>
            </w:tcBorders>
            <w:shd w:val="clear" w:color="auto" w:fill="auto"/>
            <w:vAlign w:val="center"/>
          </w:tcPr>
          <w:p w14:paraId="1A86A5D4" w14:textId="2A933FE8"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477" w:type="pct"/>
            <w:tcBorders>
              <w:top w:val="single" w:sz="8" w:space="0" w:color="auto"/>
              <w:left w:val="nil"/>
              <w:bottom w:val="single" w:sz="8" w:space="0" w:color="auto"/>
              <w:right w:val="single" w:sz="8" w:space="0" w:color="auto"/>
            </w:tcBorders>
            <w:shd w:val="clear" w:color="auto" w:fill="auto"/>
            <w:vAlign w:val="center"/>
          </w:tcPr>
          <w:p w14:paraId="3A946C7D" w14:textId="2D81BB8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C172E8"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C3FF26E" w14:textId="48881B29"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4C44433F" w14:textId="6A297D21"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1D4A731" w14:textId="7F29A37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817" w:type="pct"/>
            <w:tcBorders>
              <w:top w:val="single" w:sz="8" w:space="0" w:color="auto"/>
              <w:left w:val="nil"/>
              <w:bottom w:val="single" w:sz="8" w:space="0" w:color="auto"/>
              <w:right w:val="single" w:sz="8" w:space="0" w:color="auto"/>
            </w:tcBorders>
            <w:shd w:val="clear" w:color="auto" w:fill="auto"/>
            <w:vAlign w:val="center"/>
          </w:tcPr>
          <w:p w14:paraId="061F04CE" w14:textId="4A4D5F69"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477" w:type="pct"/>
            <w:tcBorders>
              <w:top w:val="single" w:sz="8" w:space="0" w:color="auto"/>
              <w:left w:val="nil"/>
              <w:bottom w:val="single" w:sz="8" w:space="0" w:color="auto"/>
              <w:right w:val="single" w:sz="8" w:space="0" w:color="auto"/>
            </w:tcBorders>
            <w:shd w:val="clear" w:color="auto" w:fill="auto"/>
            <w:vAlign w:val="center"/>
          </w:tcPr>
          <w:p w14:paraId="6F080C01" w14:textId="554D8738"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97DE58"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2620186" w14:textId="282E258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34E16A51" w14:textId="24AC2B89"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46B869FC" w14:textId="60F9F30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17" w:type="pct"/>
            <w:tcBorders>
              <w:top w:val="single" w:sz="8" w:space="0" w:color="auto"/>
              <w:left w:val="nil"/>
              <w:bottom w:val="single" w:sz="8" w:space="0" w:color="auto"/>
              <w:right w:val="single" w:sz="8" w:space="0" w:color="auto"/>
            </w:tcBorders>
            <w:shd w:val="clear" w:color="auto" w:fill="auto"/>
            <w:vAlign w:val="center"/>
          </w:tcPr>
          <w:p w14:paraId="2BC6CA1B" w14:textId="5A7F3901"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477" w:type="pct"/>
            <w:tcBorders>
              <w:top w:val="single" w:sz="8" w:space="0" w:color="auto"/>
              <w:left w:val="nil"/>
              <w:bottom w:val="single" w:sz="8" w:space="0" w:color="auto"/>
              <w:right w:val="single" w:sz="8" w:space="0" w:color="auto"/>
            </w:tcBorders>
            <w:shd w:val="clear" w:color="auto" w:fill="auto"/>
            <w:vAlign w:val="center"/>
          </w:tcPr>
          <w:p w14:paraId="04443452" w14:textId="609DC85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8DA01DE"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839A46C" w14:textId="6F22C6DE"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97" w:type="pct"/>
            <w:tcBorders>
              <w:top w:val="single" w:sz="8" w:space="0" w:color="auto"/>
              <w:left w:val="nil"/>
              <w:bottom w:val="single" w:sz="8" w:space="0" w:color="auto"/>
              <w:right w:val="single" w:sz="8" w:space="0" w:color="auto"/>
            </w:tcBorders>
            <w:shd w:val="clear" w:color="auto" w:fill="auto"/>
            <w:vAlign w:val="center"/>
          </w:tcPr>
          <w:p w14:paraId="46657D87" w14:textId="7F22C2DF"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E8D8A05" w14:textId="1A7D481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17" w:type="pct"/>
            <w:tcBorders>
              <w:top w:val="single" w:sz="8" w:space="0" w:color="auto"/>
              <w:left w:val="nil"/>
              <w:bottom w:val="single" w:sz="8" w:space="0" w:color="auto"/>
              <w:right w:val="single" w:sz="8" w:space="0" w:color="auto"/>
            </w:tcBorders>
            <w:shd w:val="clear" w:color="auto" w:fill="auto"/>
            <w:vAlign w:val="center"/>
          </w:tcPr>
          <w:p w14:paraId="56F4C3D2" w14:textId="6E1B380D"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477" w:type="pct"/>
            <w:tcBorders>
              <w:top w:val="single" w:sz="8" w:space="0" w:color="auto"/>
              <w:left w:val="nil"/>
              <w:bottom w:val="single" w:sz="8" w:space="0" w:color="auto"/>
              <w:right w:val="single" w:sz="8" w:space="0" w:color="auto"/>
            </w:tcBorders>
            <w:shd w:val="clear" w:color="auto" w:fill="auto"/>
            <w:vAlign w:val="center"/>
          </w:tcPr>
          <w:p w14:paraId="07093F9C" w14:textId="7B52771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86CAEE"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E864BFC" w14:textId="3A692556"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97" w:type="pct"/>
            <w:tcBorders>
              <w:top w:val="single" w:sz="8" w:space="0" w:color="auto"/>
              <w:left w:val="nil"/>
              <w:bottom w:val="single" w:sz="8" w:space="0" w:color="auto"/>
              <w:right w:val="single" w:sz="8" w:space="0" w:color="auto"/>
            </w:tcBorders>
            <w:shd w:val="clear" w:color="auto" w:fill="auto"/>
            <w:vAlign w:val="center"/>
          </w:tcPr>
          <w:p w14:paraId="711DCE12" w14:textId="5DDDC739"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1F778C57" w14:textId="0675236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817" w:type="pct"/>
            <w:tcBorders>
              <w:top w:val="single" w:sz="8" w:space="0" w:color="auto"/>
              <w:left w:val="nil"/>
              <w:bottom w:val="single" w:sz="8" w:space="0" w:color="auto"/>
              <w:right w:val="single" w:sz="8" w:space="0" w:color="auto"/>
            </w:tcBorders>
            <w:shd w:val="clear" w:color="auto" w:fill="auto"/>
            <w:vAlign w:val="center"/>
          </w:tcPr>
          <w:p w14:paraId="484FAC90" w14:textId="5DB8A340"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477" w:type="pct"/>
            <w:tcBorders>
              <w:top w:val="single" w:sz="8" w:space="0" w:color="auto"/>
              <w:left w:val="nil"/>
              <w:bottom w:val="single" w:sz="8" w:space="0" w:color="auto"/>
              <w:right w:val="single" w:sz="8" w:space="0" w:color="auto"/>
            </w:tcBorders>
            <w:shd w:val="clear" w:color="auto" w:fill="auto"/>
            <w:vAlign w:val="center"/>
          </w:tcPr>
          <w:p w14:paraId="339BEAAD" w14:textId="4C85726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6367646"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12415BA" w14:textId="6A44843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97" w:type="pct"/>
            <w:tcBorders>
              <w:top w:val="single" w:sz="8" w:space="0" w:color="auto"/>
              <w:left w:val="nil"/>
              <w:bottom w:val="single" w:sz="8" w:space="0" w:color="auto"/>
              <w:right w:val="single" w:sz="8" w:space="0" w:color="auto"/>
            </w:tcBorders>
            <w:shd w:val="clear" w:color="auto" w:fill="auto"/>
            <w:vAlign w:val="center"/>
          </w:tcPr>
          <w:p w14:paraId="106277C9" w14:textId="7A6135C5"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C9A0D32" w14:textId="2DF3CF2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817" w:type="pct"/>
            <w:tcBorders>
              <w:top w:val="single" w:sz="8" w:space="0" w:color="auto"/>
              <w:left w:val="nil"/>
              <w:bottom w:val="single" w:sz="8" w:space="0" w:color="auto"/>
              <w:right w:val="single" w:sz="8" w:space="0" w:color="auto"/>
            </w:tcBorders>
            <w:shd w:val="clear" w:color="auto" w:fill="auto"/>
            <w:vAlign w:val="center"/>
          </w:tcPr>
          <w:p w14:paraId="2CF91354" w14:textId="2D337FCD"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477" w:type="pct"/>
            <w:tcBorders>
              <w:top w:val="single" w:sz="8" w:space="0" w:color="auto"/>
              <w:left w:val="nil"/>
              <w:bottom w:val="single" w:sz="8" w:space="0" w:color="auto"/>
              <w:right w:val="single" w:sz="8" w:space="0" w:color="auto"/>
            </w:tcBorders>
            <w:shd w:val="clear" w:color="auto" w:fill="auto"/>
            <w:vAlign w:val="center"/>
          </w:tcPr>
          <w:p w14:paraId="6A674106" w14:textId="3201AFC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A021DC"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2640EE8" w14:textId="0D7B93E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97" w:type="pct"/>
            <w:tcBorders>
              <w:top w:val="single" w:sz="8" w:space="0" w:color="auto"/>
              <w:left w:val="nil"/>
              <w:bottom w:val="single" w:sz="8" w:space="0" w:color="auto"/>
              <w:right w:val="single" w:sz="8" w:space="0" w:color="auto"/>
            </w:tcBorders>
            <w:shd w:val="clear" w:color="auto" w:fill="auto"/>
            <w:vAlign w:val="center"/>
          </w:tcPr>
          <w:p w14:paraId="139CABF5" w14:textId="5FABBF45"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C7D8907" w14:textId="4F05380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817" w:type="pct"/>
            <w:tcBorders>
              <w:top w:val="single" w:sz="8" w:space="0" w:color="auto"/>
              <w:left w:val="nil"/>
              <w:bottom w:val="single" w:sz="8" w:space="0" w:color="auto"/>
              <w:right w:val="single" w:sz="8" w:space="0" w:color="auto"/>
            </w:tcBorders>
            <w:shd w:val="clear" w:color="auto" w:fill="auto"/>
            <w:vAlign w:val="center"/>
          </w:tcPr>
          <w:p w14:paraId="76FEC621" w14:textId="3D7246D6"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2703D21B" w14:textId="7C92313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82730B"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23FDCC7" w14:textId="766D9296"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97" w:type="pct"/>
            <w:tcBorders>
              <w:top w:val="single" w:sz="8" w:space="0" w:color="auto"/>
              <w:left w:val="nil"/>
              <w:bottom w:val="single" w:sz="8" w:space="0" w:color="auto"/>
              <w:right w:val="single" w:sz="8" w:space="0" w:color="auto"/>
            </w:tcBorders>
            <w:shd w:val="clear" w:color="auto" w:fill="auto"/>
            <w:vAlign w:val="center"/>
          </w:tcPr>
          <w:p w14:paraId="37056854" w14:textId="0A181111"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5803488" w14:textId="1476291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817" w:type="pct"/>
            <w:tcBorders>
              <w:top w:val="single" w:sz="8" w:space="0" w:color="auto"/>
              <w:left w:val="nil"/>
              <w:bottom w:val="single" w:sz="8" w:space="0" w:color="auto"/>
              <w:right w:val="single" w:sz="8" w:space="0" w:color="auto"/>
            </w:tcBorders>
            <w:shd w:val="clear" w:color="auto" w:fill="auto"/>
            <w:vAlign w:val="center"/>
          </w:tcPr>
          <w:p w14:paraId="026C3355" w14:textId="3D451481"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0BF9E2E7" w14:textId="41A4EC7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5704DA"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3841D2B" w14:textId="6C23646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97" w:type="pct"/>
            <w:tcBorders>
              <w:top w:val="single" w:sz="8" w:space="0" w:color="auto"/>
              <w:left w:val="nil"/>
              <w:bottom w:val="single" w:sz="8" w:space="0" w:color="auto"/>
              <w:right w:val="single" w:sz="8" w:space="0" w:color="auto"/>
            </w:tcBorders>
            <w:shd w:val="clear" w:color="auto" w:fill="auto"/>
            <w:vAlign w:val="center"/>
          </w:tcPr>
          <w:p w14:paraId="7E5FBD55" w14:textId="5E7FE786"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9EF6074" w14:textId="54CC992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817" w:type="pct"/>
            <w:tcBorders>
              <w:top w:val="single" w:sz="8" w:space="0" w:color="auto"/>
              <w:left w:val="nil"/>
              <w:bottom w:val="single" w:sz="8" w:space="0" w:color="auto"/>
              <w:right w:val="single" w:sz="8" w:space="0" w:color="auto"/>
            </w:tcBorders>
            <w:shd w:val="clear" w:color="auto" w:fill="auto"/>
            <w:vAlign w:val="center"/>
          </w:tcPr>
          <w:p w14:paraId="2F541324" w14:textId="2D3F9EA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477" w:type="pct"/>
            <w:tcBorders>
              <w:top w:val="single" w:sz="8" w:space="0" w:color="auto"/>
              <w:left w:val="nil"/>
              <w:bottom w:val="single" w:sz="8" w:space="0" w:color="auto"/>
              <w:right w:val="single" w:sz="8" w:space="0" w:color="auto"/>
            </w:tcBorders>
            <w:shd w:val="clear" w:color="auto" w:fill="auto"/>
            <w:vAlign w:val="center"/>
          </w:tcPr>
          <w:p w14:paraId="476F0D1E" w14:textId="07C4823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DFD394A"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761E793" w14:textId="47AD4D6E"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97" w:type="pct"/>
            <w:tcBorders>
              <w:top w:val="single" w:sz="8" w:space="0" w:color="auto"/>
              <w:left w:val="nil"/>
              <w:bottom w:val="single" w:sz="8" w:space="0" w:color="auto"/>
              <w:right w:val="single" w:sz="8" w:space="0" w:color="auto"/>
            </w:tcBorders>
            <w:shd w:val="clear" w:color="auto" w:fill="auto"/>
            <w:vAlign w:val="center"/>
          </w:tcPr>
          <w:p w14:paraId="11FDDE14" w14:textId="7D448A28"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33D596A" w14:textId="2BE3302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817" w:type="pct"/>
            <w:tcBorders>
              <w:top w:val="single" w:sz="8" w:space="0" w:color="auto"/>
              <w:left w:val="nil"/>
              <w:bottom w:val="single" w:sz="8" w:space="0" w:color="auto"/>
              <w:right w:val="single" w:sz="8" w:space="0" w:color="auto"/>
            </w:tcBorders>
            <w:shd w:val="clear" w:color="auto" w:fill="auto"/>
            <w:vAlign w:val="center"/>
          </w:tcPr>
          <w:p w14:paraId="739C2187" w14:textId="32884CC7"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477" w:type="pct"/>
            <w:tcBorders>
              <w:top w:val="single" w:sz="8" w:space="0" w:color="auto"/>
              <w:left w:val="nil"/>
              <w:bottom w:val="single" w:sz="8" w:space="0" w:color="auto"/>
              <w:right w:val="single" w:sz="8" w:space="0" w:color="auto"/>
            </w:tcBorders>
            <w:shd w:val="clear" w:color="auto" w:fill="auto"/>
            <w:vAlign w:val="center"/>
          </w:tcPr>
          <w:p w14:paraId="47BF3912" w14:textId="4D51938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4B48A5"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79D7983" w14:textId="77777777" w:rsidR="00847068" w:rsidRPr="006A262F" w:rsidRDefault="00B71060" w:rsidP="0003721F">
            <w:pPr>
              <w:pStyle w:val="aff5"/>
              <w:widowControl/>
              <w:numPr>
                <w:ilvl w:val="0"/>
                <w:numId w:val="2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电容会议话筒</w:t>
            </w:r>
          </w:p>
        </w:tc>
      </w:tr>
      <w:tr w:rsidR="006A262F" w:rsidRPr="006A262F" w14:paraId="3AA5D0F9"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562EA24E"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5615654C"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0DDC021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17" w:type="pct"/>
            <w:tcBorders>
              <w:top w:val="single" w:sz="8" w:space="0" w:color="auto"/>
              <w:left w:val="nil"/>
              <w:bottom w:val="single" w:sz="8" w:space="0" w:color="auto"/>
              <w:right w:val="single" w:sz="8" w:space="0" w:color="auto"/>
            </w:tcBorders>
            <w:shd w:val="clear" w:color="000000" w:fill="A6A6A6"/>
            <w:vAlign w:val="center"/>
          </w:tcPr>
          <w:p w14:paraId="4C48A191"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196B0B86"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CC85C2C"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50669F2" w14:textId="2E6797BE"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521B33B1" w14:textId="1BB10B40" w:rsidR="008C5A21" w:rsidRPr="006A262F" w:rsidRDefault="008C5A21" w:rsidP="0003721F">
            <w:pPr>
              <w:widowControl/>
              <w:spacing w:line="276" w:lineRule="auto"/>
              <w:jc w:val="center"/>
              <w:rPr>
                <w:rFonts w:ascii="宋体" w:hAnsi="宋体" w:cs="宋体"/>
                <w:b/>
                <w:bCs/>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789AF1C7" w14:textId="4696D9E5"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817" w:type="pct"/>
            <w:tcBorders>
              <w:top w:val="single" w:sz="8" w:space="0" w:color="auto"/>
              <w:left w:val="nil"/>
              <w:bottom w:val="single" w:sz="8" w:space="0" w:color="auto"/>
              <w:right w:val="single" w:sz="8" w:space="0" w:color="auto"/>
            </w:tcBorders>
            <w:shd w:val="clear" w:color="auto" w:fill="auto"/>
            <w:vAlign w:val="center"/>
          </w:tcPr>
          <w:p w14:paraId="6B3A4F62" w14:textId="2B5DB9EB"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477" w:type="pct"/>
            <w:tcBorders>
              <w:top w:val="single" w:sz="8" w:space="0" w:color="auto"/>
              <w:left w:val="nil"/>
              <w:bottom w:val="single" w:sz="8" w:space="0" w:color="auto"/>
              <w:right w:val="single" w:sz="8" w:space="0" w:color="auto"/>
            </w:tcBorders>
            <w:shd w:val="clear" w:color="auto" w:fill="auto"/>
            <w:vAlign w:val="center"/>
          </w:tcPr>
          <w:p w14:paraId="3704589D" w14:textId="57561002" w:rsidR="008C5A21"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AD70D1F"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D84D55B" w14:textId="7B32BCD8"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1BF9E7F1" w14:textId="2AF231C0"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D43C0F8" w14:textId="3C3A4E24"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17" w:type="pct"/>
            <w:tcBorders>
              <w:top w:val="single" w:sz="8" w:space="0" w:color="auto"/>
              <w:left w:val="nil"/>
              <w:bottom w:val="single" w:sz="8" w:space="0" w:color="auto"/>
              <w:right w:val="single" w:sz="8" w:space="0" w:color="auto"/>
            </w:tcBorders>
            <w:shd w:val="clear" w:color="auto" w:fill="auto"/>
            <w:vAlign w:val="center"/>
          </w:tcPr>
          <w:p w14:paraId="0B4EE1AF" w14:textId="2B764329"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不劣于20-20000Hz；</w:t>
            </w:r>
          </w:p>
        </w:tc>
        <w:tc>
          <w:tcPr>
            <w:tcW w:w="477" w:type="pct"/>
            <w:tcBorders>
              <w:top w:val="single" w:sz="8" w:space="0" w:color="auto"/>
              <w:left w:val="nil"/>
              <w:bottom w:val="single" w:sz="8" w:space="0" w:color="auto"/>
              <w:right w:val="single" w:sz="8" w:space="0" w:color="auto"/>
            </w:tcBorders>
            <w:shd w:val="clear" w:color="auto" w:fill="auto"/>
            <w:vAlign w:val="center"/>
          </w:tcPr>
          <w:p w14:paraId="6C34A627" w14:textId="2B632985"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7D98948"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71F27EA" w14:textId="2CF4956F"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314B2B0E" w14:textId="5CA8B809"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BBF72E8" w14:textId="23444109"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817" w:type="pct"/>
            <w:tcBorders>
              <w:top w:val="single" w:sz="8" w:space="0" w:color="auto"/>
              <w:left w:val="nil"/>
              <w:bottom w:val="single" w:sz="8" w:space="0" w:color="auto"/>
              <w:right w:val="single" w:sz="8" w:space="0" w:color="auto"/>
            </w:tcBorders>
            <w:shd w:val="clear" w:color="auto" w:fill="auto"/>
            <w:vAlign w:val="center"/>
          </w:tcPr>
          <w:p w14:paraId="6AA7F84F" w14:textId="1B68B5FD"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不低于-31dB (28.2 mV) 以 1V 于 1 Pa；</w:t>
            </w:r>
          </w:p>
        </w:tc>
        <w:tc>
          <w:tcPr>
            <w:tcW w:w="477" w:type="pct"/>
            <w:tcBorders>
              <w:top w:val="single" w:sz="8" w:space="0" w:color="auto"/>
              <w:left w:val="nil"/>
              <w:bottom w:val="single" w:sz="8" w:space="0" w:color="auto"/>
              <w:right w:val="single" w:sz="8" w:space="0" w:color="auto"/>
            </w:tcBorders>
            <w:shd w:val="clear" w:color="auto" w:fill="auto"/>
            <w:vAlign w:val="center"/>
          </w:tcPr>
          <w:p w14:paraId="48EDDA39" w14:textId="5FA3769D"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C7A094"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F74816D" w14:textId="32172FA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395E626" w14:textId="737A9000"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38AB1872" w14:textId="73A0B4E9"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17" w:type="pct"/>
            <w:tcBorders>
              <w:top w:val="single" w:sz="8" w:space="0" w:color="auto"/>
              <w:left w:val="nil"/>
              <w:bottom w:val="single" w:sz="8" w:space="0" w:color="auto"/>
              <w:right w:val="single" w:sz="8" w:space="0" w:color="auto"/>
            </w:tcBorders>
            <w:shd w:val="clear" w:color="auto" w:fill="auto"/>
            <w:vAlign w:val="center"/>
          </w:tcPr>
          <w:p w14:paraId="16D5A2AF" w14:textId="52A4C9AE"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不低于不低于126dB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477" w:type="pct"/>
            <w:tcBorders>
              <w:top w:val="single" w:sz="8" w:space="0" w:color="auto"/>
              <w:left w:val="nil"/>
              <w:bottom w:val="single" w:sz="8" w:space="0" w:color="auto"/>
              <w:right w:val="single" w:sz="8" w:space="0" w:color="auto"/>
            </w:tcBorders>
            <w:shd w:val="clear" w:color="auto" w:fill="auto"/>
            <w:vAlign w:val="center"/>
          </w:tcPr>
          <w:p w14:paraId="1CCEE22D" w14:textId="417B362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5FE0AA3"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0682B80" w14:textId="645D51B0"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759B041" w14:textId="6CC0E8A7"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6CB96E3" w14:textId="7F5C43E6"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17" w:type="pct"/>
            <w:tcBorders>
              <w:top w:val="single" w:sz="8" w:space="0" w:color="auto"/>
              <w:left w:val="nil"/>
              <w:bottom w:val="single" w:sz="8" w:space="0" w:color="auto"/>
              <w:right w:val="single" w:sz="8" w:space="0" w:color="auto"/>
            </w:tcBorders>
            <w:shd w:val="clear" w:color="auto" w:fill="auto"/>
            <w:vAlign w:val="center"/>
          </w:tcPr>
          <w:p w14:paraId="5B68642C" w14:textId="20EB5AF2"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不低于69 dB, 1 kHz 于 1 Pa；</w:t>
            </w:r>
          </w:p>
        </w:tc>
        <w:tc>
          <w:tcPr>
            <w:tcW w:w="477" w:type="pct"/>
            <w:tcBorders>
              <w:top w:val="single" w:sz="8" w:space="0" w:color="auto"/>
              <w:left w:val="nil"/>
              <w:bottom w:val="single" w:sz="8" w:space="0" w:color="auto"/>
              <w:right w:val="single" w:sz="8" w:space="0" w:color="auto"/>
            </w:tcBorders>
            <w:shd w:val="clear" w:color="auto" w:fill="auto"/>
            <w:vAlign w:val="center"/>
          </w:tcPr>
          <w:p w14:paraId="4ED7C06E" w14:textId="05E71829"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0D4C4A"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DEADE6A" w14:textId="64D1447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7663621E" w14:textId="6AD40391"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DB82264" w14:textId="3E8BFF26" w:rsidR="008C5A21" w:rsidRPr="006A262F" w:rsidRDefault="008C5A21" w:rsidP="0003721F">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幻像</w:t>
            </w:r>
            <w:proofErr w:type="gramEnd"/>
            <w:r w:rsidRPr="006A262F">
              <w:rPr>
                <w:rFonts w:ascii="宋体" w:hAnsi="宋体" w:cs="宋体" w:hint="eastAsia"/>
                <w:kern w:val="0"/>
                <w:sz w:val="24"/>
              </w:rPr>
              <w:t>电源</w:t>
            </w:r>
          </w:p>
        </w:tc>
        <w:tc>
          <w:tcPr>
            <w:tcW w:w="2817" w:type="pct"/>
            <w:tcBorders>
              <w:top w:val="single" w:sz="8" w:space="0" w:color="auto"/>
              <w:left w:val="nil"/>
              <w:bottom w:val="single" w:sz="8" w:space="0" w:color="auto"/>
              <w:right w:val="single" w:sz="8" w:space="0" w:color="auto"/>
            </w:tcBorders>
            <w:shd w:val="clear" w:color="auto" w:fill="auto"/>
            <w:vAlign w:val="center"/>
          </w:tcPr>
          <w:p w14:paraId="7C0C3C27" w14:textId="68B26D1F"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直流 11-52V, 2mA 典型耗电；</w:t>
            </w:r>
          </w:p>
        </w:tc>
        <w:tc>
          <w:tcPr>
            <w:tcW w:w="477" w:type="pct"/>
            <w:tcBorders>
              <w:top w:val="single" w:sz="8" w:space="0" w:color="auto"/>
              <w:left w:val="nil"/>
              <w:bottom w:val="single" w:sz="8" w:space="0" w:color="auto"/>
              <w:right w:val="single" w:sz="8" w:space="0" w:color="auto"/>
            </w:tcBorders>
            <w:shd w:val="clear" w:color="auto" w:fill="auto"/>
            <w:vAlign w:val="center"/>
          </w:tcPr>
          <w:p w14:paraId="7C6C9E99" w14:textId="4DFE2AC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A19657D"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F34A4B4" w14:textId="05890D1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97" w:type="pct"/>
            <w:tcBorders>
              <w:top w:val="single" w:sz="8" w:space="0" w:color="auto"/>
              <w:left w:val="nil"/>
              <w:bottom w:val="single" w:sz="8" w:space="0" w:color="auto"/>
              <w:right w:val="single" w:sz="8" w:space="0" w:color="auto"/>
            </w:tcBorders>
            <w:shd w:val="clear" w:color="auto" w:fill="auto"/>
            <w:vAlign w:val="center"/>
          </w:tcPr>
          <w:p w14:paraId="719F3D91" w14:textId="0ECDCDCA"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509DC04" w14:textId="5CFEDCCD"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817" w:type="pct"/>
            <w:tcBorders>
              <w:top w:val="single" w:sz="8" w:space="0" w:color="auto"/>
              <w:left w:val="nil"/>
              <w:bottom w:val="single" w:sz="8" w:space="0" w:color="auto"/>
              <w:right w:val="single" w:sz="8" w:space="0" w:color="auto"/>
            </w:tcBorders>
            <w:shd w:val="clear" w:color="auto" w:fill="auto"/>
            <w:vAlign w:val="center"/>
          </w:tcPr>
          <w:p w14:paraId="664A2E23" w14:textId="42F44B2A"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带LED显示的静音开关；</w:t>
            </w:r>
          </w:p>
        </w:tc>
        <w:tc>
          <w:tcPr>
            <w:tcW w:w="477" w:type="pct"/>
            <w:tcBorders>
              <w:top w:val="single" w:sz="8" w:space="0" w:color="auto"/>
              <w:left w:val="nil"/>
              <w:bottom w:val="single" w:sz="8" w:space="0" w:color="auto"/>
              <w:right w:val="single" w:sz="8" w:space="0" w:color="auto"/>
            </w:tcBorders>
            <w:shd w:val="clear" w:color="auto" w:fill="auto"/>
            <w:vAlign w:val="center"/>
          </w:tcPr>
          <w:p w14:paraId="46D8E6C1" w14:textId="2AEA622B"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B40FF29"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B572B0E" w14:textId="27B7FC25"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97" w:type="pct"/>
            <w:tcBorders>
              <w:top w:val="single" w:sz="8" w:space="0" w:color="auto"/>
              <w:left w:val="nil"/>
              <w:bottom w:val="single" w:sz="8" w:space="0" w:color="auto"/>
              <w:right w:val="single" w:sz="8" w:space="0" w:color="auto"/>
            </w:tcBorders>
            <w:shd w:val="clear" w:color="auto" w:fill="auto"/>
            <w:vAlign w:val="center"/>
          </w:tcPr>
          <w:p w14:paraId="2A1B65DE" w14:textId="331A3647"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81FCECF" w14:textId="33999CEB"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817" w:type="pct"/>
            <w:tcBorders>
              <w:top w:val="single" w:sz="8" w:space="0" w:color="auto"/>
              <w:left w:val="nil"/>
              <w:bottom w:val="single" w:sz="8" w:space="0" w:color="auto"/>
              <w:right w:val="single" w:sz="8" w:space="0" w:color="auto"/>
            </w:tcBorders>
            <w:shd w:val="clear" w:color="auto" w:fill="auto"/>
            <w:vAlign w:val="center"/>
          </w:tcPr>
          <w:p w14:paraId="774DE13E" w14:textId="6EE10663"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话筒和底座一体；</w:t>
            </w:r>
          </w:p>
        </w:tc>
        <w:tc>
          <w:tcPr>
            <w:tcW w:w="477" w:type="pct"/>
            <w:tcBorders>
              <w:top w:val="single" w:sz="8" w:space="0" w:color="auto"/>
              <w:left w:val="nil"/>
              <w:bottom w:val="single" w:sz="8" w:space="0" w:color="auto"/>
              <w:right w:val="single" w:sz="8" w:space="0" w:color="auto"/>
            </w:tcBorders>
            <w:shd w:val="clear" w:color="auto" w:fill="auto"/>
            <w:vAlign w:val="center"/>
          </w:tcPr>
          <w:p w14:paraId="01C70615" w14:textId="40AAF062"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91F4EAB"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789B632" w14:textId="77777777" w:rsidR="00847068" w:rsidRPr="006A262F" w:rsidRDefault="00B71060" w:rsidP="0003721F">
            <w:pPr>
              <w:pStyle w:val="aff5"/>
              <w:widowControl/>
              <w:numPr>
                <w:ilvl w:val="0"/>
                <w:numId w:val="29"/>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数字网络音频处理器</w:t>
            </w:r>
            <w:r w:rsidRPr="006A262F">
              <w:rPr>
                <w:rFonts w:ascii="宋体" w:hAnsi="宋体" w:cs="宋体"/>
                <w:b/>
                <w:bCs/>
                <w:kern w:val="0"/>
                <w:sz w:val="24"/>
              </w:rPr>
              <w:t>6</w:t>
            </w:r>
          </w:p>
        </w:tc>
      </w:tr>
      <w:tr w:rsidR="006A262F" w:rsidRPr="006A262F" w14:paraId="60C30CFE"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6119B9EE"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32FEC810"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734DD72A"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17" w:type="pct"/>
            <w:tcBorders>
              <w:top w:val="single" w:sz="8" w:space="0" w:color="auto"/>
              <w:left w:val="nil"/>
              <w:bottom w:val="single" w:sz="8" w:space="0" w:color="auto"/>
              <w:right w:val="single" w:sz="8" w:space="0" w:color="auto"/>
            </w:tcBorders>
            <w:shd w:val="clear" w:color="000000" w:fill="A6A6A6"/>
            <w:vAlign w:val="center"/>
          </w:tcPr>
          <w:p w14:paraId="0C445FCC"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361BBA3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1176BF9"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6FD5E44F"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7BA4A1E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5E4412E"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817" w:type="pct"/>
            <w:tcBorders>
              <w:top w:val="single" w:sz="8" w:space="0" w:color="auto"/>
              <w:left w:val="nil"/>
              <w:bottom w:val="single" w:sz="8" w:space="0" w:color="auto"/>
              <w:right w:val="single" w:sz="8" w:space="0" w:color="auto"/>
            </w:tcBorders>
            <w:shd w:val="clear" w:color="auto" w:fill="auto"/>
            <w:vAlign w:val="center"/>
          </w:tcPr>
          <w:p w14:paraId="50A5844F" w14:textId="080D9DB8" w:rsidR="00847068" w:rsidRPr="006A262F" w:rsidRDefault="00B71060"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支持不少于28路模拟输入，16路模拟输出，支持扩展（根据接入音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477" w:type="pct"/>
            <w:tcBorders>
              <w:top w:val="single" w:sz="8" w:space="0" w:color="auto"/>
              <w:left w:val="nil"/>
              <w:bottom w:val="single" w:sz="8" w:space="0" w:color="auto"/>
              <w:right w:val="single" w:sz="8" w:space="0" w:color="auto"/>
            </w:tcBorders>
            <w:shd w:val="clear" w:color="auto" w:fill="auto"/>
            <w:vAlign w:val="center"/>
          </w:tcPr>
          <w:p w14:paraId="78D1BB9D"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391D4DB"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A9605B4"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0865807E" w14:textId="5957414F" w:rsidR="00847068" w:rsidRPr="006A262F" w:rsidRDefault="00847068" w:rsidP="0003721F">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38FF1ACB"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817" w:type="pct"/>
            <w:tcBorders>
              <w:top w:val="single" w:sz="8" w:space="0" w:color="auto"/>
              <w:left w:val="nil"/>
              <w:bottom w:val="single" w:sz="8" w:space="0" w:color="auto"/>
              <w:right w:val="single" w:sz="8" w:space="0" w:color="auto"/>
            </w:tcBorders>
            <w:shd w:val="clear" w:color="auto" w:fill="auto"/>
            <w:vAlign w:val="center"/>
          </w:tcPr>
          <w:p w14:paraId="2DB3C05A" w14:textId="0D684429" w:rsidR="00847068" w:rsidRPr="006A262F" w:rsidRDefault="00B71060" w:rsidP="0003721F">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477" w:type="pct"/>
            <w:tcBorders>
              <w:top w:val="single" w:sz="8" w:space="0" w:color="auto"/>
              <w:left w:val="nil"/>
              <w:bottom w:val="single" w:sz="8" w:space="0" w:color="auto"/>
              <w:right w:val="single" w:sz="8" w:space="0" w:color="auto"/>
            </w:tcBorders>
            <w:shd w:val="clear" w:color="auto" w:fill="auto"/>
            <w:vAlign w:val="center"/>
          </w:tcPr>
          <w:p w14:paraId="63E71808" w14:textId="68E85B8B" w:rsidR="00847068"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92D01B"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C9FA940"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142CF856" w14:textId="0371673E" w:rsidR="00847068" w:rsidRPr="006A262F" w:rsidRDefault="00847068" w:rsidP="0003721F">
            <w:pPr>
              <w:widowControl/>
              <w:spacing w:line="276" w:lineRule="auto"/>
              <w:jc w:val="center"/>
              <w:rPr>
                <w:rFonts w:ascii="宋体" w:hAnsi="宋体" w:cs="宋体"/>
                <w:kern w:val="0"/>
                <w:sz w:val="24"/>
              </w:rPr>
            </w:pPr>
          </w:p>
        </w:tc>
        <w:tc>
          <w:tcPr>
            <w:tcW w:w="682" w:type="pct"/>
            <w:tcBorders>
              <w:top w:val="single" w:sz="8" w:space="0" w:color="auto"/>
              <w:left w:val="nil"/>
              <w:bottom w:val="single" w:sz="8" w:space="0" w:color="auto"/>
              <w:right w:val="single" w:sz="8" w:space="0" w:color="auto"/>
            </w:tcBorders>
            <w:shd w:val="clear" w:color="auto" w:fill="auto"/>
            <w:vAlign w:val="center"/>
          </w:tcPr>
          <w:p w14:paraId="1C3FA6EE"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817" w:type="pct"/>
            <w:tcBorders>
              <w:top w:val="single" w:sz="8" w:space="0" w:color="auto"/>
              <w:left w:val="nil"/>
              <w:bottom w:val="single" w:sz="8" w:space="0" w:color="auto"/>
              <w:right w:val="single" w:sz="8" w:space="0" w:color="auto"/>
            </w:tcBorders>
            <w:shd w:val="clear" w:color="auto" w:fill="auto"/>
            <w:vAlign w:val="center"/>
          </w:tcPr>
          <w:p w14:paraId="50F3A7F7" w14:textId="740B81BA" w:rsidR="00847068" w:rsidRPr="006A262F" w:rsidRDefault="00B71060"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477" w:type="pct"/>
            <w:tcBorders>
              <w:top w:val="single" w:sz="8" w:space="0" w:color="auto"/>
              <w:left w:val="nil"/>
              <w:bottom w:val="single" w:sz="8" w:space="0" w:color="auto"/>
              <w:right w:val="single" w:sz="8" w:space="0" w:color="auto"/>
            </w:tcBorders>
            <w:shd w:val="clear" w:color="auto" w:fill="auto"/>
            <w:vAlign w:val="center"/>
          </w:tcPr>
          <w:p w14:paraId="2E7F8EB7" w14:textId="470D03CA" w:rsidR="00847068"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31AA72"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11467C8B"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5824A72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112D6806"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模块化处理</w:t>
            </w:r>
          </w:p>
        </w:tc>
        <w:tc>
          <w:tcPr>
            <w:tcW w:w="2817" w:type="pct"/>
            <w:tcBorders>
              <w:top w:val="single" w:sz="8" w:space="0" w:color="auto"/>
              <w:left w:val="nil"/>
              <w:bottom w:val="single" w:sz="8" w:space="0" w:color="auto"/>
              <w:right w:val="single" w:sz="8" w:space="0" w:color="auto"/>
            </w:tcBorders>
            <w:shd w:val="clear" w:color="auto" w:fill="auto"/>
            <w:vAlign w:val="center"/>
          </w:tcPr>
          <w:p w14:paraId="15FC7464" w14:textId="787CBC8B" w:rsidR="00847068" w:rsidRPr="006A262F" w:rsidRDefault="00B71060" w:rsidP="0003721F">
            <w:pPr>
              <w:widowControl/>
              <w:spacing w:line="276" w:lineRule="auto"/>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477" w:type="pct"/>
            <w:tcBorders>
              <w:top w:val="single" w:sz="8" w:space="0" w:color="auto"/>
              <w:left w:val="nil"/>
              <w:bottom w:val="single" w:sz="8" w:space="0" w:color="auto"/>
              <w:right w:val="single" w:sz="8" w:space="0" w:color="auto"/>
            </w:tcBorders>
            <w:shd w:val="clear" w:color="auto" w:fill="auto"/>
            <w:vAlign w:val="center"/>
          </w:tcPr>
          <w:p w14:paraId="1109DB60"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4A588A"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0664B694"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60BCF31A"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4BC71425"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17" w:type="pct"/>
            <w:tcBorders>
              <w:top w:val="single" w:sz="8" w:space="0" w:color="auto"/>
              <w:left w:val="nil"/>
              <w:bottom w:val="single" w:sz="8" w:space="0" w:color="auto"/>
              <w:right w:val="single" w:sz="8" w:space="0" w:color="auto"/>
            </w:tcBorders>
            <w:shd w:val="clear" w:color="auto" w:fill="auto"/>
            <w:vAlign w:val="center"/>
          </w:tcPr>
          <w:p w14:paraId="2F5CB844" w14:textId="645A29FD" w:rsidR="00847068" w:rsidRPr="006A262F" w:rsidRDefault="00B71060"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477" w:type="pct"/>
            <w:tcBorders>
              <w:top w:val="single" w:sz="8" w:space="0" w:color="auto"/>
              <w:left w:val="nil"/>
              <w:bottom w:val="single" w:sz="8" w:space="0" w:color="auto"/>
              <w:right w:val="single" w:sz="8" w:space="0" w:color="auto"/>
            </w:tcBorders>
            <w:shd w:val="clear" w:color="auto" w:fill="auto"/>
            <w:vAlign w:val="center"/>
          </w:tcPr>
          <w:p w14:paraId="1315E6F7"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0C18247"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1337290"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4DBEBC4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949D1F3"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17" w:type="pct"/>
            <w:tcBorders>
              <w:top w:val="single" w:sz="8" w:space="0" w:color="auto"/>
              <w:left w:val="nil"/>
              <w:bottom w:val="single" w:sz="8" w:space="0" w:color="auto"/>
              <w:right w:val="single" w:sz="8" w:space="0" w:color="auto"/>
            </w:tcBorders>
            <w:shd w:val="clear" w:color="auto" w:fill="auto"/>
            <w:vAlign w:val="center"/>
          </w:tcPr>
          <w:p w14:paraId="10082F2C" w14:textId="7209B4BC" w:rsidR="00847068" w:rsidRPr="006A262F" w:rsidRDefault="00B71060"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支持不少于16路GPIO；</w:t>
            </w:r>
          </w:p>
        </w:tc>
        <w:tc>
          <w:tcPr>
            <w:tcW w:w="477" w:type="pct"/>
            <w:tcBorders>
              <w:top w:val="single" w:sz="8" w:space="0" w:color="auto"/>
              <w:left w:val="nil"/>
              <w:bottom w:val="single" w:sz="8" w:space="0" w:color="auto"/>
              <w:right w:val="single" w:sz="8" w:space="0" w:color="auto"/>
            </w:tcBorders>
            <w:shd w:val="clear" w:color="auto" w:fill="auto"/>
            <w:vAlign w:val="center"/>
          </w:tcPr>
          <w:p w14:paraId="250660EF" w14:textId="77777777" w:rsidR="00847068" w:rsidRPr="006A262F" w:rsidRDefault="00B71060"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D389270"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38A5702" w14:textId="77777777" w:rsidR="00847068" w:rsidRPr="006A262F" w:rsidRDefault="00B71060" w:rsidP="0003721F">
            <w:pPr>
              <w:pStyle w:val="aff5"/>
              <w:widowControl/>
              <w:numPr>
                <w:ilvl w:val="0"/>
                <w:numId w:val="29"/>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USB转换器</w:t>
            </w:r>
          </w:p>
        </w:tc>
      </w:tr>
      <w:tr w:rsidR="006A262F" w:rsidRPr="006A262F" w14:paraId="75FC9E40" w14:textId="77777777" w:rsidTr="00022D49">
        <w:trPr>
          <w:trHeight w:val="948"/>
        </w:trPr>
        <w:tc>
          <w:tcPr>
            <w:tcW w:w="427" w:type="pct"/>
            <w:tcBorders>
              <w:top w:val="single" w:sz="8" w:space="0" w:color="auto"/>
              <w:left w:val="single" w:sz="8" w:space="0" w:color="auto"/>
              <w:bottom w:val="single" w:sz="8" w:space="0" w:color="auto"/>
              <w:right w:val="single" w:sz="8" w:space="0" w:color="auto"/>
            </w:tcBorders>
            <w:shd w:val="clear" w:color="000000" w:fill="A6A6A6"/>
            <w:vAlign w:val="center"/>
          </w:tcPr>
          <w:p w14:paraId="3E569AB2"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97" w:type="pct"/>
            <w:tcBorders>
              <w:top w:val="single" w:sz="8" w:space="0" w:color="auto"/>
              <w:left w:val="nil"/>
              <w:bottom w:val="single" w:sz="8" w:space="0" w:color="auto"/>
              <w:right w:val="single" w:sz="8" w:space="0" w:color="auto"/>
            </w:tcBorders>
            <w:shd w:val="clear" w:color="000000" w:fill="A6A6A6"/>
            <w:vAlign w:val="center"/>
          </w:tcPr>
          <w:p w14:paraId="1B79677F"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682" w:type="pct"/>
            <w:tcBorders>
              <w:top w:val="single" w:sz="8" w:space="0" w:color="auto"/>
              <w:left w:val="nil"/>
              <w:bottom w:val="single" w:sz="8" w:space="0" w:color="auto"/>
              <w:right w:val="single" w:sz="8" w:space="0" w:color="auto"/>
            </w:tcBorders>
            <w:shd w:val="clear" w:color="000000" w:fill="A6A6A6"/>
            <w:vAlign w:val="center"/>
          </w:tcPr>
          <w:p w14:paraId="1B843BE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17" w:type="pct"/>
            <w:tcBorders>
              <w:top w:val="single" w:sz="8" w:space="0" w:color="auto"/>
              <w:left w:val="nil"/>
              <w:bottom w:val="single" w:sz="8" w:space="0" w:color="auto"/>
              <w:right w:val="single" w:sz="8" w:space="0" w:color="auto"/>
            </w:tcBorders>
            <w:shd w:val="clear" w:color="000000" w:fill="A6A6A6"/>
            <w:vAlign w:val="center"/>
          </w:tcPr>
          <w:p w14:paraId="3AFA81FB"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477" w:type="pct"/>
            <w:tcBorders>
              <w:top w:val="single" w:sz="8" w:space="0" w:color="auto"/>
              <w:left w:val="nil"/>
              <w:bottom w:val="single" w:sz="8" w:space="0" w:color="auto"/>
              <w:right w:val="single" w:sz="8" w:space="0" w:color="auto"/>
            </w:tcBorders>
            <w:shd w:val="clear" w:color="000000" w:fill="A6A6A6"/>
            <w:vAlign w:val="center"/>
          </w:tcPr>
          <w:p w14:paraId="3759401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D1318B0"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71B36963" w14:textId="49274412"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97" w:type="pct"/>
            <w:tcBorders>
              <w:top w:val="single" w:sz="8" w:space="0" w:color="auto"/>
              <w:left w:val="nil"/>
              <w:bottom w:val="single" w:sz="8" w:space="0" w:color="auto"/>
              <w:right w:val="single" w:sz="8" w:space="0" w:color="auto"/>
            </w:tcBorders>
            <w:shd w:val="clear" w:color="auto" w:fill="auto"/>
            <w:vAlign w:val="center"/>
          </w:tcPr>
          <w:p w14:paraId="0ADEEB36" w14:textId="6A3DBC21"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24F22DFE" w14:textId="5976ECC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817" w:type="pct"/>
            <w:tcBorders>
              <w:top w:val="single" w:sz="8" w:space="0" w:color="auto"/>
              <w:left w:val="nil"/>
              <w:bottom w:val="single" w:sz="8" w:space="0" w:color="auto"/>
              <w:right w:val="single" w:sz="8" w:space="0" w:color="auto"/>
            </w:tcBorders>
            <w:shd w:val="clear" w:color="auto" w:fill="auto"/>
            <w:vAlign w:val="center"/>
          </w:tcPr>
          <w:p w14:paraId="79DB25AA" w14:textId="4E5EFAF9"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477" w:type="pct"/>
            <w:tcBorders>
              <w:top w:val="single" w:sz="8" w:space="0" w:color="auto"/>
              <w:left w:val="nil"/>
              <w:bottom w:val="single" w:sz="8" w:space="0" w:color="auto"/>
              <w:right w:val="single" w:sz="8" w:space="0" w:color="auto"/>
            </w:tcBorders>
            <w:shd w:val="clear" w:color="auto" w:fill="auto"/>
            <w:vAlign w:val="center"/>
          </w:tcPr>
          <w:p w14:paraId="6740D408" w14:textId="1A8F6E59"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1D6B44"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20A6F35A" w14:textId="20DBE49B"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97" w:type="pct"/>
            <w:tcBorders>
              <w:top w:val="single" w:sz="8" w:space="0" w:color="auto"/>
              <w:left w:val="nil"/>
              <w:bottom w:val="single" w:sz="8" w:space="0" w:color="auto"/>
              <w:right w:val="single" w:sz="8" w:space="0" w:color="auto"/>
            </w:tcBorders>
            <w:shd w:val="clear" w:color="auto" w:fill="auto"/>
            <w:vAlign w:val="center"/>
          </w:tcPr>
          <w:p w14:paraId="3FD28E40" w14:textId="1192F1D1"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BA7FCD4" w14:textId="1B971A69"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817" w:type="pct"/>
            <w:tcBorders>
              <w:top w:val="single" w:sz="8" w:space="0" w:color="auto"/>
              <w:left w:val="nil"/>
              <w:bottom w:val="single" w:sz="8" w:space="0" w:color="auto"/>
              <w:right w:val="single" w:sz="8" w:space="0" w:color="auto"/>
            </w:tcBorders>
            <w:shd w:val="clear" w:color="auto" w:fill="auto"/>
            <w:vAlign w:val="center"/>
          </w:tcPr>
          <w:p w14:paraId="469B00BF" w14:textId="4B88F9C5"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477" w:type="pct"/>
            <w:tcBorders>
              <w:top w:val="single" w:sz="8" w:space="0" w:color="auto"/>
              <w:left w:val="nil"/>
              <w:bottom w:val="single" w:sz="8" w:space="0" w:color="auto"/>
              <w:right w:val="single" w:sz="8" w:space="0" w:color="auto"/>
            </w:tcBorders>
            <w:shd w:val="clear" w:color="auto" w:fill="auto"/>
            <w:vAlign w:val="center"/>
          </w:tcPr>
          <w:p w14:paraId="43786DE9" w14:textId="77C7D94A"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CD682B"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49A917EC" w14:textId="015F1C1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97" w:type="pct"/>
            <w:tcBorders>
              <w:top w:val="single" w:sz="8" w:space="0" w:color="auto"/>
              <w:left w:val="nil"/>
              <w:bottom w:val="single" w:sz="8" w:space="0" w:color="auto"/>
              <w:right w:val="single" w:sz="8" w:space="0" w:color="auto"/>
            </w:tcBorders>
            <w:shd w:val="clear" w:color="auto" w:fill="auto"/>
            <w:vAlign w:val="center"/>
          </w:tcPr>
          <w:p w14:paraId="77079B43" w14:textId="03D5D615"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79DC5412" w14:textId="5783E61D"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817" w:type="pct"/>
            <w:tcBorders>
              <w:top w:val="single" w:sz="8" w:space="0" w:color="auto"/>
              <w:left w:val="nil"/>
              <w:bottom w:val="single" w:sz="8" w:space="0" w:color="auto"/>
              <w:right w:val="single" w:sz="8" w:space="0" w:color="auto"/>
            </w:tcBorders>
            <w:shd w:val="clear" w:color="auto" w:fill="auto"/>
            <w:vAlign w:val="center"/>
          </w:tcPr>
          <w:p w14:paraId="149224C3" w14:textId="335CC3EC"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477" w:type="pct"/>
            <w:tcBorders>
              <w:top w:val="single" w:sz="8" w:space="0" w:color="auto"/>
              <w:left w:val="nil"/>
              <w:bottom w:val="single" w:sz="8" w:space="0" w:color="auto"/>
              <w:right w:val="single" w:sz="8" w:space="0" w:color="auto"/>
            </w:tcBorders>
            <w:shd w:val="clear" w:color="auto" w:fill="auto"/>
            <w:vAlign w:val="center"/>
          </w:tcPr>
          <w:p w14:paraId="459907CF" w14:textId="6E528974"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A35BF5D"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5521F689" w14:textId="3C12732F"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97" w:type="pct"/>
            <w:tcBorders>
              <w:top w:val="single" w:sz="8" w:space="0" w:color="auto"/>
              <w:left w:val="nil"/>
              <w:bottom w:val="single" w:sz="8" w:space="0" w:color="auto"/>
              <w:right w:val="single" w:sz="8" w:space="0" w:color="auto"/>
            </w:tcBorders>
            <w:shd w:val="clear" w:color="auto" w:fill="auto"/>
            <w:vAlign w:val="center"/>
          </w:tcPr>
          <w:p w14:paraId="12FBD976" w14:textId="79045FF0"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62D248B9" w14:textId="60D917CC"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817" w:type="pct"/>
            <w:tcBorders>
              <w:top w:val="single" w:sz="8" w:space="0" w:color="auto"/>
              <w:left w:val="nil"/>
              <w:bottom w:val="single" w:sz="8" w:space="0" w:color="auto"/>
              <w:right w:val="single" w:sz="8" w:space="0" w:color="auto"/>
            </w:tcBorders>
            <w:shd w:val="clear" w:color="auto" w:fill="auto"/>
            <w:vAlign w:val="center"/>
          </w:tcPr>
          <w:p w14:paraId="383CDEA3" w14:textId="66F9366B"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477" w:type="pct"/>
            <w:tcBorders>
              <w:top w:val="single" w:sz="8" w:space="0" w:color="auto"/>
              <w:left w:val="nil"/>
              <w:bottom w:val="single" w:sz="8" w:space="0" w:color="auto"/>
              <w:right w:val="single" w:sz="8" w:space="0" w:color="auto"/>
            </w:tcBorders>
            <w:shd w:val="clear" w:color="auto" w:fill="auto"/>
            <w:vAlign w:val="center"/>
          </w:tcPr>
          <w:p w14:paraId="1235EF9B" w14:textId="632544F6"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98E8F1" w14:textId="77777777" w:rsidTr="00022D49">
        <w:trPr>
          <w:trHeight w:val="636"/>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FB1326" w14:textId="79341A4E"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97" w:type="pct"/>
            <w:tcBorders>
              <w:top w:val="single" w:sz="8" w:space="0" w:color="auto"/>
              <w:left w:val="nil"/>
              <w:bottom w:val="single" w:sz="8" w:space="0" w:color="auto"/>
              <w:right w:val="single" w:sz="8" w:space="0" w:color="auto"/>
            </w:tcBorders>
            <w:shd w:val="clear" w:color="auto" w:fill="auto"/>
            <w:vAlign w:val="center"/>
          </w:tcPr>
          <w:p w14:paraId="4D1A73C4" w14:textId="2093C514"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0AD813AD" w14:textId="6C077E76"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817" w:type="pct"/>
            <w:tcBorders>
              <w:top w:val="single" w:sz="8" w:space="0" w:color="auto"/>
              <w:left w:val="nil"/>
              <w:bottom w:val="single" w:sz="8" w:space="0" w:color="auto"/>
              <w:right w:val="single" w:sz="8" w:space="0" w:color="auto"/>
            </w:tcBorders>
            <w:shd w:val="clear" w:color="auto" w:fill="auto"/>
            <w:vAlign w:val="center"/>
          </w:tcPr>
          <w:p w14:paraId="1E7795C9" w14:textId="5B14D387"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477" w:type="pct"/>
            <w:tcBorders>
              <w:top w:val="single" w:sz="8" w:space="0" w:color="auto"/>
              <w:left w:val="nil"/>
              <w:bottom w:val="single" w:sz="8" w:space="0" w:color="auto"/>
              <w:right w:val="single" w:sz="8" w:space="0" w:color="auto"/>
            </w:tcBorders>
            <w:shd w:val="clear" w:color="auto" w:fill="auto"/>
            <w:vAlign w:val="center"/>
          </w:tcPr>
          <w:p w14:paraId="6CBA13DD" w14:textId="33567038"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75C164E" w14:textId="77777777" w:rsidTr="00022D49">
        <w:trPr>
          <w:trHeight w:val="324"/>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tcPr>
          <w:p w14:paraId="3A2D2F81" w14:textId="449F4003"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97" w:type="pct"/>
            <w:tcBorders>
              <w:top w:val="single" w:sz="8" w:space="0" w:color="auto"/>
              <w:left w:val="nil"/>
              <w:bottom w:val="single" w:sz="8" w:space="0" w:color="auto"/>
              <w:right w:val="single" w:sz="8" w:space="0" w:color="auto"/>
            </w:tcBorders>
            <w:shd w:val="clear" w:color="auto" w:fill="auto"/>
            <w:vAlign w:val="center"/>
          </w:tcPr>
          <w:p w14:paraId="72844C6A" w14:textId="1934F38D"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682" w:type="pct"/>
            <w:tcBorders>
              <w:top w:val="single" w:sz="8" w:space="0" w:color="auto"/>
              <w:left w:val="nil"/>
              <w:bottom w:val="single" w:sz="8" w:space="0" w:color="auto"/>
              <w:right w:val="single" w:sz="8" w:space="0" w:color="auto"/>
            </w:tcBorders>
            <w:shd w:val="clear" w:color="auto" w:fill="auto"/>
            <w:vAlign w:val="center"/>
          </w:tcPr>
          <w:p w14:paraId="58747591" w14:textId="2F448143"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817" w:type="pct"/>
            <w:tcBorders>
              <w:top w:val="single" w:sz="8" w:space="0" w:color="auto"/>
              <w:left w:val="nil"/>
              <w:bottom w:val="single" w:sz="8" w:space="0" w:color="auto"/>
              <w:right w:val="single" w:sz="8" w:space="0" w:color="auto"/>
            </w:tcBorders>
            <w:shd w:val="clear" w:color="auto" w:fill="auto"/>
            <w:vAlign w:val="center"/>
          </w:tcPr>
          <w:p w14:paraId="06CF2DA5" w14:textId="47CCCD2D"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477" w:type="pct"/>
            <w:tcBorders>
              <w:top w:val="single" w:sz="8" w:space="0" w:color="auto"/>
              <w:left w:val="nil"/>
              <w:bottom w:val="single" w:sz="8" w:space="0" w:color="auto"/>
              <w:right w:val="single" w:sz="8" w:space="0" w:color="auto"/>
            </w:tcBorders>
            <w:shd w:val="clear" w:color="auto" w:fill="auto"/>
            <w:vAlign w:val="center"/>
          </w:tcPr>
          <w:p w14:paraId="5516D0FB" w14:textId="5EF6BAF9"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bl>
    <w:p w14:paraId="29DBE048"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hint="eastAsia"/>
        </w:rPr>
        <w:lastRenderedPageBreak/>
        <w:t>1118会议室</w:t>
      </w:r>
    </w:p>
    <w:p w14:paraId="7337F814" w14:textId="77777777" w:rsidR="00847068" w:rsidRPr="006A262F" w:rsidRDefault="00B71060">
      <w:pPr>
        <w:spacing w:line="360" w:lineRule="auto"/>
        <w:ind w:firstLineChars="200" w:firstLine="480"/>
        <w:rPr>
          <w:rFonts w:asciiTheme="minorEastAsia" w:eastAsiaTheme="minorEastAsia" w:hAnsiTheme="minorEastAsia"/>
          <w:bCs/>
          <w:sz w:val="24"/>
        </w:rPr>
      </w:pPr>
      <w:r w:rsidRPr="006A262F">
        <w:rPr>
          <w:rFonts w:asciiTheme="minorEastAsia" w:eastAsiaTheme="minorEastAsia" w:hAnsiTheme="minorEastAsia" w:hint="eastAsia"/>
          <w:bCs/>
          <w:sz w:val="24"/>
        </w:rPr>
        <w:t>系统设备功能要求：</w:t>
      </w:r>
    </w:p>
    <w:p w14:paraId="453513DF"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Theme="minorEastAsia" w:eastAsiaTheme="minorEastAsia" w:hAnsiTheme="minorEastAsia" w:hint="eastAsia"/>
          <w:sz w:val="24"/>
        </w:rPr>
        <w:t>满足召开远程视频会议</w:t>
      </w:r>
    </w:p>
    <w:p w14:paraId="20482E8D"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Theme="minorEastAsia" w:eastAsiaTheme="minorEastAsia" w:hAnsiTheme="minorEastAsia" w:hint="eastAsia"/>
          <w:sz w:val="24"/>
        </w:rPr>
        <w:t>讨论型会议需求；</w:t>
      </w:r>
    </w:p>
    <w:p w14:paraId="0C2E9737"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proofErr w:type="gramStart"/>
      <w:r w:rsidRPr="006A262F">
        <w:rPr>
          <w:rFonts w:ascii="宋体" w:hAnsi="宋体" w:hint="eastAsia"/>
          <w:bCs/>
          <w:sz w:val="24"/>
          <w:szCs w:val="32"/>
        </w:rPr>
        <w:t>智设备</w:t>
      </w:r>
      <w:proofErr w:type="gramEnd"/>
      <w:r w:rsidRPr="006A262F">
        <w:rPr>
          <w:rFonts w:ascii="宋体" w:hAnsi="宋体" w:hint="eastAsia"/>
          <w:bCs/>
          <w:sz w:val="24"/>
          <w:szCs w:val="32"/>
        </w:rPr>
        <w:t>统一管控</w:t>
      </w:r>
    </w:p>
    <w:p w14:paraId="726BD119" w14:textId="290D18DE"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2D41AE29"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主扩音箱采用小型阵列音箱配合吸顶音箱满足使用要求。拾音设备采用相同外观及性能的话筒，根据会议室人数配置话筒数量，</w:t>
      </w:r>
    </w:p>
    <w:p w14:paraId="4BC31AF5"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有线每只话筒采用独立的AEC处理通道；</w:t>
      </w:r>
    </w:p>
    <w:tbl>
      <w:tblPr>
        <w:tblW w:w="5000" w:type="pct"/>
        <w:tblLayout w:type="fixed"/>
        <w:tblLook w:val="04A0" w:firstRow="1" w:lastRow="0" w:firstColumn="1" w:lastColumn="0" w:noHBand="0" w:noVBand="1"/>
      </w:tblPr>
      <w:tblGrid>
        <w:gridCol w:w="698"/>
        <w:gridCol w:w="903"/>
        <w:gridCol w:w="1009"/>
        <w:gridCol w:w="4808"/>
        <w:gridCol w:w="1104"/>
      </w:tblGrid>
      <w:tr w:rsidR="006A262F" w:rsidRPr="006A262F" w14:paraId="45AD7618" w14:textId="77777777" w:rsidTr="000B5829">
        <w:trPr>
          <w:gridAfter w:val="1"/>
          <w:wAfter w:w="648" w:type="pct"/>
          <w:trHeight w:val="300"/>
        </w:trPr>
        <w:tc>
          <w:tcPr>
            <w:tcW w:w="4352" w:type="pct"/>
            <w:gridSpan w:val="4"/>
            <w:tcBorders>
              <w:top w:val="single" w:sz="8" w:space="0" w:color="auto"/>
              <w:left w:val="nil"/>
              <w:bottom w:val="single" w:sz="8" w:space="0" w:color="auto"/>
              <w:right w:val="nil"/>
            </w:tcBorders>
            <w:shd w:val="clear" w:color="auto" w:fill="auto"/>
            <w:noWrap/>
            <w:vAlign w:val="center"/>
          </w:tcPr>
          <w:p w14:paraId="16EE0E76" w14:textId="77777777" w:rsidR="00847068" w:rsidRPr="006A262F" w:rsidRDefault="00B71060" w:rsidP="0003721F">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32489940"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A985D86" w14:textId="77777777" w:rsidR="00847068" w:rsidRPr="006A262F" w:rsidRDefault="00B71060" w:rsidP="0003721F">
            <w:pPr>
              <w:pStyle w:val="aff5"/>
              <w:widowControl/>
              <w:numPr>
                <w:ilvl w:val="0"/>
                <w:numId w:val="3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主扩音柱扬声器</w:t>
            </w:r>
          </w:p>
        </w:tc>
      </w:tr>
      <w:tr w:rsidR="006A262F" w:rsidRPr="006A262F" w14:paraId="4165A5B4"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262BEF3D"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7E85B97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6B29274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21" w:type="pct"/>
            <w:tcBorders>
              <w:top w:val="single" w:sz="8" w:space="0" w:color="auto"/>
              <w:left w:val="nil"/>
              <w:bottom w:val="single" w:sz="8" w:space="0" w:color="auto"/>
              <w:right w:val="single" w:sz="8" w:space="0" w:color="auto"/>
            </w:tcBorders>
            <w:shd w:val="clear" w:color="000000" w:fill="A6A6A6"/>
            <w:vAlign w:val="center"/>
          </w:tcPr>
          <w:p w14:paraId="24D4C435"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648" w:type="pct"/>
            <w:tcBorders>
              <w:top w:val="single" w:sz="8" w:space="0" w:color="auto"/>
              <w:left w:val="nil"/>
              <w:bottom w:val="single" w:sz="8" w:space="0" w:color="auto"/>
              <w:right w:val="single" w:sz="8" w:space="0" w:color="auto"/>
            </w:tcBorders>
            <w:shd w:val="clear" w:color="000000" w:fill="A6A6A6"/>
            <w:vAlign w:val="center"/>
          </w:tcPr>
          <w:p w14:paraId="1177F102"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4A90451"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BD00FEB" w14:textId="00CB2077"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77FF9BCF" w14:textId="7118D59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40954B4" w14:textId="74345F31"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821" w:type="pct"/>
            <w:tcBorders>
              <w:top w:val="single" w:sz="8" w:space="0" w:color="auto"/>
              <w:left w:val="nil"/>
              <w:bottom w:val="single" w:sz="8" w:space="0" w:color="auto"/>
              <w:right w:val="single" w:sz="8" w:space="0" w:color="auto"/>
            </w:tcBorders>
            <w:shd w:val="clear" w:color="auto" w:fill="auto"/>
            <w:vAlign w:val="center"/>
          </w:tcPr>
          <w:p w14:paraId="150344A6" w14:textId="3B784D14"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不少于4个4寸驱动单元或不小于6个3寸单元；</w:t>
            </w:r>
          </w:p>
        </w:tc>
        <w:tc>
          <w:tcPr>
            <w:tcW w:w="648" w:type="pct"/>
            <w:tcBorders>
              <w:top w:val="single" w:sz="8" w:space="0" w:color="auto"/>
              <w:left w:val="nil"/>
              <w:bottom w:val="single" w:sz="8" w:space="0" w:color="auto"/>
              <w:right w:val="single" w:sz="8" w:space="0" w:color="auto"/>
            </w:tcBorders>
            <w:shd w:val="clear" w:color="auto" w:fill="auto"/>
            <w:vAlign w:val="center"/>
          </w:tcPr>
          <w:p w14:paraId="396D642E" w14:textId="3E5652F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542CAAB"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3175577" w14:textId="63048C14"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41369F5B" w14:textId="0D76208F" w:rsidR="00CF5C49" w:rsidRPr="006A262F" w:rsidRDefault="00CF5C4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678C39D4" w14:textId="6AE9A076"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21" w:type="pct"/>
            <w:tcBorders>
              <w:top w:val="single" w:sz="8" w:space="0" w:color="auto"/>
              <w:left w:val="nil"/>
              <w:bottom w:val="single" w:sz="8" w:space="0" w:color="auto"/>
              <w:right w:val="single" w:sz="8" w:space="0" w:color="auto"/>
            </w:tcBorders>
            <w:shd w:val="clear" w:color="auto" w:fill="auto"/>
            <w:vAlign w:val="center"/>
          </w:tcPr>
          <w:p w14:paraId="099356B5" w14:textId="4F30DDB2"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不劣于120 Hz -15 kHz(-10dB)；</w:t>
            </w:r>
          </w:p>
        </w:tc>
        <w:tc>
          <w:tcPr>
            <w:tcW w:w="648" w:type="pct"/>
            <w:tcBorders>
              <w:top w:val="single" w:sz="8" w:space="0" w:color="auto"/>
              <w:left w:val="nil"/>
              <w:bottom w:val="single" w:sz="8" w:space="0" w:color="auto"/>
              <w:right w:val="single" w:sz="8" w:space="0" w:color="auto"/>
            </w:tcBorders>
            <w:shd w:val="clear" w:color="auto" w:fill="auto"/>
            <w:vAlign w:val="center"/>
          </w:tcPr>
          <w:p w14:paraId="74720550" w14:textId="7C5730B8"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5F48C8"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E65DEA7" w14:textId="2610C0F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251BB963" w14:textId="0A921EF6" w:rsidR="00CF5C49" w:rsidRPr="006A262F" w:rsidRDefault="00CF5C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3A3C33D" w14:textId="69AFA8A2"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21" w:type="pct"/>
            <w:tcBorders>
              <w:top w:val="single" w:sz="8" w:space="0" w:color="auto"/>
              <w:left w:val="nil"/>
              <w:bottom w:val="single" w:sz="8" w:space="0" w:color="auto"/>
              <w:right w:val="single" w:sz="8" w:space="0" w:color="auto"/>
            </w:tcBorders>
            <w:shd w:val="clear" w:color="auto" w:fill="auto"/>
            <w:vAlign w:val="center"/>
          </w:tcPr>
          <w:p w14:paraId="2C85BE73" w14:textId="012528A0"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不低于150W；</w:t>
            </w:r>
          </w:p>
        </w:tc>
        <w:tc>
          <w:tcPr>
            <w:tcW w:w="648" w:type="pct"/>
            <w:tcBorders>
              <w:top w:val="single" w:sz="8" w:space="0" w:color="auto"/>
              <w:left w:val="nil"/>
              <w:bottom w:val="single" w:sz="8" w:space="0" w:color="auto"/>
              <w:right w:val="single" w:sz="8" w:space="0" w:color="auto"/>
            </w:tcBorders>
            <w:shd w:val="clear" w:color="auto" w:fill="auto"/>
            <w:vAlign w:val="center"/>
          </w:tcPr>
          <w:p w14:paraId="21E7F99A" w14:textId="15EA65D8"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4C28AF"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1781791" w14:textId="4B63B4F9"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272CF9A2" w14:textId="0840E535"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3717B52" w14:textId="40AC1C9D"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821" w:type="pct"/>
            <w:tcBorders>
              <w:top w:val="single" w:sz="8" w:space="0" w:color="auto"/>
              <w:left w:val="nil"/>
              <w:bottom w:val="single" w:sz="8" w:space="0" w:color="auto"/>
              <w:right w:val="single" w:sz="8" w:space="0" w:color="auto"/>
            </w:tcBorders>
            <w:shd w:val="clear" w:color="auto" w:fill="auto"/>
            <w:vAlign w:val="center"/>
          </w:tcPr>
          <w:p w14:paraId="3394A67F" w14:textId="1B47C9F8"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不低于91dB；</w:t>
            </w:r>
          </w:p>
        </w:tc>
        <w:tc>
          <w:tcPr>
            <w:tcW w:w="648" w:type="pct"/>
            <w:tcBorders>
              <w:top w:val="single" w:sz="8" w:space="0" w:color="auto"/>
              <w:left w:val="nil"/>
              <w:bottom w:val="single" w:sz="8" w:space="0" w:color="auto"/>
              <w:right w:val="single" w:sz="8" w:space="0" w:color="auto"/>
            </w:tcBorders>
            <w:shd w:val="clear" w:color="auto" w:fill="auto"/>
            <w:vAlign w:val="center"/>
          </w:tcPr>
          <w:p w14:paraId="68C42855" w14:textId="47900D07"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B975CC2"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CC19951" w14:textId="3A197A21"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1A2386CE" w14:textId="07CBBFB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FF74029" w14:textId="17719FC0"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821" w:type="pct"/>
            <w:tcBorders>
              <w:top w:val="single" w:sz="8" w:space="0" w:color="auto"/>
              <w:left w:val="nil"/>
              <w:bottom w:val="single" w:sz="8" w:space="0" w:color="auto"/>
              <w:right w:val="single" w:sz="8" w:space="0" w:color="auto"/>
            </w:tcBorders>
            <w:shd w:val="clear" w:color="auto" w:fill="auto"/>
            <w:vAlign w:val="center"/>
          </w:tcPr>
          <w:p w14:paraId="2B654EFF" w14:textId="0BC9995A"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不劣于120°-140°x20°-60°；</w:t>
            </w:r>
          </w:p>
        </w:tc>
        <w:tc>
          <w:tcPr>
            <w:tcW w:w="648" w:type="pct"/>
            <w:tcBorders>
              <w:top w:val="single" w:sz="8" w:space="0" w:color="auto"/>
              <w:left w:val="nil"/>
              <w:bottom w:val="single" w:sz="8" w:space="0" w:color="auto"/>
              <w:right w:val="single" w:sz="8" w:space="0" w:color="auto"/>
            </w:tcBorders>
            <w:shd w:val="clear" w:color="auto" w:fill="auto"/>
            <w:vAlign w:val="center"/>
          </w:tcPr>
          <w:p w14:paraId="689447E7" w14:textId="4DC7B200"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C0A2C9"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8CE5146" w14:textId="1CBAE060"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3E10B941" w14:textId="2E87972E" w:rsidR="00CF5C49" w:rsidRPr="006A262F" w:rsidRDefault="00CF5C4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229FCFC0" w14:textId="7F76AE02"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21" w:type="pct"/>
            <w:tcBorders>
              <w:top w:val="single" w:sz="8" w:space="0" w:color="auto"/>
              <w:left w:val="nil"/>
              <w:bottom w:val="single" w:sz="8" w:space="0" w:color="auto"/>
              <w:right w:val="single" w:sz="8" w:space="0" w:color="auto"/>
            </w:tcBorders>
            <w:shd w:val="clear" w:color="auto" w:fill="auto"/>
            <w:vAlign w:val="center"/>
          </w:tcPr>
          <w:p w14:paraId="67F1CA1F" w14:textId="6E05A9CA"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不低于112dB(持续）；</w:t>
            </w:r>
          </w:p>
        </w:tc>
        <w:tc>
          <w:tcPr>
            <w:tcW w:w="648" w:type="pct"/>
            <w:tcBorders>
              <w:top w:val="single" w:sz="8" w:space="0" w:color="auto"/>
              <w:left w:val="nil"/>
              <w:bottom w:val="single" w:sz="8" w:space="0" w:color="auto"/>
              <w:right w:val="single" w:sz="8" w:space="0" w:color="auto"/>
            </w:tcBorders>
            <w:shd w:val="clear" w:color="auto" w:fill="auto"/>
            <w:vAlign w:val="center"/>
          </w:tcPr>
          <w:p w14:paraId="41E3EB24" w14:textId="28A99998"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BE5CEA4"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C31E9A2" w14:textId="346CB583"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21DCEC48" w14:textId="3A6FA471"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3614685" w14:textId="07CEA6A3"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安装方式</w:t>
            </w:r>
          </w:p>
        </w:tc>
        <w:tc>
          <w:tcPr>
            <w:tcW w:w="2821" w:type="pct"/>
            <w:tcBorders>
              <w:top w:val="single" w:sz="8" w:space="0" w:color="auto"/>
              <w:left w:val="nil"/>
              <w:bottom w:val="single" w:sz="8" w:space="0" w:color="auto"/>
              <w:right w:val="single" w:sz="8" w:space="0" w:color="auto"/>
            </w:tcBorders>
            <w:shd w:val="clear" w:color="auto" w:fill="auto"/>
            <w:vAlign w:val="center"/>
          </w:tcPr>
          <w:p w14:paraId="35DB3748" w14:textId="064C2CD0"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含墙面安装架，支持水平角度调节</w:t>
            </w:r>
          </w:p>
        </w:tc>
        <w:tc>
          <w:tcPr>
            <w:tcW w:w="648" w:type="pct"/>
            <w:tcBorders>
              <w:top w:val="single" w:sz="8" w:space="0" w:color="auto"/>
              <w:left w:val="nil"/>
              <w:bottom w:val="single" w:sz="8" w:space="0" w:color="auto"/>
              <w:right w:val="single" w:sz="8" w:space="0" w:color="auto"/>
            </w:tcBorders>
            <w:shd w:val="clear" w:color="auto" w:fill="auto"/>
            <w:vAlign w:val="center"/>
          </w:tcPr>
          <w:p w14:paraId="35E48C44" w14:textId="7F827EE1"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F30A8C"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A353D6C" w14:textId="5FB1C506"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47823BE4" w14:textId="5925F53B"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A4063A1" w14:textId="7E11A960"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变压器抽头功率</w:t>
            </w:r>
          </w:p>
        </w:tc>
        <w:tc>
          <w:tcPr>
            <w:tcW w:w="2821" w:type="pct"/>
            <w:tcBorders>
              <w:top w:val="single" w:sz="8" w:space="0" w:color="auto"/>
              <w:left w:val="nil"/>
              <w:bottom w:val="single" w:sz="8" w:space="0" w:color="auto"/>
              <w:right w:val="single" w:sz="8" w:space="0" w:color="auto"/>
            </w:tcBorders>
            <w:shd w:val="clear" w:color="auto" w:fill="auto"/>
            <w:vAlign w:val="center"/>
          </w:tcPr>
          <w:p w14:paraId="433B1478" w14:textId="235A01F1"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不劣于70V（7.5W/15W/30W/60W）；100V（15W/30W/60W）；</w:t>
            </w:r>
          </w:p>
        </w:tc>
        <w:tc>
          <w:tcPr>
            <w:tcW w:w="648" w:type="pct"/>
            <w:tcBorders>
              <w:top w:val="single" w:sz="8" w:space="0" w:color="auto"/>
              <w:left w:val="nil"/>
              <w:bottom w:val="single" w:sz="8" w:space="0" w:color="auto"/>
              <w:right w:val="single" w:sz="8" w:space="0" w:color="auto"/>
            </w:tcBorders>
            <w:shd w:val="clear" w:color="auto" w:fill="auto"/>
            <w:vAlign w:val="center"/>
          </w:tcPr>
          <w:p w14:paraId="4C8D1888" w14:textId="2EECAC12"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3B6B057"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5E88157" w14:textId="77777777" w:rsidR="00847068" w:rsidRPr="006A262F" w:rsidRDefault="00B71060" w:rsidP="0003721F">
            <w:pPr>
              <w:pStyle w:val="aff5"/>
              <w:widowControl/>
              <w:numPr>
                <w:ilvl w:val="0"/>
                <w:numId w:val="30"/>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高性能功率放大器2</w:t>
            </w:r>
          </w:p>
        </w:tc>
      </w:tr>
      <w:tr w:rsidR="006A262F" w:rsidRPr="006A262F" w14:paraId="781B7C0F"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6297A2E4"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6E50E1E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2FF6B23C"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21" w:type="pct"/>
            <w:tcBorders>
              <w:top w:val="single" w:sz="8" w:space="0" w:color="auto"/>
              <w:left w:val="nil"/>
              <w:bottom w:val="single" w:sz="8" w:space="0" w:color="auto"/>
              <w:right w:val="single" w:sz="8" w:space="0" w:color="auto"/>
            </w:tcBorders>
            <w:shd w:val="clear" w:color="000000" w:fill="A6A6A6"/>
            <w:vAlign w:val="center"/>
          </w:tcPr>
          <w:p w14:paraId="26206983"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648" w:type="pct"/>
            <w:tcBorders>
              <w:top w:val="single" w:sz="8" w:space="0" w:color="auto"/>
              <w:left w:val="nil"/>
              <w:bottom w:val="single" w:sz="8" w:space="0" w:color="auto"/>
              <w:right w:val="single" w:sz="8" w:space="0" w:color="auto"/>
            </w:tcBorders>
            <w:shd w:val="clear" w:color="000000" w:fill="A6A6A6"/>
            <w:vAlign w:val="center"/>
          </w:tcPr>
          <w:p w14:paraId="447C858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3AE0C3B"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7D744C5" w14:textId="2E4D62B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18764336" w14:textId="31CCB63F"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BFD3C06" w14:textId="4800119D"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w:t>
            </w:r>
            <w:r w:rsidRPr="006A262F">
              <w:rPr>
                <w:rFonts w:ascii="宋体" w:hAnsi="宋体" w:cs="宋体" w:hint="eastAsia"/>
                <w:kern w:val="0"/>
                <w:sz w:val="24"/>
              </w:rPr>
              <w:lastRenderedPageBreak/>
              <w:t>围</w:t>
            </w:r>
          </w:p>
        </w:tc>
        <w:tc>
          <w:tcPr>
            <w:tcW w:w="2821" w:type="pct"/>
            <w:tcBorders>
              <w:top w:val="single" w:sz="8" w:space="0" w:color="auto"/>
              <w:left w:val="nil"/>
              <w:bottom w:val="single" w:sz="8" w:space="0" w:color="auto"/>
              <w:right w:val="single" w:sz="8" w:space="0" w:color="auto"/>
            </w:tcBorders>
            <w:shd w:val="clear" w:color="auto" w:fill="auto"/>
            <w:vAlign w:val="center"/>
          </w:tcPr>
          <w:p w14:paraId="0CF457A6" w14:textId="1F3D1333"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lastRenderedPageBreak/>
              <w:t>不劣于10Hz-30kHz(1W@8Ω,±3dB)；</w:t>
            </w:r>
          </w:p>
        </w:tc>
        <w:tc>
          <w:tcPr>
            <w:tcW w:w="648" w:type="pct"/>
            <w:tcBorders>
              <w:top w:val="single" w:sz="8" w:space="0" w:color="auto"/>
              <w:left w:val="nil"/>
              <w:bottom w:val="single" w:sz="8" w:space="0" w:color="auto"/>
              <w:right w:val="single" w:sz="8" w:space="0" w:color="auto"/>
            </w:tcBorders>
            <w:shd w:val="clear" w:color="auto" w:fill="auto"/>
            <w:vAlign w:val="center"/>
          </w:tcPr>
          <w:p w14:paraId="14D327E4" w14:textId="42BAECA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B5700C8"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717E1F7" w14:textId="38BF0521"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7A4492D9" w14:textId="45444457"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3C29208" w14:textId="5780A1F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21" w:type="pct"/>
            <w:tcBorders>
              <w:top w:val="single" w:sz="8" w:space="0" w:color="auto"/>
              <w:left w:val="nil"/>
              <w:bottom w:val="single" w:sz="8" w:space="0" w:color="auto"/>
              <w:right w:val="single" w:sz="8" w:space="0" w:color="auto"/>
            </w:tcBorders>
            <w:shd w:val="clear" w:color="auto" w:fill="auto"/>
            <w:vAlign w:val="center"/>
          </w:tcPr>
          <w:p w14:paraId="4A6918D8" w14:textId="1A7C58F0"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648" w:type="pct"/>
            <w:tcBorders>
              <w:top w:val="single" w:sz="8" w:space="0" w:color="auto"/>
              <w:left w:val="nil"/>
              <w:bottom w:val="single" w:sz="8" w:space="0" w:color="auto"/>
              <w:right w:val="single" w:sz="8" w:space="0" w:color="auto"/>
            </w:tcBorders>
            <w:shd w:val="clear" w:color="auto" w:fill="auto"/>
            <w:vAlign w:val="center"/>
          </w:tcPr>
          <w:p w14:paraId="3CEAEB70" w14:textId="2AE71E2B"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DE7794E"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3C5AB01" w14:textId="73A274F9"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013E47F8" w14:textId="3A6E7A48" w:rsidR="00022D49" w:rsidRPr="006A262F" w:rsidRDefault="00022D49" w:rsidP="0003721F">
            <w:pPr>
              <w:widowControl/>
              <w:spacing w:line="276" w:lineRule="auto"/>
              <w:jc w:val="center"/>
              <w:rPr>
                <w:rFonts w:ascii="宋体" w:hAnsi="宋体" w:cs="宋体"/>
                <w:b/>
                <w:bCs/>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4D5B9949" w14:textId="686CB01B"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821" w:type="pct"/>
            <w:tcBorders>
              <w:top w:val="single" w:sz="8" w:space="0" w:color="auto"/>
              <w:left w:val="nil"/>
              <w:bottom w:val="single" w:sz="8" w:space="0" w:color="auto"/>
              <w:right w:val="single" w:sz="8" w:space="0" w:color="auto"/>
            </w:tcBorders>
            <w:shd w:val="clear" w:color="auto" w:fill="auto"/>
            <w:vAlign w:val="center"/>
          </w:tcPr>
          <w:p w14:paraId="4E145518" w14:textId="7EC944BF" w:rsidR="00022D49" w:rsidRPr="006A262F" w:rsidRDefault="00022D49" w:rsidP="0003721F">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648" w:type="pct"/>
            <w:tcBorders>
              <w:top w:val="single" w:sz="8" w:space="0" w:color="auto"/>
              <w:left w:val="nil"/>
              <w:bottom w:val="single" w:sz="8" w:space="0" w:color="auto"/>
              <w:right w:val="single" w:sz="8" w:space="0" w:color="auto"/>
            </w:tcBorders>
            <w:shd w:val="clear" w:color="auto" w:fill="auto"/>
            <w:vAlign w:val="center"/>
          </w:tcPr>
          <w:p w14:paraId="7D115B46" w14:textId="07138E3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F5FBEDE"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42555F7" w14:textId="0D4ED149"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375FBA26" w14:textId="66FE9831"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E752057" w14:textId="6185D32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821" w:type="pct"/>
            <w:tcBorders>
              <w:top w:val="single" w:sz="8" w:space="0" w:color="auto"/>
              <w:left w:val="nil"/>
              <w:bottom w:val="single" w:sz="8" w:space="0" w:color="auto"/>
              <w:right w:val="single" w:sz="8" w:space="0" w:color="auto"/>
            </w:tcBorders>
            <w:shd w:val="clear" w:color="auto" w:fill="auto"/>
            <w:vAlign w:val="center"/>
          </w:tcPr>
          <w:p w14:paraId="1E668FF6" w14:textId="2BF6DCEA"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648" w:type="pct"/>
            <w:tcBorders>
              <w:top w:val="single" w:sz="8" w:space="0" w:color="auto"/>
              <w:left w:val="nil"/>
              <w:bottom w:val="single" w:sz="8" w:space="0" w:color="auto"/>
              <w:right w:val="single" w:sz="8" w:space="0" w:color="auto"/>
            </w:tcBorders>
            <w:shd w:val="clear" w:color="auto" w:fill="auto"/>
            <w:vAlign w:val="center"/>
          </w:tcPr>
          <w:p w14:paraId="5FAD88A3" w14:textId="7F233184"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C6E148"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72A0279" w14:textId="657CA19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61AD9BCB" w14:textId="63A2E8B5"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C3EB1A8" w14:textId="04E27B7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821" w:type="pct"/>
            <w:tcBorders>
              <w:top w:val="single" w:sz="8" w:space="0" w:color="auto"/>
              <w:left w:val="nil"/>
              <w:bottom w:val="single" w:sz="8" w:space="0" w:color="auto"/>
              <w:right w:val="single" w:sz="8" w:space="0" w:color="auto"/>
            </w:tcBorders>
            <w:shd w:val="clear" w:color="auto" w:fill="auto"/>
            <w:vAlign w:val="center"/>
          </w:tcPr>
          <w:p w14:paraId="6C325DFC" w14:textId="1BD53F9E"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w:t>
            </w:r>
            <w:r w:rsidR="0003721F" w:rsidRPr="006A262F">
              <w:rPr>
                <w:rFonts w:ascii="宋体" w:hAnsi="宋体" w:cs="宋体" w:hint="eastAsia"/>
                <w:kern w:val="0"/>
                <w:sz w:val="24"/>
              </w:rPr>
              <w:t>×</w:t>
            </w:r>
            <w:r w:rsidRPr="006A262F">
              <w:rPr>
                <w:rFonts w:ascii="宋体" w:hAnsi="宋体" w:cs="宋体" w:hint="eastAsia"/>
                <w:kern w:val="0"/>
                <w:sz w:val="24"/>
              </w:rPr>
              <w:t>600W；</w:t>
            </w:r>
          </w:p>
        </w:tc>
        <w:tc>
          <w:tcPr>
            <w:tcW w:w="648" w:type="pct"/>
            <w:tcBorders>
              <w:top w:val="single" w:sz="8" w:space="0" w:color="auto"/>
              <w:left w:val="nil"/>
              <w:bottom w:val="single" w:sz="8" w:space="0" w:color="auto"/>
              <w:right w:val="single" w:sz="8" w:space="0" w:color="auto"/>
            </w:tcBorders>
            <w:shd w:val="clear" w:color="auto" w:fill="auto"/>
            <w:vAlign w:val="center"/>
          </w:tcPr>
          <w:p w14:paraId="634C7239" w14:textId="148ED09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9B6E5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6BD4234" w14:textId="7283EE5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75A17D75" w14:textId="27678284"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F56F707" w14:textId="24E9066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21" w:type="pct"/>
            <w:tcBorders>
              <w:top w:val="single" w:sz="8" w:space="0" w:color="auto"/>
              <w:left w:val="nil"/>
              <w:bottom w:val="single" w:sz="8" w:space="0" w:color="auto"/>
              <w:right w:val="single" w:sz="8" w:space="0" w:color="auto"/>
            </w:tcBorders>
            <w:shd w:val="clear" w:color="auto" w:fill="auto"/>
            <w:vAlign w:val="center"/>
          </w:tcPr>
          <w:p w14:paraId="564F9564" w14:textId="346C25CF"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648" w:type="pct"/>
            <w:tcBorders>
              <w:top w:val="single" w:sz="8" w:space="0" w:color="auto"/>
              <w:left w:val="nil"/>
              <w:bottom w:val="single" w:sz="8" w:space="0" w:color="auto"/>
              <w:right w:val="single" w:sz="8" w:space="0" w:color="auto"/>
            </w:tcBorders>
            <w:shd w:val="clear" w:color="auto" w:fill="auto"/>
            <w:vAlign w:val="center"/>
          </w:tcPr>
          <w:p w14:paraId="462312F7" w14:textId="18CDFBBF"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4C5368"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7E3D212" w14:textId="6E851483"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09FEE2AC" w14:textId="502180CB"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24A83B4" w14:textId="49C7CAB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821" w:type="pct"/>
            <w:tcBorders>
              <w:top w:val="single" w:sz="8" w:space="0" w:color="auto"/>
              <w:left w:val="nil"/>
              <w:bottom w:val="single" w:sz="8" w:space="0" w:color="auto"/>
              <w:right w:val="single" w:sz="8" w:space="0" w:color="auto"/>
            </w:tcBorders>
            <w:shd w:val="clear" w:color="auto" w:fill="auto"/>
            <w:vAlign w:val="center"/>
          </w:tcPr>
          <w:p w14:paraId="4FAB521A" w14:textId="06FE5D2D"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648" w:type="pct"/>
            <w:tcBorders>
              <w:top w:val="single" w:sz="8" w:space="0" w:color="auto"/>
              <w:left w:val="nil"/>
              <w:bottom w:val="single" w:sz="8" w:space="0" w:color="auto"/>
              <w:right w:val="single" w:sz="8" w:space="0" w:color="auto"/>
            </w:tcBorders>
            <w:shd w:val="clear" w:color="auto" w:fill="auto"/>
            <w:vAlign w:val="center"/>
          </w:tcPr>
          <w:p w14:paraId="7A7994BF" w14:textId="30F86B97"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82333F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C288589" w14:textId="1008B34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3997C0EC" w14:textId="75D118C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DD0E3CC" w14:textId="0AEC290D"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21" w:type="pct"/>
            <w:tcBorders>
              <w:top w:val="single" w:sz="8" w:space="0" w:color="auto"/>
              <w:left w:val="nil"/>
              <w:bottom w:val="single" w:sz="8" w:space="0" w:color="auto"/>
              <w:right w:val="single" w:sz="8" w:space="0" w:color="auto"/>
            </w:tcBorders>
            <w:shd w:val="clear" w:color="auto" w:fill="auto"/>
            <w:vAlign w:val="center"/>
          </w:tcPr>
          <w:p w14:paraId="21BFB638" w14:textId="236DD62A"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648" w:type="pct"/>
            <w:tcBorders>
              <w:top w:val="single" w:sz="8" w:space="0" w:color="auto"/>
              <w:left w:val="nil"/>
              <w:bottom w:val="single" w:sz="8" w:space="0" w:color="auto"/>
              <w:right w:val="single" w:sz="8" w:space="0" w:color="auto"/>
            </w:tcBorders>
            <w:shd w:val="clear" w:color="auto" w:fill="auto"/>
            <w:vAlign w:val="center"/>
          </w:tcPr>
          <w:p w14:paraId="52BE4328" w14:textId="562EFC4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0CA1F3"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98C794C" w14:textId="34E200C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30" w:type="pct"/>
            <w:tcBorders>
              <w:top w:val="single" w:sz="8" w:space="0" w:color="auto"/>
              <w:left w:val="nil"/>
              <w:bottom w:val="single" w:sz="8" w:space="0" w:color="auto"/>
              <w:right w:val="single" w:sz="8" w:space="0" w:color="auto"/>
            </w:tcBorders>
            <w:shd w:val="clear" w:color="auto" w:fill="auto"/>
            <w:vAlign w:val="center"/>
          </w:tcPr>
          <w:p w14:paraId="0D161CCC" w14:textId="1CBD7323"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45B7CD4" w14:textId="583C46AD"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21" w:type="pct"/>
            <w:tcBorders>
              <w:top w:val="single" w:sz="8" w:space="0" w:color="auto"/>
              <w:left w:val="nil"/>
              <w:bottom w:val="single" w:sz="8" w:space="0" w:color="auto"/>
              <w:right w:val="single" w:sz="8" w:space="0" w:color="auto"/>
            </w:tcBorders>
            <w:shd w:val="clear" w:color="auto" w:fill="auto"/>
            <w:vAlign w:val="center"/>
          </w:tcPr>
          <w:p w14:paraId="64D085C3" w14:textId="3BE9C6DE"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648" w:type="pct"/>
            <w:tcBorders>
              <w:top w:val="single" w:sz="8" w:space="0" w:color="auto"/>
              <w:left w:val="nil"/>
              <w:bottom w:val="single" w:sz="8" w:space="0" w:color="auto"/>
              <w:right w:val="single" w:sz="8" w:space="0" w:color="auto"/>
            </w:tcBorders>
            <w:shd w:val="clear" w:color="auto" w:fill="auto"/>
            <w:vAlign w:val="center"/>
          </w:tcPr>
          <w:p w14:paraId="2EA88540" w14:textId="2D937A28"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4F1AA3B"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9AD9583" w14:textId="6817C74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30" w:type="pct"/>
            <w:tcBorders>
              <w:top w:val="single" w:sz="8" w:space="0" w:color="auto"/>
              <w:left w:val="nil"/>
              <w:bottom w:val="single" w:sz="8" w:space="0" w:color="auto"/>
              <w:right w:val="single" w:sz="8" w:space="0" w:color="auto"/>
            </w:tcBorders>
            <w:shd w:val="clear" w:color="auto" w:fill="auto"/>
            <w:vAlign w:val="center"/>
          </w:tcPr>
          <w:p w14:paraId="634D78D6" w14:textId="2F61D114"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E219710" w14:textId="22A75C8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rFonts w:ascii="宋体" w:hAnsi="宋体"/>
                <w:kern w:val="0"/>
                <w:sz w:val="24"/>
              </w:rPr>
              <w:t xml:space="preserve"> @ 8</w:t>
            </w:r>
            <w:r w:rsidRPr="006A262F">
              <w:rPr>
                <w:rFonts w:ascii="宋体" w:hAnsi="宋体" w:cs="宋体" w:hint="eastAsia"/>
                <w:kern w:val="0"/>
                <w:sz w:val="24"/>
              </w:rPr>
              <w:t>Ω</w:t>
            </w:r>
          </w:p>
        </w:tc>
        <w:tc>
          <w:tcPr>
            <w:tcW w:w="2821" w:type="pct"/>
            <w:tcBorders>
              <w:top w:val="single" w:sz="8" w:space="0" w:color="auto"/>
              <w:left w:val="nil"/>
              <w:bottom w:val="single" w:sz="8" w:space="0" w:color="auto"/>
              <w:right w:val="single" w:sz="8" w:space="0" w:color="auto"/>
            </w:tcBorders>
            <w:shd w:val="clear" w:color="auto" w:fill="auto"/>
            <w:vAlign w:val="center"/>
          </w:tcPr>
          <w:p w14:paraId="59AD1B2D" w14:textId="6AF3D75C"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648" w:type="pct"/>
            <w:tcBorders>
              <w:top w:val="single" w:sz="8" w:space="0" w:color="auto"/>
              <w:left w:val="nil"/>
              <w:bottom w:val="single" w:sz="8" w:space="0" w:color="auto"/>
              <w:right w:val="single" w:sz="8" w:space="0" w:color="auto"/>
            </w:tcBorders>
            <w:shd w:val="clear" w:color="auto" w:fill="auto"/>
            <w:vAlign w:val="center"/>
          </w:tcPr>
          <w:p w14:paraId="60F8696F" w14:textId="5474B06D"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8452D63" w14:textId="77777777" w:rsidTr="000B5829">
        <w:trPr>
          <w:trHeight w:val="972"/>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61C6A48" w14:textId="0ECA02A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30" w:type="pct"/>
            <w:tcBorders>
              <w:top w:val="single" w:sz="8" w:space="0" w:color="auto"/>
              <w:left w:val="nil"/>
              <w:bottom w:val="single" w:sz="8" w:space="0" w:color="auto"/>
              <w:right w:val="single" w:sz="8" w:space="0" w:color="auto"/>
            </w:tcBorders>
            <w:shd w:val="clear" w:color="auto" w:fill="auto"/>
            <w:vAlign w:val="center"/>
          </w:tcPr>
          <w:p w14:paraId="7B26259E" w14:textId="62F98079"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17E19F6" w14:textId="7A5E786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821" w:type="pct"/>
            <w:tcBorders>
              <w:top w:val="single" w:sz="8" w:space="0" w:color="auto"/>
              <w:left w:val="nil"/>
              <w:bottom w:val="single" w:sz="8" w:space="0" w:color="auto"/>
              <w:right w:val="single" w:sz="8" w:space="0" w:color="auto"/>
            </w:tcBorders>
            <w:shd w:val="clear" w:color="auto" w:fill="auto"/>
            <w:vAlign w:val="center"/>
          </w:tcPr>
          <w:p w14:paraId="5DB693B5" w14:textId="7CA4F005"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648" w:type="pct"/>
            <w:tcBorders>
              <w:top w:val="single" w:sz="8" w:space="0" w:color="auto"/>
              <w:left w:val="nil"/>
              <w:bottom w:val="single" w:sz="8" w:space="0" w:color="auto"/>
              <w:right w:val="single" w:sz="8" w:space="0" w:color="auto"/>
            </w:tcBorders>
            <w:shd w:val="clear" w:color="auto" w:fill="auto"/>
            <w:vAlign w:val="center"/>
          </w:tcPr>
          <w:p w14:paraId="404D8070" w14:textId="2CBE1BAC"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25C531"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0EB33F7" w14:textId="4F36ECD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30" w:type="pct"/>
            <w:tcBorders>
              <w:top w:val="single" w:sz="8" w:space="0" w:color="auto"/>
              <w:left w:val="nil"/>
              <w:bottom w:val="single" w:sz="8" w:space="0" w:color="auto"/>
              <w:right w:val="single" w:sz="8" w:space="0" w:color="auto"/>
            </w:tcBorders>
            <w:shd w:val="clear" w:color="auto" w:fill="auto"/>
            <w:vAlign w:val="center"/>
          </w:tcPr>
          <w:p w14:paraId="2A354E18" w14:textId="6395986C"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A01AD82" w14:textId="4FCECE5B"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rFonts w:ascii="宋体" w:hAnsi="宋体"/>
                <w:kern w:val="0"/>
                <w:sz w:val="24"/>
              </w:rPr>
              <w:t>+</w:t>
            </w:r>
            <w:r w:rsidRPr="006A262F">
              <w:rPr>
                <w:rFonts w:ascii="宋体" w:hAnsi="宋体" w:cs="宋体" w:hint="eastAsia"/>
                <w:kern w:val="0"/>
                <w:sz w:val="24"/>
              </w:rPr>
              <w:t>噪音</w:t>
            </w:r>
          </w:p>
        </w:tc>
        <w:tc>
          <w:tcPr>
            <w:tcW w:w="2821" w:type="pct"/>
            <w:tcBorders>
              <w:top w:val="single" w:sz="8" w:space="0" w:color="auto"/>
              <w:left w:val="nil"/>
              <w:bottom w:val="single" w:sz="8" w:space="0" w:color="auto"/>
              <w:right w:val="single" w:sz="8" w:space="0" w:color="auto"/>
            </w:tcBorders>
            <w:shd w:val="clear" w:color="auto" w:fill="auto"/>
            <w:vAlign w:val="center"/>
          </w:tcPr>
          <w:p w14:paraId="0D6A3650" w14:textId="6BEB5061"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648" w:type="pct"/>
            <w:tcBorders>
              <w:top w:val="single" w:sz="8" w:space="0" w:color="auto"/>
              <w:left w:val="nil"/>
              <w:bottom w:val="single" w:sz="8" w:space="0" w:color="auto"/>
              <w:right w:val="single" w:sz="8" w:space="0" w:color="auto"/>
            </w:tcBorders>
            <w:shd w:val="clear" w:color="auto" w:fill="auto"/>
            <w:vAlign w:val="center"/>
          </w:tcPr>
          <w:p w14:paraId="3EB2459F" w14:textId="2E1E6EA1"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86B2BE" w14:textId="77777777" w:rsidTr="000B5829">
        <w:trPr>
          <w:trHeight w:val="960"/>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C0AE03D" w14:textId="3290C5C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30" w:type="pct"/>
            <w:tcBorders>
              <w:top w:val="single" w:sz="8" w:space="0" w:color="auto"/>
              <w:left w:val="nil"/>
              <w:bottom w:val="single" w:sz="8" w:space="0" w:color="auto"/>
              <w:right w:val="single" w:sz="8" w:space="0" w:color="auto"/>
            </w:tcBorders>
            <w:shd w:val="clear" w:color="auto" w:fill="auto"/>
            <w:vAlign w:val="center"/>
          </w:tcPr>
          <w:p w14:paraId="08494C2C" w14:textId="4F80A7F3"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EFBD673" w14:textId="4DEF9177" w:rsidR="00022D49" w:rsidRPr="006A262F" w:rsidRDefault="00022D49" w:rsidP="0003721F">
            <w:pPr>
              <w:widowControl/>
              <w:spacing w:line="276" w:lineRule="auto"/>
              <w:jc w:val="center"/>
              <w:rPr>
                <w:rFonts w:ascii="宋体" w:hAnsi="宋体" w:cs="宋体"/>
                <w:kern w:val="0"/>
                <w:sz w:val="24"/>
              </w:rPr>
            </w:pPr>
            <w:r w:rsidRPr="006A262F">
              <w:rPr>
                <w:rFonts w:ascii="宋体" w:hAnsi="宋体"/>
                <w:kern w:val="0"/>
                <w:sz w:val="24"/>
              </w:rPr>
              <w:t xml:space="preserve">SMPTE </w:t>
            </w:r>
            <w:r w:rsidRPr="006A262F">
              <w:rPr>
                <w:rFonts w:ascii="宋体" w:hAnsi="宋体" w:hint="eastAsia"/>
                <w:kern w:val="0"/>
                <w:sz w:val="24"/>
              </w:rPr>
              <w:t>互调失真</w:t>
            </w:r>
          </w:p>
        </w:tc>
        <w:tc>
          <w:tcPr>
            <w:tcW w:w="2821" w:type="pct"/>
            <w:tcBorders>
              <w:top w:val="single" w:sz="8" w:space="0" w:color="auto"/>
              <w:left w:val="nil"/>
              <w:bottom w:val="single" w:sz="8" w:space="0" w:color="auto"/>
              <w:right w:val="single" w:sz="8" w:space="0" w:color="auto"/>
            </w:tcBorders>
            <w:shd w:val="clear" w:color="auto" w:fill="auto"/>
            <w:vAlign w:val="center"/>
          </w:tcPr>
          <w:p w14:paraId="1E5EE8E6" w14:textId="410A3393"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648" w:type="pct"/>
            <w:tcBorders>
              <w:top w:val="single" w:sz="8" w:space="0" w:color="auto"/>
              <w:left w:val="nil"/>
              <w:bottom w:val="single" w:sz="8" w:space="0" w:color="auto"/>
              <w:right w:val="single" w:sz="8" w:space="0" w:color="auto"/>
            </w:tcBorders>
            <w:shd w:val="clear" w:color="auto" w:fill="auto"/>
            <w:vAlign w:val="center"/>
          </w:tcPr>
          <w:p w14:paraId="3A19816B" w14:textId="488EF2A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34EDDF"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D843129" w14:textId="4E639E1A"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30" w:type="pct"/>
            <w:tcBorders>
              <w:top w:val="single" w:sz="8" w:space="0" w:color="auto"/>
              <w:left w:val="nil"/>
              <w:bottom w:val="single" w:sz="8" w:space="0" w:color="auto"/>
              <w:right w:val="single" w:sz="8" w:space="0" w:color="auto"/>
            </w:tcBorders>
            <w:shd w:val="clear" w:color="auto" w:fill="auto"/>
            <w:vAlign w:val="center"/>
          </w:tcPr>
          <w:p w14:paraId="035EE1C4" w14:textId="65E5B8E1"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A07D705" w14:textId="4AE5351B" w:rsidR="00022D49" w:rsidRPr="006A262F" w:rsidRDefault="00022D49" w:rsidP="0003721F">
            <w:pPr>
              <w:widowControl/>
              <w:spacing w:line="276" w:lineRule="auto"/>
              <w:jc w:val="center"/>
              <w:rPr>
                <w:rFonts w:ascii="宋体" w:hAnsi="宋体"/>
                <w:kern w:val="0"/>
                <w:sz w:val="24"/>
              </w:rPr>
            </w:pPr>
            <w:r w:rsidRPr="006A262F">
              <w:rPr>
                <w:rFonts w:ascii="宋体" w:hAnsi="宋体"/>
                <w:kern w:val="0"/>
                <w:sz w:val="24"/>
              </w:rPr>
              <w:t xml:space="preserve">DIM100 </w:t>
            </w:r>
            <w:r w:rsidRPr="006A262F">
              <w:rPr>
                <w:rFonts w:ascii="宋体" w:hAnsi="宋体" w:hint="eastAsia"/>
                <w:kern w:val="0"/>
                <w:sz w:val="24"/>
              </w:rPr>
              <w:t>互调失真</w:t>
            </w:r>
          </w:p>
        </w:tc>
        <w:tc>
          <w:tcPr>
            <w:tcW w:w="2821" w:type="pct"/>
            <w:tcBorders>
              <w:top w:val="single" w:sz="8" w:space="0" w:color="auto"/>
              <w:left w:val="nil"/>
              <w:bottom w:val="single" w:sz="8" w:space="0" w:color="auto"/>
              <w:right w:val="single" w:sz="8" w:space="0" w:color="auto"/>
            </w:tcBorders>
            <w:shd w:val="clear" w:color="auto" w:fill="auto"/>
            <w:vAlign w:val="center"/>
          </w:tcPr>
          <w:p w14:paraId="49D0CB35" w14:textId="017B95B5"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648" w:type="pct"/>
            <w:tcBorders>
              <w:top w:val="single" w:sz="8" w:space="0" w:color="auto"/>
              <w:left w:val="nil"/>
              <w:bottom w:val="single" w:sz="8" w:space="0" w:color="auto"/>
              <w:right w:val="single" w:sz="8" w:space="0" w:color="auto"/>
            </w:tcBorders>
            <w:shd w:val="clear" w:color="auto" w:fill="auto"/>
            <w:vAlign w:val="center"/>
          </w:tcPr>
          <w:p w14:paraId="6A109BC6" w14:textId="741C0AC7"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E5C533A"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B964FE9" w14:textId="248B689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30" w:type="pct"/>
            <w:tcBorders>
              <w:top w:val="single" w:sz="8" w:space="0" w:color="auto"/>
              <w:left w:val="nil"/>
              <w:bottom w:val="single" w:sz="8" w:space="0" w:color="auto"/>
              <w:right w:val="single" w:sz="8" w:space="0" w:color="auto"/>
            </w:tcBorders>
            <w:shd w:val="clear" w:color="auto" w:fill="auto"/>
            <w:vAlign w:val="center"/>
          </w:tcPr>
          <w:p w14:paraId="50849DEC" w14:textId="45F7A0EE"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AAB3F61" w14:textId="4EDFFB06" w:rsidR="00022D49" w:rsidRPr="006A262F" w:rsidRDefault="00022D49" w:rsidP="0003721F">
            <w:pPr>
              <w:widowControl/>
              <w:spacing w:line="276" w:lineRule="auto"/>
              <w:jc w:val="center"/>
              <w:rPr>
                <w:rFonts w:ascii="宋体" w:hAnsi="宋体"/>
                <w:kern w:val="0"/>
                <w:sz w:val="24"/>
              </w:rPr>
            </w:pPr>
            <w:r w:rsidRPr="006A262F">
              <w:rPr>
                <w:rFonts w:ascii="宋体" w:hAnsi="宋体" w:cs="宋体" w:hint="eastAsia"/>
                <w:kern w:val="0"/>
                <w:sz w:val="24"/>
              </w:rPr>
              <w:t>串扰</w:t>
            </w:r>
          </w:p>
        </w:tc>
        <w:tc>
          <w:tcPr>
            <w:tcW w:w="2821" w:type="pct"/>
            <w:tcBorders>
              <w:top w:val="single" w:sz="8" w:space="0" w:color="auto"/>
              <w:left w:val="nil"/>
              <w:bottom w:val="single" w:sz="8" w:space="0" w:color="auto"/>
              <w:right w:val="single" w:sz="8" w:space="0" w:color="auto"/>
            </w:tcBorders>
            <w:shd w:val="clear" w:color="auto" w:fill="auto"/>
            <w:vAlign w:val="center"/>
          </w:tcPr>
          <w:p w14:paraId="66AB1B24" w14:textId="0B410744"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648" w:type="pct"/>
            <w:tcBorders>
              <w:top w:val="single" w:sz="8" w:space="0" w:color="auto"/>
              <w:left w:val="nil"/>
              <w:bottom w:val="single" w:sz="8" w:space="0" w:color="auto"/>
              <w:right w:val="single" w:sz="8" w:space="0" w:color="auto"/>
            </w:tcBorders>
            <w:shd w:val="clear" w:color="auto" w:fill="auto"/>
            <w:vAlign w:val="center"/>
          </w:tcPr>
          <w:p w14:paraId="4D3D290A" w14:textId="67CCB38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CAB1912"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EE0AF1F" w14:textId="77777777" w:rsidR="00847068" w:rsidRPr="006A262F" w:rsidRDefault="00B71060" w:rsidP="0003721F">
            <w:pPr>
              <w:pStyle w:val="aff5"/>
              <w:widowControl/>
              <w:numPr>
                <w:ilvl w:val="0"/>
                <w:numId w:val="3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7D48BB25"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5AED951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677D6D1E"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51D008F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21" w:type="pct"/>
            <w:tcBorders>
              <w:top w:val="single" w:sz="8" w:space="0" w:color="auto"/>
              <w:left w:val="nil"/>
              <w:bottom w:val="single" w:sz="8" w:space="0" w:color="auto"/>
              <w:right w:val="single" w:sz="8" w:space="0" w:color="auto"/>
            </w:tcBorders>
            <w:shd w:val="clear" w:color="000000" w:fill="A6A6A6"/>
            <w:vAlign w:val="center"/>
          </w:tcPr>
          <w:p w14:paraId="34F4C93E"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648" w:type="pct"/>
            <w:tcBorders>
              <w:top w:val="single" w:sz="8" w:space="0" w:color="auto"/>
              <w:left w:val="nil"/>
              <w:bottom w:val="single" w:sz="8" w:space="0" w:color="auto"/>
              <w:right w:val="single" w:sz="8" w:space="0" w:color="auto"/>
            </w:tcBorders>
            <w:shd w:val="clear" w:color="000000" w:fill="A6A6A6"/>
            <w:vAlign w:val="center"/>
          </w:tcPr>
          <w:p w14:paraId="2DD91D60"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52AB32D"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BDFC374" w14:textId="678D51E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325A24F7" w14:textId="4C29E8D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748D9D1" w14:textId="2D6EA270"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821" w:type="pct"/>
            <w:tcBorders>
              <w:top w:val="single" w:sz="8" w:space="0" w:color="auto"/>
              <w:left w:val="nil"/>
              <w:bottom w:val="single" w:sz="8" w:space="0" w:color="auto"/>
              <w:right w:val="single" w:sz="8" w:space="0" w:color="auto"/>
            </w:tcBorders>
            <w:shd w:val="clear" w:color="auto" w:fill="auto"/>
            <w:vAlign w:val="center"/>
          </w:tcPr>
          <w:p w14:paraId="50D908B5" w14:textId="120C1CDB"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648" w:type="pct"/>
            <w:tcBorders>
              <w:top w:val="single" w:sz="8" w:space="0" w:color="auto"/>
              <w:left w:val="nil"/>
              <w:bottom w:val="single" w:sz="8" w:space="0" w:color="auto"/>
              <w:right w:val="single" w:sz="8" w:space="0" w:color="auto"/>
            </w:tcBorders>
            <w:shd w:val="clear" w:color="auto" w:fill="auto"/>
            <w:vAlign w:val="center"/>
          </w:tcPr>
          <w:p w14:paraId="312FE32B"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5C4C668"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22894EC" w14:textId="3EF61BC0"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09E5F7D5" w14:textId="6A8E04FA"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6614E8A" w14:textId="765486F1"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21" w:type="pct"/>
            <w:tcBorders>
              <w:top w:val="single" w:sz="8" w:space="0" w:color="auto"/>
              <w:left w:val="nil"/>
              <w:bottom w:val="single" w:sz="8" w:space="0" w:color="auto"/>
              <w:right w:val="single" w:sz="8" w:space="0" w:color="auto"/>
            </w:tcBorders>
            <w:shd w:val="clear" w:color="auto" w:fill="auto"/>
            <w:vAlign w:val="center"/>
          </w:tcPr>
          <w:p w14:paraId="6E0EEBC2" w14:textId="0D41B7F8"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648" w:type="pct"/>
            <w:tcBorders>
              <w:top w:val="single" w:sz="8" w:space="0" w:color="auto"/>
              <w:left w:val="nil"/>
              <w:bottom w:val="single" w:sz="8" w:space="0" w:color="auto"/>
              <w:right w:val="single" w:sz="8" w:space="0" w:color="auto"/>
            </w:tcBorders>
            <w:shd w:val="clear" w:color="auto" w:fill="auto"/>
            <w:vAlign w:val="center"/>
          </w:tcPr>
          <w:p w14:paraId="4D775355"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96FCFDF"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8FC7E84" w14:textId="579F57C6"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298E55D0" w14:textId="20C261F9"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47EC775" w14:textId="073BC69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821" w:type="pct"/>
            <w:tcBorders>
              <w:top w:val="single" w:sz="8" w:space="0" w:color="auto"/>
              <w:left w:val="nil"/>
              <w:bottom w:val="single" w:sz="8" w:space="0" w:color="auto"/>
              <w:right w:val="single" w:sz="8" w:space="0" w:color="auto"/>
            </w:tcBorders>
            <w:shd w:val="clear" w:color="auto" w:fill="auto"/>
            <w:vAlign w:val="center"/>
          </w:tcPr>
          <w:p w14:paraId="1EB6A481" w14:textId="6DF44625"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648" w:type="pct"/>
            <w:tcBorders>
              <w:top w:val="single" w:sz="8" w:space="0" w:color="auto"/>
              <w:left w:val="nil"/>
              <w:bottom w:val="single" w:sz="8" w:space="0" w:color="auto"/>
              <w:right w:val="single" w:sz="8" w:space="0" w:color="auto"/>
            </w:tcBorders>
            <w:shd w:val="clear" w:color="auto" w:fill="auto"/>
            <w:vAlign w:val="center"/>
          </w:tcPr>
          <w:p w14:paraId="5FD1A9E6"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1F61CA1"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1866665" w14:textId="18BD981A"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3C12F600" w14:textId="3EA53A75" w:rsidR="0068049E" w:rsidRPr="006A262F" w:rsidRDefault="0068049E"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3E743884" w14:textId="6EFA703A"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21" w:type="pct"/>
            <w:tcBorders>
              <w:top w:val="single" w:sz="8" w:space="0" w:color="auto"/>
              <w:left w:val="nil"/>
              <w:bottom w:val="single" w:sz="8" w:space="0" w:color="auto"/>
              <w:right w:val="single" w:sz="8" w:space="0" w:color="auto"/>
            </w:tcBorders>
            <w:shd w:val="clear" w:color="auto" w:fill="auto"/>
            <w:vAlign w:val="center"/>
          </w:tcPr>
          <w:p w14:paraId="0BA8E39E" w14:textId="3E04350B"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648" w:type="pct"/>
            <w:tcBorders>
              <w:top w:val="single" w:sz="8" w:space="0" w:color="auto"/>
              <w:left w:val="nil"/>
              <w:bottom w:val="single" w:sz="8" w:space="0" w:color="auto"/>
              <w:right w:val="single" w:sz="8" w:space="0" w:color="auto"/>
            </w:tcBorders>
            <w:shd w:val="clear" w:color="auto" w:fill="auto"/>
            <w:vAlign w:val="center"/>
          </w:tcPr>
          <w:p w14:paraId="6930D8B2" w14:textId="0B6862DC" w:rsidR="0068049E"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3C70F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9B4F88C" w14:textId="6E633BC8"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1EAFE535" w14:textId="63C07E9B" w:rsidR="0068049E" w:rsidRPr="006A262F" w:rsidRDefault="0068049E"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5CF8EDA1" w14:textId="7B2AEE78"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821" w:type="pct"/>
            <w:tcBorders>
              <w:top w:val="single" w:sz="8" w:space="0" w:color="auto"/>
              <w:left w:val="nil"/>
              <w:bottom w:val="single" w:sz="8" w:space="0" w:color="auto"/>
              <w:right w:val="single" w:sz="8" w:space="0" w:color="auto"/>
            </w:tcBorders>
            <w:shd w:val="clear" w:color="auto" w:fill="auto"/>
            <w:vAlign w:val="center"/>
          </w:tcPr>
          <w:p w14:paraId="54C12F59" w14:textId="06DA33B5"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648" w:type="pct"/>
            <w:tcBorders>
              <w:top w:val="single" w:sz="8" w:space="0" w:color="auto"/>
              <w:left w:val="nil"/>
              <w:bottom w:val="single" w:sz="8" w:space="0" w:color="auto"/>
              <w:right w:val="single" w:sz="8" w:space="0" w:color="auto"/>
            </w:tcBorders>
            <w:shd w:val="clear" w:color="auto" w:fill="auto"/>
            <w:vAlign w:val="center"/>
          </w:tcPr>
          <w:p w14:paraId="12425ED3"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010FC97"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E975E7F" w14:textId="77777777" w:rsidR="00847068" w:rsidRPr="006A262F" w:rsidRDefault="00B71060" w:rsidP="0003721F">
            <w:pPr>
              <w:pStyle w:val="aff5"/>
              <w:widowControl/>
              <w:numPr>
                <w:ilvl w:val="0"/>
                <w:numId w:val="3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7FFA507A"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16B6E72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01CE82C9"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6A7C14A9"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21" w:type="pct"/>
            <w:tcBorders>
              <w:top w:val="single" w:sz="8" w:space="0" w:color="auto"/>
              <w:left w:val="nil"/>
              <w:bottom w:val="single" w:sz="8" w:space="0" w:color="auto"/>
              <w:right w:val="single" w:sz="8" w:space="0" w:color="auto"/>
            </w:tcBorders>
            <w:shd w:val="clear" w:color="000000" w:fill="A6A6A6"/>
            <w:vAlign w:val="center"/>
          </w:tcPr>
          <w:p w14:paraId="353187B7"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648" w:type="pct"/>
            <w:tcBorders>
              <w:top w:val="single" w:sz="8" w:space="0" w:color="auto"/>
              <w:left w:val="nil"/>
              <w:bottom w:val="single" w:sz="8" w:space="0" w:color="auto"/>
              <w:right w:val="single" w:sz="8" w:space="0" w:color="auto"/>
            </w:tcBorders>
            <w:shd w:val="clear" w:color="000000" w:fill="A6A6A6"/>
            <w:vAlign w:val="center"/>
          </w:tcPr>
          <w:p w14:paraId="48304CAC"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27DDF465"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8CD67A2" w14:textId="1AFB180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2B0DAB9D" w14:textId="14AC136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67D5FE1" w14:textId="1D43386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21" w:type="pct"/>
            <w:tcBorders>
              <w:top w:val="single" w:sz="8" w:space="0" w:color="auto"/>
              <w:left w:val="nil"/>
              <w:bottom w:val="single" w:sz="8" w:space="0" w:color="auto"/>
              <w:right w:val="single" w:sz="8" w:space="0" w:color="auto"/>
            </w:tcBorders>
            <w:shd w:val="clear" w:color="auto" w:fill="auto"/>
            <w:vAlign w:val="center"/>
          </w:tcPr>
          <w:p w14:paraId="52D41D45" w14:textId="6ED263DB"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648" w:type="pct"/>
            <w:tcBorders>
              <w:top w:val="single" w:sz="8" w:space="0" w:color="auto"/>
              <w:left w:val="nil"/>
              <w:bottom w:val="single" w:sz="8" w:space="0" w:color="auto"/>
              <w:right w:val="single" w:sz="8" w:space="0" w:color="auto"/>
            </w:tcBorders>
            <w:shd w:val="clear" w:color="auto" w:fill="auto"/>
            <w:vAlign w:val="center"/>
          </w:tcPr>
          <w:p w14:paraId="2E73B470" w14:textId="7841936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454B60E"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8F59A04" w14:textId="59D255C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51223E54" w14:textId="45D3049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9BE032B" w14:textId="774FDFF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21" w:type="pct"/>
            <w:tcBorders>
              <w:top w:val="single" w:sz="8" w:space="0" w:color="auto"/>
              <w:left w:val="nil"/>
              <w:bottom w:val="single" w:sz="8" w:space="0" w:color="auto"/>
              <w:right w:val="single" w:sz="8" w:space="0" w:color="auto"/>
            </w:tcBorders>
            <w:shd w:val="clear" w:color="auto" w:fill="auto"/>
            <w:vAlign w:val="center"/>
          </w:tcPr>
          <w:p w14:paraId="798C5C9D" w14:textId="60827936"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648" w:type="pct"/>
            <w:tcBorders>
              <w:top w:val="single" w:sz="8" w:space="0" w:color="auto"/>
              <w:left w:val="nil"/>
              <w:bottom w:val="single" w:sz="8" w:space="0" w:color="auto"/>
              <w:right w:val="single" w:sz="8" w:space="0" w:color="auto"/>
            </w:tcBorders>
            <w:shd w:val="clear" w:color="auto" w:fill="auto"/>
            <w:vAlign w:val="center"/>
          </w:tcPr>
          <w:p w14:paraId="18C9E4A1" w14:textId="472B88FD"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B203C67"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0D8E818" w14:textId="45B7EDA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6C4C8C40" w14:textId="3C245F15" w:rsidR="000B5829" w:rsidRPr="006A262F" w:rsidRDefault="000B5829" w:rsidP="0003721F">
            <w:pPr>
              <w:widowControl/>
              <w:spacing w:line="276" w:lineRule="auto"/>
              <w:jc w:val="center"/>
              <w:rPr>
                <w:rFonts w:ascii="宋体" w:hAnsi="宋体" w:cs="宋体"/>
                <w:b/>
                <w:bCs/>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4FAD618B" w14:textId="402CED4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821" w:type="pct"/>
            <w:tcBorders>
              <w:top w:val="single" w:sz="8" w:space="0" w:color="auto"/>
              <w:left w:val="nil"/>
              <w:bottom w:val="single" w:sz="8" w:space="0" w:color="auto"/>
              <w:right w:val="single" w:sz="8" w:space="0" w:color="auto"/>
            </w:tcBorders>
            <w:shd w:val="clear" w:color="auto" w:fill="auto"/>
            <w:vAlign w:val="center"/>
          </w:tcPr>
          <w:p w14:paraId="4983F9B9" w14:textId="5F416C54" w:rsidR="000B5829" w:rsidRPr="006A262F" w:rsidRDefault="000B5829" w:rsidP="0003721F">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648" w:type="pct"/>
            <w:tcBorders>
              <w:top w:val="single" w:sz="8" w:space="0" w:color="auto"/>
              <w:left w:val="nil"/>
              <w:bottom w:val="single" w:sz="8" w:space="0" w:color="auto"/>
              <w:right w:val="single" w:sz="8" w:space="0" w:color="auto"/>
            </w:tcBorders>
            <w:shd w:val="clear" w:color="auto" w:fill="auto"/>
            <w:vAlign w:val="center"/>
          </w:tcPr>
          <w:p w14:paraId="670FFB15" w14:textId="68A4079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924AEB1"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EBA2B36" w14:textId="4C1D51D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571890C1" w14:textId="4B64C896"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47629A8" w14:textId="1888D3D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821" w:type="pct"/>
            <w:tcBorders>
              <w:top w:val="single" w:sz="8" w:space="0" w:color="auto"/>
              <w:left w:val="nil"/>
              <w:bottom w:val="single" w:sz="8" w:space="0" w:color="auto"/>
              <w:right w:val="single" w:sz="8" w:space="0" w:color="auto"/>
            </w:tcBorders>
            <w:shd w:val="clear" w:color="auto" w:fill="auto"/>
            <w:vAlign w:val="center"/>
          </w:tcPr>
          <w:p w14:paraId="2429014D" w14:textId="46970A1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648" w:type="pct"/>
            <w:tcBorders>
              <w:top w:val="single" w:sz="8" w:space="0" w:color="auto"/>
              <w:left w:val="nil"/>
              <w:bottom w:val="single" w:sz="8" w:space="0" w:color="auto"/>
              <w:right w:val="single" w:sz="8" w:space="0" w:color="auto"/>
            </w:tcBorders>
            <w:shd w:val="clear" w:color="auto" w:fill="auto"/>
            <w:vAlign w:val="center"/>
          </w:tcPr>
          <w:p w14:paraId="5423B6B2" w14:textId="025BB3D7"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95CAC96"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F4EA8F3" w14:textId="44BCEAE0"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57B43470" w14:textId="6490B82B"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74C9570" w14:textId="68C8BD5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821" w:type="pct"/>
            <w:tcBorders>
              <w:top w:val="single" w:sz="8" w:space="0" w:color="auto"/>
              <w:left w:val="nil"/>
              <w:bottom w:val="single" w:sz="8" w:space="0" w:color="auto"/>
              <w:right w:val="single" w:sz="8" w:space="0" w:color="auto"/>
            </w:tcBorders>
            <w:shd w:val="clear" w:color="auto" w:fill="auto"/>
            <w:vAlign w:val="center"/>
          </w:tcPr>
          <w:p w14:paraId="100DC0FB" w14:textId="2B11FD78"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w:t>
            </w:r>
            <w:r w:rsidR="0003721F" w:rsidRPr="006A262F">
              <w:rPr>
                <w:rFonts w:ascii="宋体" w:hAnsi="宋体" w:cs="宋体" w:hint="eastAsia"/>
                <w:kern w:val="0"/>
                <w:sz w:val="24"/>
              </w:rPr>
              <w:t>×</w:t>
            </w:r>
            <w:r w:rsidRPr="006A262F">
              <w:rPr>
                <w:rFonts w:ascii="宋体" w:hAnsi="宋体" w:cs="宋体" w:hint="eastAsia"/>
                <w:kern w:val="0"/>
                <w:sz w:val="24"/>
              </w:rPr>
              <w:t>600W；</w:t>
            </w:r>
          </w:p>
        </w:tc>
        <w:tc>
          <w:tcPr>
            <w:tcW w:w="648" w:type="pct"/>
            <w:tcBorders>
              <w:top w:val="single" w:sz="8" w:space="0" w:color="auto"/>
              <w:left w:val="nil"/>
              <w:bottom w:val="single" w:sz="8" w:space="0" w:color="auto"/>
              <w:right w:val="single" w:sz="8" w:space="0" w:color="auto"/>
            </w:tcBorders>
            <w:shd w:val="clear" w:color="auto" w:fill="auto"/>
            <w:vAlign w:val="center"/>
          </w:tcPr>
          <w:p w14:paraId="7AB1281C" w14:textId="1D40CCE4"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9889A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355DE6A" w14:textId="723917E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40428650" w14:textId="6F17A91D"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3278400" w14:textId="49638A10"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21" w:type="pct"/>
            <w:tcBorders>
              <w:top w:val="single" w:sz="8" w:space="0" w:color="auto"/>
              <w:left w:val="nil"/>
              <w:bottom w:val="single" w:sz="8" w:space="0" w:color="auto"/>
              <w:right w:val="single" w:sz="8" w:space="0" w:color="auto"/>
            </w:tcBorders>
            <w:shd w:val="clear" w:color="auto" w:fill="auto"/>
            <w:vAlign w:val="center"/>
          </w:tcPr>
          <w:p w14:paraId="2DFFE525" w14:textId="459D0F22"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648" w:type="pct"/>
            <w:tcBorders>
              <w:top w:val="single" w:sz="8" w:space="0" w:color="auto"/>
              <w:left w:val="nil"/>
              <w:bottom w:val="single" w:sz="8" w:space="0" w:color="auto"/>
              <w:right w:val="single" w:sz="8" w:space="0" w:color="auto"/>
            </w:tcBorders>
            <w:shd w:val="clear" w:color="auto" w:fill="auto"/>
            <w:vAlign w:val="center"/>
          </w:tcPr>
          <w:p w14:paraId="4D067A8E" w14:textId="66F1A59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17935A7"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2E6A7DC" w14:textId="17BF8C1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75C27FFB" w14:textId="746FFC41"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1B4B0F3" w14:textId="59D0820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821" w:type="pct"/>
            <w:tcBorders>
              <w:top w:val="single" w:sz="8" w:space="0" w:color="auto"/>
              <w:left w:val="nil"/>
              <w:bottom w:val="single" w:sz="8" w:space="0" w:color="auto"/>
              <w:right w:val="single" w:sz="8" w:space="0" w:color="auto"/>
            </w:tcBorders>
            <w:shd w:val="clear" w:color="auto" w:fill="auto"/>
            <w:vAlign w:val="center"/>
          </w:tcPr>
          <w:p w14:paraId="4BF5425A" w14:textId="025B24B8"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648" w:type="pct"/>
            <w:tcBorders>
              <w:top w:val="single" w:sz="8" w:space="0" w:color="auto"/>
              <w:left w:val="nil"/>
              <w:bottom w:val="single" w:sz="8" w:space="0" w:color="auto"/>
              <w:right w:val="single" w:sz="8" w:space="0" w:color="auto"/>
            </w:tcBorders>
            <w:shd w:val="clear" w:color="auto" w:fill="auto"/>
            <w:vAlign w:val="center"/>
          </w:tcPr>
          <w:p w14:paraId="1AFF5C00" w14:textId="3E971A26"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C9A68E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20C36B6" w14:textId="29E14D9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199BC54D" w14:textId="405BD5A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7ECE501" w14:textId="73CF383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21" w:type="pct"/>
            <w:tcBorders>
              <w:top w:val="single" w:sz="8" w:space="0" w:color="auto"/>
              <w:left w:val="nil"/>
              <w:bottom w:val="single" w:sz="8" w:space="0" w:color="auto"/>
              <w:right w:val="single" w:sz="8" w:space="0" w:color="auto"/>
            </w:tcBorders>
            <w:shd w:val="clear" w:color="auto" w:fill="auto"/>
            <w:vAlign w:val="center"/>
          </w:tcPr>
          <w:p w14:paraId="261A1C86" w14:textId="59781490"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648" w:type="pct"/>
            <w:tcBorders>
              <w:top w:val="single" w:sz="8" w:space="0" w:color="auto"/>
              <w:left w:val="nil"/>
              <w:bottom w:val="single" w:sz="8" w:space="0" w:color="auto"/>
              <w:right w:val="single" w:sz="8" w:space="0" w:color="auto"/>
            </w:tcBorders>
            <w:shd w:val="clear" w:color="auto" w:fill="auto"/>
            <w:vAlign w:val="center"/>
          </w:tcPr>
          <w:p w14:paraId="52C50D41" w14:textId="64AF56F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445E5F3"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AB659A6" w14:textId="6DFF693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30" w:type="pct"/>
            <w:tcBorders>
              <w:top w:val="single" w:sz="8" w:space="0" w:color="auto"/>
              <w:left w:val="nil"/>
              <w:bottom w:val="single" w:sz="8" w:space="0" w:color="auto"/>
              <w:right w:val="single" w:sz="8" w:space="0" w:color="auto"/>
            </w:tcBorders>
            <w:shd w:val="clear" w:color="auto" w:fill="auto"/>
            <w:vAlign w:val="center"/>
          </w:tcPr>
          <w:p w14:paraId="409A344F" w14:textId="789EE1D5"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6D5900A" w14:textId="05436D1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821" w:type="pct"/>
            <w:tcBorders>
              <w:top w:val="single" w:sz="8" w:space="0" w:color="auto"/>
              <w:left w:val="nil"/>
              <w:bottom w:val="single" w:sz="8" w:space="0" w:color="auto"/>
              <w:right w:val="single" w:sz="8" w:space="0" w:color="auto"/>
            </w:tcBorders>
            <w:shd w:val="clear" w:color="auto" w:fill="auto"/>
            <w:vAlign w:val="center"/>
          </w:tcPr>
          <w:p w14:paraId="7A03CB90" w14:textId="2636509D"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648" w:type="pct"/>
            <w:tcBorders>
              <w:top w:val="single" w:sz="8" w:space="0" w:color="auto"/>
              <w:left w:val="nil"/>
              <w:bottom w:val="single" w:sz="8" w:space="0" w:color="auto"/>
              <w:right w:val="single" w:sz="8" w:space="0" w:color="auto"/>
            </w:tcBorders>
            <w:shd w:val="clear" w:color="auto" w:fill="auto"/>
            <w:vAlign w:val="center"/>
          </w:tcPr>
          <w:p w14:paraId="7EA53DEF" w14:textId="243C0AF6"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A1E3C70"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89352F3" w14:textId="18DFC2E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30" w:type="pct"/>
            <w:tcBorders>
              <w:top w:val="single" w:sz="8" w:space="0" w:color="auto"/>
              <w:left w:val="nil"/>
              <w:bottom w:val="single" w:sz="8" w:space="0" w:color="auto"/>
              <w:right w:val="single" w:sz="8" w:space="0" w:color="auto"/>
            </w:tcBorders>
            <w:shd w:val="clear" w:color="auto" w:fill="auto"/>
            <w:vAlign w:val="center"/>
          </w:tcPr>
          <w:p w14:paraId="36E20C8B" w14:textId="16A9C067"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908094A" w14:textId="01FC400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821" w:type="pct"/>
            <w:tcBorders>
              <w:top w:val="single" w:sz="8" w:space="0" w:color="auto"/>
              <w:left w:val="nil"/>
              <w:bottom w:val="single" w:sz="8" w:space="0" w:color="auto"/>
              <w:right w:val="single" w:sz="8" w:space="0" w:color="auto"/>
            </w:tcBorders>
            <w:shd w:val="clear" w:color="auto" w:fill="auto"/>
            <w:vAlign w:val="center"/>
          </w:tcPr>
          <w:p w14:paraId="645918B9" w14:textId="040B6F4C"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648" w:type="pct"/>
            <w:tcBorders>
              <w:top w:val="single" w:sz="8" w:space="0" w:color="auto"/>
              <w:left w:val="nil"/>
              <w:bottom w:val="single" w:sz="8" w:space="0" w:color="auto"/>
              <w:right w:val="single" w:sz="8" w:space="0" w:color="auto"/>
            </w:tcBorders>
            <w:shd w:val="clear" w:color="auto" w:fill="auto"/>
            <w:vAlign w:val="center"/>
          </w:tcPr>
          <w:p w14:paraId="49165DEE" w14:textId="73C8EF70"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9486996"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50191BD" w14:textId="7371455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11</w:t>
            </w:r>
          </w:p>
        </w:tc>
        <w:tc>
          <w:tcPr>
            <w:tcW w:w="530" w:type="pct"/>
            <w:tcBorders>
              <w:top w:val="single" w:sz="8" w:space="0" w:color="auto"/>
              <w:left w:val="nil"/>
              <w:bottom w:val="single" w:sz="8" w:space="0" w:color="auto"/>
              <w:right w:val="single" w:sz="8" w:space="0" w:color="auto"/>
            </w:tcBorders>
            <w:shd w:val="clear" w:color="auto" w:fill="auto"/>
            <w:vAlign w:val="center"/>
          </w:tcPr>
          <w:p w14:paraId="58410601" w14:textId="326CBAA0"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190486D" w14:textId="0D9DD40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821" w:type="pct"/>
            <w:tcBorders>
              <w:top w:val="single" w:sz="8" w:space="0" w:color="auto"/>
              <w:left w:val="nil"/>
              <w:bottom w:val="single" w:sz="8" w:space="0" w:color="auto"/>
              <w:right w:val="single" w:sz="8" w:space="0" w:color="auto"/>
            </w:tcBorders>
            <w:shd w:val="clear" w:color="auto" w:fill="auto"/>
            <w:vAlign w:val="center"/>
          </w:tcPr>
          <w:p w14:paraId="2737654D" w14:textId="097299D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648" w:type="pct"/>
            <w:tcBorders>
              <w:top w:val="single" w:sz="8" w:space="0" w:color="auto"/>
              <w:left w:val="nil"/>
              <w:bottom w:val="single" w:sz="8" w:space="0" w:color="auto"/>
              <w:right w:val="single" w:sz="8" w:space="0" w:color="auto"/>
            </w:tcBorders>
            <w:shd w:val="clear" w:color="auto" w:fill="auto"/>
            <w:vAlign w:val="center"/>
          </w:tcPr>
          <w:p w14:paraId="1335FD70" w14:textId="63BE5C9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AB71233"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A07664E" w14:textId="1BDEA204"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30" w:type="pct"/>
            <w:tcBorders>
              <w:top w:val="single" w:sz="8" w:space="0" w:color="auto"/>
              <w:left w:val="nil"/>
              <w:bottom w:val="single" w:sz="8" w:space="0" w:color="auto"/>
              <w:right w:val="single" w:sz="8" w:space="0" w:color="auto"/>
            </w:tcBorders>
            <w:shd w:val="clear" w:color="auto" w:fill="auto"/>
            <w:vAlign w:val="center"/>
          </w:tcPr>
          <w:p w14:paraId="58EC6466" w14:textId="0A49155F"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FD48161" w14:textId="2743C0F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821" w:type="pct"/>
            <w:tcBorders>
              <w:top w:val="single" w:sz="8" w:space="0" w:color="auto"/>
              <w:left w:val="nil"/>
              <w:bottom w:val="single" w:sz="8" w:space="0" w:color="auto"/>
              <w:right w:val="single" w:sz="8" w:space="0" w:color="auto"/>
            </w:tcBorders>
            <w:shd w:val="clear" w:color="auto" w:fill="auto"/>
            <w:vAlign w:val="center"/>
          </w:tcPr>
          <w:p w14:paraId="16746EC3" w14:textId="0E47692C"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648" w:type="pct"/>
            <w:tcBorders>
              <w:top w:val="single" w:sz="8" w:space="0" w:color="auto"/>
              <w:left w:val="nil"/>
              <w:bottom w:val="single" w:sz="8" w:space="0" w:color="auto"/>
              <w:right w:val="single" w:sz="8" w:space="0" w:color="auto"/>
            </w:tcBorders>
            <w:shd w:val="clear" w:color="auto" w:fill="auto"/>
            <w:vAlign w:val="center"/>
          </w:tcPr>
          <w:p w14:paraId="0BC9E085" w14:textId="147A294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65E86E6"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C421E19" w14:textId="6701294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30" w:type="pct"/>
            <w:tcBorders>
              <w:top w:val="single" w:sz="8" w:space="0" w:color="auto"/>
              <w:left w:val="nil"/>
              <w:bottom w:val="single" w:sz="8" w:space="0" w:color="auto"/>
              <w:right w:val="single" w:sz="8" w:space="0" w:color="auto"/>
            </w:tcBorders>
            <w:shd w:val="clear" w:color="auto" w:fill="auto"/>
            <w:vAlign w:val="center"/>
          </w:tcPr>
          <w:p w14:paraId="4F896A51" w14:textId="277F5D02"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5C078F8" w14:textId="4FBDA4C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821" w:type="pct"/>
            <w:tcBorders>
              <w:top w:val="single" w:sz="8" w:space="0" w:color="auto"/>
              <w:left w:val="nil"/>
              <w:bottom w:val="single" w:sz="8" w:space="0" w:color="auto"/>
              <w:right w:val="single" w:sz="8" w:space="0" w:color="auto"/>
            </w:tcBorders>
            <w:shd w:val="clear" w:color="auto" w:fill="auto"/>
            <w:vAlign w:val="center"/>
          </w:tcPr>
          <w:p w14:paraId="23EDB03E" w14:textId="4BF408E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648" w:type="pct"/>
            <w:tcBorders>
              <w:top w:val="single" w:sz="8" w:space="0" w:color="auto"/>
              <w:left w:val="nil"/>
              <w:bottom w:val="single" w:sz="8" w:space="0" w:color="auto"/>
              <w:right w:val="single" w:sz="8" w:space="0" w:color="auto"/>
            </w:tcBorders>
            <w:shd w:val="clear" w:color="auto" w:fill="auto"/>
            <w:vAlign w:val="center"/>
          </w:tcPr>
          <w:p w14:paraId="708EEE72" w14:textId="5FA2402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1C30AC7"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369E637" w14:textId="746A348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30" w:type="pct"/>
            <w:tcBorders>
              <w:top w:val="single" w:sz="8" w:space="0" w:color="auto"/>
              <w:left w:val="nil"/>
              <w:bottom w:val="single" w:sz="8" w:space="0" w:color="auto"/>
              <w:right w:val="single" w:sz="8" w:space="0" w:color="auto"/>
            </w:tcBorders>
            <w:shd w:val="clear" w:color="auto" w:fill="auto"/>
            <w:vAlign w:val="center"/>
          </w:tcPr>
          <w:p w14:paraId="70B1C2D0" w14:textId="7EE59A52"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E8BA8E9" w14:textId="413E596E"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821" w:type="pct"/>
            <w:tcBorders>
              <w:top w:val="single" w:sz="8" w:space="0" w:color="auto"/>
              <w:left w:val="nil"/>
              <w:bottom w:val="single" w:sz="8" w:space="0" w:color="auto"/>
              <w:right w:val="single" w:sz="8" w:space="0" w:color="auto"/>
            </w:tcBorders>
            <w:shd w:val="clear" w:color="auto" w:fill="auto"/>
            <w:vAlign w:val="center"/>
          </w:tcPr>
          <w:p w14:paraId="7EDBDC84" w14:textId="76570072"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648" w:type="pct"/>
            <w:tcBorders>
              <w:top w:val="single" w:sz="8" w:space="0" w:color="auto"/>
              <w:left w:val="nil"/>
              <w:bottom w:val="single" w:sz="8" w:space="0" w:color="auto"/>
              <w:right w:val="single" w:sz="8" w:space="0" w:color="auto"/>
            </w:tcBorders>
            <w:shd w:val="clear" w:color="auto" w:fill="auto"/>
            <w:vAlign w:val="center"/>
          </w:tcPr>
          <w:p w14:paraId="53A7A71E" w14:textId="10A789C6"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9B78438"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2816F2E" w14:textId="3E8CAF7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30" w:type="pct"/>
            <w:tcBorders>
              <w:top w:val="single" w:sz="8" w:space="0" w:color="auto"/>
              <w:left w:val="nil"/>
              <w:bottom w:val="single" w:sz="8" w:space="0" w:color="auto"/>
              <w:right w:val="single" w:sz="8" w:space="0" w:color="auto"/>
            </w:tcBorders>
            <w:shd w:val="clear" w:color="auto" w:fill="auto"/>
            <w:vAlign w:val="center"/>
          </w:tcPr>
          <w:p w14:paraId="0A92E6FF" w14:textId="267462BB"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0B4695A" w14:textId="4315526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821" w:type="pct"/>
            <w:tcBorders>
              <w:top w:val="single" w:sz="8" w:space="0" w:color="auto"/>
              <w:left w:val="nil"/>
              <w:bottom w:val="single" w:sz="8" w:space="0" w:color="auto"/>
              <w:right w:val="single" w:sz="8" w:space="0" w:color="auto"/>
            </w:tcBorders>
            <w:shd w:val="clear" w:color="auto" w:fill="auto"/>
            <w:vAlign w:val="center"/>
          </w:tcPr>
          <w:p w14:paraId="643A7BAF" w14:textId="521B3A96"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648" w:type="pct"/>
            <w:tcBorders>
              <w:top w:val="single" w:sz="8" w:space="0" w:color="auto"/>
              <w:left w:val="nil"/>
              <w:bottom w:val="single" w:sz="8" w:space="0" w:color="auto"/>
              <w:right w:val="single" w:sz="8" w:space="0" w:color="auto"/>
            </w:tcBorders>
            <w:shd w:val="clear" w:color="auto" w:fill="auto"/>
            <w:vAlign w:val="center"/>
          </w:tcPr>
          <w:p w14:paraId="32A7C82F" w14:textId="0DD5CE54"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FF6460"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B0DAEFF" w14:textId="77777777" w:rsidR="00847068" w:rsidRPr="006A262F" w:rsidRDefault="00B71060" w:rsidP="0003721F">
            <w:pPr>
              <w:pStyle w:val="aff5"/>
              <w:widowControl/>
              <w:numPr>
                <w:ilvl w:val="0"/>
                <w:numId w:val="30"/>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电容会议话筒</w:t>
            </w:r>
          </w:p>
        </w:tc>
      </w:tr>
      <w:tr w:rsidR="006A262F" w:rsidRPr="006A262F" w14:paraId="7F8A0D99"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0EBA748B"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2215BEC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3744C0AB"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21" w:type="pct"/>
            <w:tcBorders>
              <w:top w:val="single" w:sz="8" w:space="0" w:color="auto"/>
              <w:left w:val="nil"/>
              <w:bottom w:val="single" w:sz="8" w:space="0" w:color="auto"/>
              <w:right w:val="single" w:sz="8" w:space="0" w:color="auto"/>
            </w:tcBorders>
            <w:shd w:val="clear" w:color="000000" w:fill="A6A6A6"/>
            <w:vAlign w:val="center"/>
          </w:tcPr>
          <w:p w14:paraId="63A03AEF"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648" w:type="pct"/>
            <w:tcBorders>
              <w:top w:val="single" w:sz="8" w:space="0" w:color="auto"/>
              <w:left w:val="nil"/>
              <w:bottom w:val="single" w:sz="8" w:space="0" w:color="auto"/>
              <w:right w:val="single" w:sz="8" w:space="0" w:color="auto"/>
            </w:tcBorders>
            <w:shd w:val="clear" w:color="000000" w:fill="A6A6A6"/>
            <w:vAlign w:val="center"/>
          </w:tcPr>
          <w:p w14:paraId="1501C25C"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5861AF3"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BAA8B7A" w14:textId="2514543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68B59D09" w14:textId="0C4520EF" w:rsidR="008C5A21" w:rsidRPr="006A262F" w:rsidRDefault="008C5A21" w:rsidP="0003721F">
            <w:pPr>
              <w:widowControl/>
              <w:spacing w:line="276" w:lineRule="auto"/>
              <w:jc w:val="center"/>
              <w:rPr>
                <w:rFonts w:ascii="宋体" w:hAnsi="宋体" w:cs="宋体"/>
                <w:b/>
                <w:bCs/>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1A565AAF" w14:textId="7CA972FE"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821" w:type="pct"/>
            <w:tcBorders>
              <w:top w:val="single" w:sz="8" w:space="0" w:color="auto"/>
              <w:left w:val="nil"/>
              <w:bottom w:val="single" w:sz="8" w:space="0" w:color="auto"/>
              <w:right w:val="single" w:sz="8" w:space="0" w:color="auto"/>
            </w:tcBorders>
            <w:shd w:val="clear" w:color="auto" w:fill="auto"/>
            <w:vAlign w:val="center"/>
          </w:tcPr>
          <w:p w14:paraId="7DE19B13" w14:textId="197CC947"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648" w:type="pct"/>
            <w:tcBorders>
              <w:top w:val="single" w:sz="8" w:space="0" w:color="auto"/>
              <w:left w:val="nil"/>
              <w:bottom w:val="single" w:sz="8" w:space="0" w:color="auto"/>
              <w:right w:val="single" w:sz="8" w:space="0" w:color="auto"/>
            </w:tcBorders>
            <w:shd w:val="clear" w:color="auto" w:fill="auto"/>
            <w:vAlign w:val="center"/>
          </w:tcPr>
          <w:p w14:paraId="53072E3F" w14:textId="6D3102CB" w:rsidR="008C5A21"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580F078"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4C4C3FB" w14:textId="3C376CFC"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5B9F36A5" w14:textId="4742EEAB"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6003634" w14:textId="1F9DA86F"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821" w:type="pct"/>
            <w:tcBorders>
              <w:top w:val="single" w:sz="8" w:space="0" w:color="auto"/>
              <w:left w:val="nil"/>
              <w:bottom w:val="single" w:sz="8" w:space="0" w:color="auto"/>
              <w:right w:val="single" w:sz="8" w:space="0" w:color="auto"/>
            </w:tcBorders>
            <w:shd w:val="clear" w:color="auto" w:fill="auto"/>
            <w:vAlign w:val="center"/>
          </w:tcPr>
          <w:p w14:paraId="512C2FB2" w14:textId="6364238D"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不劣于20-20000Hz；</w:t>
            </w:r>
          </w:p>
        </w:tc>
        <w:tc>
          <w:tcPr>
            <w:tcW w:w="648" w:type="pct"/>
            <w:tcBorders>
              <w:top w:val="single" w:sz="8" w:space="0" w:color="auto"/>
              <w:left w:val="nil"/>
              <w:bottom w:val="single" w:sz="8" w:space="0" w:color="auto"/>
              <w:right w:val="single" w:sz="8" w:space="0" w:color="auto"/>
            </w:tcBorders>
            <w:shd w:val="clear" w:color="auto" w:fill="auto"/>
            <w:vAlign w:val="center"/>
          </w:tcPr>
          <w:p w14:paraId="272EB275" w14:textId="18C642F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251D397"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E960DBF" w14:textId="715B25C3"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5D9A56A4" w14:textId="238E3BD0"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4FAADF8" w14:textId="736F8C75"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821" w:type="pct"/>
            <w:tcBorders>
              <w:top w:val="single" w:sz="8" w:space="0" w:color="auto"/>
              <w:left w:val="nil"/>
              <w:bottom w:val="single" w:sz="8" w:space="0" w:color="auto"/>
              <w:right w:val="single" w:sz="8" w:space="0" w:color="auto"/>
            </w:tcBorders>
            <w:shd w:val="clear" w:color="auto" w:fill="auto"/>
            <w:vAlign w:val="center"/>
          </w:tcPr>
          <w:p w14:paraId="1FF0B526" w14:textId="6F041E0D"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不低于-31dB (28.2 mV) 以 1V 于 1 Pa；</w:t>
            </w:r>
          </w:p>
        </w:tc>
        <w:tc>
          <w:tcPr>
            <w:tcW w:w="648" w:type="pct"/>
            <w:tcBorders>
              <w:top w:val="single" w:sz="8" w:space="0" w:color="auto"/>
              <w:left w:val="nil"/>
              <w:bottom w:val="single" w:sz="8" w:space="0" w:color="auto"/>
              <w:right w:val="single" w:sz="8" w:space="0" w:color="auto"/>
            </w:tcBorders>
            <w:shd w:val="clear" w:color="auto" w:fill="auto"/>
            <w:vAlign w:val="center"/>
          </w:tcPr>
          <w:p w14:paraId="7062332A" w14:textId="3D2576D8"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BA66C4B"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82EE8C0" w14:textId="6401D605"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5AA3DDA0" w14:textId="7E277A9B"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B7A25BB" w14:textId="0E78009D"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821" w:type="pct"/>
            <w:tcBorders>
              <w:top w:val="single" w:sz="8" w:space="0" w:color="auto"/>
              <w:left w:val="nil"/>
              <w:bottom w:val="single" w:sz="8" w:space="0" w:color="auto"/>
              <w:right w:val="single" w:sz="8" w:space="0" w:color="auto"/>
            </w:tcBorders>
            <w:shd w:val="clear" w:color="auto" w:fill="auto"/>
            <w:vAlign w:val="center"/>
          </w:tcPr>
          <w:p w14:paraId="78065245" w14:textId="4FC97AF9"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不低于不低于126dB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648" w:type="pct"/>
            <w:tcBorders>
              <w:top w:val="single" w:sz="8" w:space="0" w:color="auto"/>
              <w:left w:val="nil"/>
              <w:bottom w:val="single" w:sz="8" w:space="0" w:color="auto"/>
              <w:right w:val="single" w:sz="8" w:space="0" w:color="auto"/>
            </w:tcBorders>
            <w:shd w:val="clear" w:color="auto" w:fill="auto"/>
            <w:vAlign w:val="center"/>
          </w:tcPr>
          <w:p w14:paraId="258F0B04" w14:textId="58042A76"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7B0A3D3"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A958344" w14:textId="0542AA90"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14D991A9" w14:textId="3C419936"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9B5BE95" w14:textId="6FCE210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821" w:type="pct"/>
            <w:tcBorders>
              <w:top w:val="single" w:sz="8" w:space="0" w:color="auto"/>
              <w:left w:val="nil"/>
              <w:bottom w:val="single" w:sz="8" w:space="0" w:color="auto"/>
              <w:right w:val="single" w:sz="8" w:space="0" w:color="auto"/>
            </w:tcBorders>
            <w:shd w:val="clear" w:color="auto" w:fill="auto"/>
            <w:vAlign w:val="center"/>
          </w:tcPr>
          <w:p w14:paraId="4C5D5131" w14:textId="76891D07"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不低于69 dB, 1 kHz 于 1 Pa；</w:t>
            </w:r>
          </w:p>
        </w:tc>
        <w:tc>
          <w:tcPr>
            <w:tcW w:w="648" w:type="pct"/>
            <w:tcBorders>
              <w:top w:val="single" w:sz="8" w:space="0" w:color="auto"/>
              <w:left w:val="nil"/>
              <w:bottom w:val="single" w:sz="8" w:space="0" w:color="auto"/>
              <w:right w:val="single" w:sz="8" w:space="0" w:color="auto"/>
            </w:tcBorders>
            <w:shd w:val="clear" w:color="auto" w:fill="auto"/>
            <w:vAlign w:val="center"/>
          </w:tcPr>
          <w:p w14:paraId="33009068" w14:textId="70E3972C"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A4F7579"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E89986B" w14:textId="2AE3764A"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4FA8EE47" w14:textId="2167AC77"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EC9F67B" w14:textId="16EB18C1" w:rsidR="008C5A21" w:rsidRPr="006A262F" w:rsidRDefault="008C5A21" w:rsidP="0003721F">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幻像</w:t>
            </w:r>
            <w:proofErr w:type="gramEnd"/>
            <w:r w:rsidRPr="006A262F">
              <w:rPr>
                <w:rFonts w:ascii="宋体" w:hAnsi="宋体" w:cs="宋体" w:hint="eastAsia"/>
                <w:kern w:val="0"/>
                <w:sz w:val="24"/>
              </w:rPr>
              <w:t>电源</w:t>
            </w:r>
          </w:p>
        </w:tc>
        <w:tc>
          <w:tcPr>
            <w:tcW w:w="2821" w:type="pct"/>
            <w:tcBorders>
              <w:top w:val="single" w:sz="8" w:space="0" w:color="auto"/>
              <w:left w:val="nil"/>
              <w:bottom w:val="single" w:sz="8" w:space="0" w:color="auto"/>
              <w:right w:val="single" w:sz="8" w:space="0" w:color="auto"/>
            </w:tcBorders>
            <w:shd w:val="clear" w:color="auto" w:fill="auto"/>
            <w:vAlign w:val="center"/>
          </w:tcPr>
          <w:p w14:paraId="45019A9C" w14:textId="20D06F02"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直流 11-52V, 2mA 典型耗电；</w:t>
            </w:r>
          </w:p>
        </w:tc>
        <w:tc>
          <w:tcPr>
            <w:tcW w:w="648" w:type="pct"/>
            <w:tcBorders>
              <w:top w:val="single" w:sz="8" w:space="0" w:color="auto"/>
              <w:left w:val="nil"/>
              <w:bottom w:val="single" w:sz="8" w:space="0" w:color="auto"/>
              <w:right w:val="single" w:sz="8" w:space="0" w:color="auto"/>
            </w:tcBorders>
            <w:shd w:val="clear" w:color="auto" w:fill="auto"/>
            <w:vAlign w:val="center"/>
          </w:tcPr>
          <w:p w14:paraId="699528EA" w14:textId="5710D96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578D4D8"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55A5BF9" w14:textId="5A749DB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2687686E" w14:textId="37A75FA5"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3BDF8F0" w14:textId="30C5419B"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821" w:type="pct"/>
            <w:tcBorders>
              <w:top w:val="single" w:sz="8" w:space="0" w:color="auto"/>
              <w:left w:val="nil"/>
              <w:bottom w:val="single" w:sz="8" w:space="0" w:color="auto"/>
              <w:right w:val="single" w:sz="8" w:space="0" w:color="auto"/>
            </w:tcBorders>
            <w:shd w:val="clear" w:color="auto" w:fill="auto"/>
            <w:vAlign w:val="center"/>
          </w:tcPr>
          <w:p w14:paraId="1A03D2C7" w14:textId="3993380D"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带LED显示的静音开关；</w:t>
            </w:r>
          </w:p>
        </w:tc>
        <w:tc>
          <w:tcPr>
            <w:tcW w:w="648" w:type="pct"/>
            <w:tcBorders>
              <w:top w:val="single" w:sz="8" w:space="0" w:color="auto"/>
              <w:left w:val="nil"/>
              <w:bottom w:val="single" w:sz="8" w:space="0" w:color="auto"/>
              <w:right w:val="single" w:sz="8" w:space="0" w:color="auto"/>
            </w:tcBorders>
            <w:shd w:val="clear" w:color="auto" w:fill="auto"/>
            <w:vAlign w:val="center"/>
          </w:tcPr>
          <w:p w14:paraId="1FB9C9A0" w14:textId="4DEA834C"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6650005"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78A3483" w14:textId="1739E3D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0C0D81D3" w14:textId="5A46BD0D"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D3A356B" w14:textId="43B4FAC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821" w:type="pct"/>
            <w:tcBorders>
              <w:top w:val="single" w:sz="8" w:space="0" w:color="auto"/>
              <w:left w:val="nil"/>
              <w:bottom w:val="single" w:sz="8" w:space="0" w:color="auto"/>
              <w:right w:val="single" w:sz="8" w:space="0" w:color="auto"/>
            </w:tcBorders>
            <w:shd w:val="clear" w:color="auto" w:fill="auto"/>
            <w:vAlign w:val="center"/>
          </w:tcPr>
          <w:p w14:paraId="3D204BCC" w14:textId="79B62CC1"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话筒和底座一体；</w:t>
            </w:r>
          </w:p>
        </w:tc>
        <w:tc>
          <w:tcPr>
            <w:tcW w:w="648" w:type="pct"/>
            <w:tcBorders>
              <w:top w:val="single" w:sz="8" w:space="0" w:color="auto"/>
              <w:left w:val="nil"/>
              <w:bottom w:val="single" w:sz="8" w:space="0" w:color="auto"/>
              <w:right w:val="single" w:sz="8" w:space="0" w:color="auto"/>
            </w:tcBorders>
            <w:shd w:val="clear" w:color="auto" w:fill="auto"/>
            <w:vAlign w:val="center"/>
          </w:tcPr>
          <w:p w14:paraId="1B08A9C1" w14:textId="163EED66"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6A671A"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BBE8E6A" w14:textId="77777777" w:rsidR="00847068" w:rsidRPr="006A262F" w:rsidRDefault="00B71060" w:rsidP="0003721F">
            <w:pPr>
              <w:pStyle w:val="aff5"/>
              <w:widowControl/>
              <w:numPr>
                <w:ilvl w:val="0"/>
                <w:numId w:val="30"/>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数字网络音频处理器</w:t>
            </w:r>
            <w:r w:rsidRPr="006A262F">
              <w:rPr>
                <w:rFonts w:ascii="宋体" w:hAnsi="宋体" w:cs="宋体"/>
                <w:b/>
                <w:bCs/>
                <w:kern w:val="0"/>
                <w:sz w:val="24"/>
              </w:rPr>
              <w:t>1</w:t>
            </w:r>
          </w:p>
        </w:tc>
      </w:tr>
      <w:tr w:rsidR="006A262F" w:rsidRPr="006A262F" w14:paraId="72CE4DCB"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65022E2E"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1FB27D7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1D842782"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21" w:type="pct"/>
            <w:tcBorders>
              <w:top w:val="single" w:sz="8" w:space="0" w:color="auto"/>
              <w:left w:val="nil"/>
              <w:bottom w:val="single" w:sz="8" w:space="0" w:color="auto"/>
              <w:right w:val="single" w:sz="8" w:space="0" w:color="auto"/>
            </w:tcBorders>
            <w:shd w:val="clear" w:color="000000" w:fill="A6A6A6"/>
            <w:vAlign w:val="center"/>
          </w:tcPr>
          <w:p w14:paraId="71EC6191"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648" w:type="pct"/>
            <w:tcBorders>
              <w:top w:val="single" w:sz="8" w:space="0" w:color="auto"/>
              <w:left w:val="nil"/>
              <w:bottom w:val="single" w:sz="8" w:space="0" w:color="auto"/>
              <w:right w:val="single" w:sz="8" w:space="0" w:color="auto"/>
            </w:tcBorders>
            <w:shd w:val="clear" w:color="000000" w:fill="A6A6A6"/>
            <w:vAlign w:val="center"/>
          </w:tcPr>
          <w:p w14:paraId="1467F27C"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49961C53"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8A6B1D7" w14:textId="52584A3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3E016610" w14:textId="0ADB294E"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6B54F4D" w14:textId="79FB7D49"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821" w:type="pct"/>
            <w:tcBorders>
              <w:top w:val="single" w:sz="8" w:space="0" w:color="auto"/>
              <w:left w:val="nil"/>
              <w:bottom w:val="single" w:sz="8" w:space="0" w:color="auto"/>
              <w:right w:val="single" w:sz="8" w:space="0" w:color="auto"/>
            </w:tcBorders>
            <w:shd w:val="clear" w:color="auto" w:fill="auto"/>
            <w:vAlign w:val="center"/>
          </w:tcPr>
          <w:p w14:paraId="04B00E80" w14:textId="350AE206"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支持不少于24路模拟输入，16路模拟输出，支持扩展（根据接入音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648" w:type="pct"/>
            <w:tcBorders>
              <w:top w:val="single" w:sz="8" w:space="0" w:color="auto"/>
              <w:left w:val="nil"/>
              <w:bottom w:val="single" w:sz="8" w:space="0" w:color="auto"/>
              <w:right w:val="single" w:sz="8" w:space="0" w:color="auto"/>
            </w:tcBorders>
            <w:shd w:val="clear" w:color="auto" w:fill="auto"/>
            <w:vAlign w:val="center"/>
          </w:tcPr>
          <w:p w14:paraId="7128E996" w14:textId="454DEAD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DD7F92"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EC9674F" w14:textId="4E6A6A0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2F8CFC4B" w14:textId="0CA5083E" w:rsidR="000B5829" w:rsidRPr="006A262F" w:rsidRDefault="000B582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4EB7A4BC" w14:textId="4E435D1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821" w:type="pct"/>
            <w:tcBorders>
              <w:top w:val="single" w:sz="8" w:space="0" w:color="auto"/>
              <w:left w:val="nil"/>
              <w:bottom w:val="single" w:sz="8" w:space="0" w:color="auto"/>
              <w:right w:val="single" w:sz="8" w:space="0" w:color="auto"/>
            </w:tcBorders>
            <w:shd w:val="clear" w:color="auto" w:fill="auto"/>
            <w:vAlign w:val="center"/>
          </w:tcPr>
          <w:p w14:paraId="763791D1" w14:textId="03EAE6F2"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648" w:type="pct"/>
            <w:tcBorders>
              <w:top w:val="single" w:sz="8" w:space="0" w:color="auto"/>
              <w:left w:val="nil"/>
              <w:bottom w:val="single" w:sz="8" w:space="0" w:color="auto"/>
              <w:right w:val="single" w:sz="8" w:space="0" w:color="auto"/>
            </w:tcBorders>
            <w:shd w:val="clear" w:color="auto" w:fill="auto"/>
            <w:vAlign w:val="center"/>
          </w:tcPr>
          <w:p w14:paraId="4CE1F0BE" w14:textId="380308FE"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F085907"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673AFA5" w14:textId="05D0A3F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2F264235" w14:textId="3239E2A1" w:rsidR="000B5829" w:rsidRPr="006A262F" w:rsidRDefault="000B582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69C6A8FE" w14:textId="66BA300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821" w:type="pct"/>
            <w:tcBorders>
              <w:top w:val="single" w:sz="8" w:space="0" w:color="auto"/>
              <w:left w:val="nil"/>
              <w:bottom w:val="single" w:sz="8" w:space="0" w:color="auto"/>
              <w:right w:val="single" w:sz="8" w:space="0" w:color="auto"/>
            </w:tcBorders>
            <w:shd w:val="clear" w:color="auto" w:fill="auto"/>
            <w:vAlign w:val="center"/>
          </w:tcPr>
          <w:p w14:paraId="054E0BE4" w14:textId="599E7D95"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648" w:type="pct"/>
            <w:tcBorders>
              <w:top w:val="single" w:sz="8" w:space="0" w:color="auto"/>
              <w:left w:val="nil"/>
              <w:bottom w:val="single" w:sz="8" w:space="0" w:color="auto"/>
              <w:right w:val="single" w:sz="8" w:space="0" w:color="auto"/>
            </w:tcBorders>
            <w:shd w:val="clear" w:color="auto" w:fill="auto"/>
            <w:vAlign w:val="center"/>
          </w:tcPr>
          <w:p w14:paraId="1E2AE7B9" w14:textId="3AD4B15D"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4424B1D"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E4C63EB" w14:textId="2F89A190"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43A20A4F" w14:textId="1C853A81"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A724DAB" w14:textId="3EB7FD80"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模块化处理</w:t>
            </w:r>
          </w:p>
        </w:tc>
        <w:tc>
          <w:tcPr>
            <w:tcW w:w="2821" w:type="pct"/>
            <w:tcBorders>
              <w:top w:val="single" w:sz="8" w:space="0" w:color="auto"/>
              <w:left w:val="nil"/>
              <w:bottom w:val="single" w:sz="8" w:space="0" w:color="auto"/>
              <w:right w:val="single" w:sz="8" w:space="0" w:color="auto"/>
            </w:tcBorders>
            <w:shd w:val="clear" w:color="auto" w:fill="auto"/>
            <w:vAlign w:val="center"/>
          </w:tcPr>
          <w:p w14:paraId="4E1A7236" w14:textId="0D7EF00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648" w:type="pct"/>
            <w:tcBorders>
              <w:top w:val="single" w:sz="8" w:space="0" w:color="auto"/>
              <w:left w:val="nil"/>
              <w:bottom w:val="single" w:sz="8" w:space="0" w:color="auto"/>
              <w:right w:val="single" w:sz="8" w:space="0" w:color="auto"/>
            </w:tcBorders>
            <w:shd w:val="clear" w:color="auto" w:fill="auto"/>
            <w:vAlign w:val="center"/>
          </w:tcPr>
          <w:p w14:paraId="679C5A55" w14:textId="6D241E2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D355E5"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E488861" w14:textId="58D5983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2FA4B9FF" w14:textId="0B6BB50D"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D802D6C" w14:textId="236DBF0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821" w:type="pct"/>
            <w:tcBorders>
              <w:top w:val="single" w:sz="8" w:space="0" w:color="auto"/>
              <w:left w:val="nil"/>
              <w:bottom w:val="single" w:sz="8" w:space="0" w:color="auto"/>
              <w:right w:val="single" w:sz="8" w:space="0" w:color="auto"/>
            </w:tcBorders>
            <w:shd w:val="clear" w:color="auto" w:fill="auto"/>
            <w:vAlign w:val="center"/>
          </w:tcPr>
          <w:p w14:paraId="195B7482" w14:textId="302A6B0B"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648" w:type="pct"/>
            <w:tcBorders>
              <w:top w:val="single" w:sz="8" w:space="0" w:color="auto"/>
              <w:left w:val="nil"/>
              <w:bottom w:val="single" w:sz="8" w:space="0" w:color="auto"/>
              <w:right w:val="single" w:sz="8" w:space="0" w:color="auto"/>
            </w:tcBorders>
            <w:shd w:val="clear" w:color="auto" w:fill="auto"/>
            <w:vAlign w:val="center"/>
          </w:tcPr>
          <w:p w14:paraId="649164C2" w14:textId="0E0264A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A23581A"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E930FDB" w14:textId="546CDD4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0AD3F9FC" w14:textId="01F994AA"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129FF95" w14:textId="5DCFDCF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821" w:type="pct"/>
            <w:tcBorders>
              <w:top w:val="single" w:sz="8" w:space="0" w:color="auto"/>
              <w:left w:val="nil"/>
              <w:bottom w:val="single" w:sz="8" w:space="0" w:color="auto"/>
              <w:right w:val="single" w:sz="8" w:space="0" w:color="auto"/>
            </w:tcBorders>
            <w:shd w:val="clear" w:color="auto" w:fill="auto"/>
            <w:vAlign w:val="center"/>
          </w:tcPr>
          <w:p w14:paraId="433EB219" w14:textId="47460942"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支持不少于16路GPIO；</w:t>
            </w:r>
          </w:p>
        </w:tc>
        <w:tc>
          <w:tcPr>
            <w:tcW w:w="648" w:type="pct"/>
            <w:tcBorders>
              <w:top w:val="single" w:sz="8" w:space="0" w:color="auto"/>
              <w:left w:val="nil"/>
              <w:bottom w:val="single" w:sz="8" w:space="0" w:color="auto"/>
              <w:right w:val="single" w:sz="8" w:space="0" w:color="auto"/>
            </w:tcBorders>
            <w:shd w:val="clear" w:color="auto" w:fill="auto"/>
            <w:vAlign w:val="center"/>
          </w:tcPr>
          <w:p w14:paraId="5743410C" w14:textId="343E7C2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5E48117"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326E322" w14:textId="77777777" w:rsidR="00847068" w:rsidRPr="006A262F" w:rsidRDefault="00B71060" w:rsidP="0003721F">
            <w:pPr>
              <w:pStyle w:val="aff5"/>
              <w:widowControl/>
              <w:numPr>
                <w:ilvl w:val="0"/>
                <w:numId w:val="30"/>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USB转换器</w:t>
            </w:r>
          </w:p>
        </w:tc>
      </w:tr>
      <w:tr w:rsidR="006A262F" w:rsidRPr="006A262F" w14:paraId="45E98F4D"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0A394539"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52214478"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614C823D"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821" w:type="pct"/>
            <w:tcBorders>
              <w:top w:val="single" w:sz="8" w:space="0" w:color="auto"/>
              <w:left w:val="nil"/>
              <w:bottom w:val="single" w:sz="8" w:space="0" w:color="auto"/>
              <w:right w:val="single" w:sz="8" w:space="0" w:color="auto"/>
            </w:tcBorders>
            <w:shd w:val="clear" w:color="000000" w:fill="A6A6A6"/>
            <w:vAlign w:val="center"/>
          </w:tcPr>
          <w:p w14:paraId="4F2D4569"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648" w:type="pct"/>
            <w:tcBorders>
              <w:top w:val="single" w:sz="8" w:space="0" w:color="auto"/>
              <w:left w:val="nil"/>
              <w:bottom w:val="single" w:sz="8" w:space="0" w:color="auto"/>
              <w:right w:val="single" w:sz="8" w:space="0" w:color="auto"/>
            </w:tcBorders>
            <w:shd w:val="clear" w:color="000000" w:fill="A6A6A6"/>
            <w:vAlign w:val="center"/>
          </w:tcPr>
          <w:p w14:paraId="16CCB286"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6B3E7EE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ED99543" w14:textId="6D6912B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4C3FDBE5" w14:textId="3B34F88C"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8E3AEA4" w14:textId="1CFCD0AA"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821" w:type="pct"/>
            <w:tcBorders>
              <w:top w:val="single" w:sz="8" w:space="0" w:color="auto"/>
              <w:left w:val="nil"/>
              <w:bottom w:val="single" w:sz="8" w:space="0" w:color="auto"/>
              <w:right w:val="single" w:sz="8" w:space="0" w:color="auto"/>
            </w:tcBorders>
            <w:shd w:val="clear" w:color="auto" w:fill="auto"/>
            <w:vAlign w:val="center"/>
          </w:tcPr>
          <w:p w14:paraId="61AFAA3C" w14:textId="3E8E4BFB"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648" w:type="pct"/>
            <w:tcBorders>
              <w:top w:val="single" w:sz="8" w:space="0" w:color="auto"/>
              <w:left w:val="nil"/>
              <w:bottom w:val="single" w:sz="8" w:space="0" w:color="auto"/>
              <w:right w:val="single" w:sz="8" w:space="0" w:color="auto"/>
            </w:tcBorders>
            <w:shd w:val="clear" w:color="auto" w:fill="auto"/>
            <w:vAlign w:val="center"/>
          </w:tcPr>
          <w:p w14:paraId="2B22A5C7" w14:textId="1A58938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43C59B1"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7988724" w14:textId="1ACE1D5F"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118554B6" w14:textId="4D9694E0"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30F7B6C" w14:textId="61AE1E83"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821" w:type="pct"/>
            <w:tcBorders>
              <w:top w:val="single" w:sz="8" w:space="0" w:color="auto"/>
              <w:left w:val="nil"/>
              <w:bottom w:val="single" w:sz="8" w:space="0" w:color="auto"/>
              <w:right w:val="single" w:sz="8" w:space="0" w:color="auto"/>
            </w:tcBorders>
            <w:shd w:val="clear" w:color="auto" w:fill="auto"/>
            <w:vAlign w:val="center"/>
          </w:tcPr>
          <w:p w14:paraId="43FEA5A4" w14:textId="6B322629"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648" w:type="pct"/>
            <w:tcBorders>
              <w:top w:val="single" w:sz="8" w:space="0" w:color="auto"/>
              <w:left w:val="nil"/>
              <w:bottom w:val="single" w:sz="8" w:space="0" w:color="auto"/>
              <w:right w:val="single" w:sz="8" w:space="0" w:color="auto"/>
            </w:tcBorders>
            <w:shd w:val="clear" w:color="auto" w:fill="auto"/>
            <w:vAlign w:val="center"/>
          </w:tcPr>
          <w:p w14:paraId="1B256264" w14:textId="51306C0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EE2BE1B"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A499A18" w14:textId="6F26ED3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14A94671" w14:textId="6DB3C163"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D00079C" w14:textId="6D42E26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821" w:type="pct"/>
            <w:tcBorders>
              <w:top w:val="single" w:sz="8" w:space="0" w:color="auto"/>
              <w:left w:val="nil"/>
              <w:bottom w:val="single" w:sz="8" w:space="0" w:color="auto"/>
              <w:right w:val="single" w:sz="8" w:space="0" w:color="auto"/>
            </w:tcBorders>
            <w:shd w:val="clear" w:color="auto" w:fill="auto"/>
            <w:vAlign w:val="center"/>
          </w:tcPr>
          <w:p w14:paraId="4530CC1B" w14:textId="7211AFF5"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648" w:type="pct"/>
            <w:tcBorders>
              <w:top w:val="single" w:sz="8" w:space="0" w:color="auto"/>
              <w:left w:val="nil"/>
              <w:bottom w:val="single" w:sz="8" w:space="0" w:color="auto"/>
              <w:right w:val="single" w:sz="8" w:space="0" w:color="auto"/>
            </w:tcBorders>
            <w:shd w:val="clear" w:color="auto" w:fill="auto"/>
            <w:vAlign w:val="center"/>
          </w:tcPr>
          <w:p w14:paraId="7C12F8E1" w14:textId="08EB6D0A"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EDE9C4B"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BA40113" w14:textId="313F1BC3"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3DCA2C11" w14:textId="1EB080B9"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0094CD0" w14:textId="601265D2"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821" w:type="pct"/>
            <w:tcBorders>
              <w:top w:val="single" w:sz="8" w:space="0" w:color="auto"/>
              <w:left w:val="nil"/>
              <w:bottom w:val="single" w:sz="8" w:space="0" w:color="auto"/>
              <w:right w:val="single" w:sz="8" w:space="0" w:color="auto"/>
            </w:tcBorders>
            <w:shd w:val="clear" w:color="auto" w:fill="auto"/>
            <w:vAlign w:val="center"/>
          </w:tcPr>
          <w:p w14:paraId="4FD489B9" w14:textId="70FFE51E"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648" w:type="pct"/>
            <w:tcBorders>
              <w:top w:val="single" w:sz="8" w:space="0" w:color="auto"/>
              <w:left w:val="nil"/>
              <w:bottom w:val="single" w:sz="8" w:space="0" w:color="auto"/>
              <w:right w:val="single" w:sz="8" w:space="0" w:color="auto"/>
            </w:tcBorders>
            <w:shd w:val="clear" w:color="auto" w:fill="auto"/>
            <w:vAlign w:val="center"/>
          </w:tcPr>
          <w:p w14:paraId="27B466F5" w14:textId="0678C745"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E168617"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D1EDA8A" w14:textId="15A4B3B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33B2AC30" w14:textId="132F1BA6"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8846EEC" w14:textId="0AA4E0C4"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821" w:type="pct"/>
            <w:tcBorders>
              <w:top w:val="single" w:sz="8" w:space="0" w:color="auto"/>
              <w:left w:val="nil"/>
              <w:bottom w:val="single" w:sz="8" w:space="0" w:color="auto"/>
              <w:right w:val="single" w:sz="8" w:space="0" w:color="auto"/>
            </w:tcBorders>
            <w:shd w:val="clear" w:color="auto" w:fill="auto"/>
            <w:vAlign w:val="center"/>
          </w:tcPr>
          <w:p w14:paraId="3BA04A7F" w14:textId="6F819144"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648" w:type="pct"/>
            <w:tcBorders>
              <w:top w:val="single" w:sz="8" w:space="0" w:color="auto"/>
              <w:left w:val="nil"/>
              <w:bottom w:val="single" w:sz="8" w:space="0" w:color="auto"/>
              <w:right w:val="single" w:sz="8" w:space="0" w:color="auto"/>
            </w:tcBorders>
            <w:shd w:val="clear" w:color="auto" w:fill="auto"/>
            <w:vAlign w:val="center"/>
          </w:tcPr>
          <w:p w14:paraId="0F56C028" w14:textId="44030761"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8C5A21" w:rsidRPr="006A262F" w14:paraId="78DB6C21"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122E5BE" w14:textId="5E717BC2"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02D46525" w14:textId="67E51158"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938FBFB" w14:textId="32BCF996"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821" w:type="pct"/>
            <w:tcBorders>
              <w:top w:val="single" w:sz="8" w:space="0" w:color="auto"/>
              <w:left w:val="nil"/>
              <w:bottom w:val="single" w:sz="8" w:space="0" w:color="auto"/>
              <w:right w:val="single" w:sz="8" w:space="0" w:color="auto"/>
            </w:tcBorders>
            <w:shd w:val="clear" w:color="auto" w:fill="auto"/>
            <w:vAlign w:val="center"/>
          </w:tcPr>
          <w:p w14:paraId="0A27A73A" w14:textId="52B6206D"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648" w:type="pct"/>
            <w:tcBorders>
              <w:top w:val="single" w:sz="8" w:space="0" w:color="auto"/>
              <w:left w:val="nil"/>
              <w:bottom w:val="single" w:sz="8" w:space="0" w:color="auto"/>
              <w:right w:val="single" w:sz="8" w:space="0" w:color="auto"/>
            </w:tcBorders>
            <w:shd w:val="clear" w:color="auto" w:fill="auto"/>
            <w:vAlign w:val="center"/>
          </w:tcPr>
          <w:p w14:paraId="2E471AC9" w14:textId="11D4DBE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bl>
    <w:p w14:paraId="14D02966" w14:textId="77777777" w:rsidR="00847068" w:rsidRPr="006A262F" w:rsidRDefault="00847068">
      <w:pPr>
        <w:pStyle w:val="0KL"/>
        <w:spacing w:after="0" w:line="360" w:lineRule="auto"/>
        <w:ind w:firstLineChars="0"/>
        <w:rPr>
          <w:rFonts w:asciiTheme="minorEastAsia" w:eastAsiaTheme="minorEastAsia" w:hAnsiTheme="minorEastAsia"/>
          <w:color w:val="auto"/>
        </w:rPr>
      </w:pPr>
    </w:p>
    <w:p w14:paraId="10D0E7D4" w14:textId="77777777" w:rsidR="00847068" w:rsidRPr="006A262F" w:rsidRDefault="00B71060">
      <w:pPr>
        <w:pStyle w:val="4"/>
        <w:numPr>
          <w:ilvl w:val="0"/>
          <w:numId w:val="17"/>
        </w:numPr>
        <w:ind w:left="420" w:hanging="420"/>
        <w:rPr>
          <w:rFonts w:asciiTheme="minorEastAsia" w:eastAsiaTheme="minorEastAsia" w:hAnsiTheme="minorEastAsia"/>
        </w:rPr>
      </w:pPr>
      <w:r w:rsidRPr="006A262F">
        <w:rPr>
          <w:rFonts w:asciiTheme="minorEastAsia" w:eastAsiaTheme="minorEastAsia" w:hAnsiTheme="minorEastAsia" w:hint="eastAsia"/>
        </w:rPr>
        <w:t>709会议室具体需求</w:t>
      </w:r>
    </w:p>
    <w:p w14:paraId="395A6537" w14:textId="77777777" w:rsidR="00847068" w:rsidRPr="006A262F" w:rsidRDefault="00B71060">
      <w:pPr>
        <w:spacing w:line="360" w:lineRule="auto"/>
        <w:ind w:firstLineChars="200" w:firstLine="480"/>
        <w:rPr>
          <w:rFonts w:asciiTheme="minorEastAsia" w:eastAsiaTheme="minorEastAsia" w:hAnsiTheme="minorEastAsia"/>
          <w:bCs/>
          <w:sz w:val="24"/>
        </w:rPr>
      </w:pPr>
      <w:r w:rsidRPr="006A262F">
        <w:rPr>
          <w:rFonts w:asciiTheme="minorEastAsia" w:eastAsiaTheme="minorEastAsia" w:hAnsiTheme="minorEastAsia" w:hint="eastAsia"/>
          <w:bCs/>
          <w:sz w:val="24"/>
        </w:rPr>
        <w:t>系统设备功能要求：</w:t>
      </w:r>
    </w:p>
    <w:p w14:paraId="5BE9C778"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Theme="minorEastAsia" w:eastAsiaTheme="minorEastAsia" w:hAnsiTheme="minorEastAsia" w:hint="eastAsia"/>
          <w:sz w:val="24"/>
        </w:rPr>
        <w:t>满足召开远程视频会议</w:t>
      </w:r>
    </w:p>
    <w:p w14:paraId="3296344A"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r w:rsidRPr="006A262F">
        <w:rPr>
          <w:rFonts w:asciiTheme="minorEastAsia" w:eastAsiaTheme="minorEastAsia" w:hAnsiTheme="minorEastAsia" w:hint="eastAsia"/>
          <w:sz w:val="24"/>
        </w:rPr>
        <w:t>讨论型会议需求；</w:t>
      </w:r>
    </w:p>
    <w:p w14:paraId="4760D1B9" w14:textId="77777777" w:rsidR="00847068" w:rsidRPr="006A262F" w:rsidRDefault="00B71060">
      <w:pPr>
        <w:pStyle w:val="aff5"/>
        <w:numPr>
          <w:ilvl w:val="0"/>
          <w:numId w:val="27"/>
        </w:numPr>
        <w:spacing w:line="360" w:lineRule="auto"/>
        <w:ind w:firstLineChars="0"/>
        <w:rPr>
          <w:rFonts w:asciiTheme="minorEastAsia" w:eastAsiaTheme="minorEastAsia" w:hAnsiTheme="minorEastAsia"/>
          <w:sz w:val="24"/>
        </w:rPr>
      </w:pPr>
      <w:proofErr w:type="gramStart"/>
      <w:r w:rsidRPr="006A262F">
        <w:rPr>
          <w:rFonts w:ascii="宋体" w:hAnsi="宋体" w:hint="eastAsia"/>
          <w:bCs/>
          <w:sz w:val="24"/>
          <w:szCs w:val="32"/>
        </w:rPr>
        <w:t>智设备</w:t>
      </w:r>
      <w:proofErr w:type="gramEnd"/>
      <w:r w:rsidRPr="006A262F">
        <w:rPr>
          <w:rFonts w:ascii="宋体" w:hAnsi="宋体" w:hint="eastAsia"/>
          <w:bCs/>
          <w:sz w:val="24"/>
          <w:szCs w:val="32"/>
        </w:rPr>
        <w:t>统一管控</w:t>
      </w:r>
    </w:p>
    <w:p w14:paraId="685A940D" w14:textId="1DE4B2A8" w:rsidR="00847068" w:rsidRPr="006A262F" w:rsidRDefault="00B71060">
      <w:pPr>
        <w:pStyle w:val="0KL"/>
        <w:spacing w:after="0" w:line="360" w:lineRule="auto"/>
        <w:ind w:firstLineChars="0"/>
        <w:rPr>
          <w:rFonts w:asciiTheme="minorEastAsia" w:eastAsiaTheme="minorEastAsia" w:hAnsiTheme="minorEastAsia"/>
          <w:b/>
          <w:color w:val="auto"/>
        </w:rPr>
      </w:pPr>
      <w:r w:rsidRPr="006A262F">
        <w:rPr>
          <w:rFonts w:asciiTheme="minorEastAsia" w:eastAsiaTheme="minorEastAsia" w:hAnsiTheme="minorEastAsia" w:hint="eastAsia"/>
          <w:b/>
          <w:color w:val="auto"/>
        </w:rPr>
        <w:t>扩声系统设备</w:t>
      </w:r>
      <w:r w:rsidR="00A81D22" w:rsidRPr="006A262F">
        <w:rPr>
          <w:rFonts w:asciiTheme="minorEastAsia" w:eastAsiaTheme="minorEastAsia" w:hAnsiTheme="minorEastAsia" w:hint="eastAsia"/>
          <w:b/>
          <w:color w:val="auto"/>
        </w:rPr>
        <w:t>基本要求</w:t>
      </w:r>
      <w:r w:rsidRPr="006A262F">
        <w:rPr>
          <w:rFonts w:asciiTheme="minorEastAsia" w:eastAsiaTheme="minorEastAsia" w:hAnsiTheme="minorEastAsia" w:hint="eastAsia"/>
          <w:b/>
          <w:color w:val="auto"/>
        </w:rPr>
        <w:t>：</w:t>
      </w:r>
    </w:p>
    <w:p w14:paraId="75EE9B80"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t>主扩音箱采用小型阵列音箱配合吸顶音箱满足使用要求。拾音设备采用相同外观及性能的话筒，根据会议室人数配置话筒数量，</w:t>
      </w:r>
    </w:p>
    <w:p w14:paraId="5DD0631A" w14:textId="77777777" w:rsidR="00847068" w:rsidRPr="006A262F" w:rsidRDefault="00B71060">
      <w:pPr>
        <w:pStyle w:val="0KL"/>
        <w:spacing w:after="0" w:line="360" w:lineRule="auto"/>
        <w:ind w:firstLineChars="0"/>
        <w:rPr>
          <w:rFonts w:asciiTheme="minorEastAsia" w:eastAsiaTheme="minorEastAsia" w:hAnsiTheme="minorEastAsia"/>
          <w:color w:val="auto"/>
        </w:rPr>
      </w:pPr>
      <w:r w:rsidRPr="006A262F">
        <w:rPr>
          <w:rFonts w:asciiTheme="minorEastAsia" w:eastAsiaTheme="minorEastAsia" w:hAnsiTheme="minorEastAsia" w:hint="eastAsia"/>
          <w:color w:val="auto"/>
        </w:rPr>
        <w:lastRenderedPageBreak/>
        <w:t>有线每只话筒采用独立的AEC处理通道；</w:t>
      </w:r>
    </w:p>
    <w:tbl>
      <w:tblPr>
        <w:tblW w:w="5000" w:type="pct"/>
        <w:tblLayout w:type="fixed"/>
        <w:tblLook w:val="04A0" w:firstRow="1" w:lastRow="0" w:firstColumn="1" w:lastColumn="0" w:noHBand="0" w:noVBand="1"/>
      </w:tblPr>
      <w:tblGrid>
        <w:gridCol w:w="697"/>
        <w:gridCol w:w="903"/>
        <w:gridCol w:w="1009"/>
        <w:gridCol w:w="4953"/>
        <w:gridCol w:w="960"/>
      </w:tblGrid>
      <w:tr w:rsidR="006A262F" w:rsidRPr="006A262F" w14:paraId="4CFC4C04" w14:textId="77777777" w:rsidTr="000B5829">
        <w:trPr>
          <w:gridAfter w:val="1"/>
          <w:wAfter w:w="563" w:type="pct"/>
          <w:trHeight w:val="300"/>
        </w:trPr>
        <w:tc>
          <w:tcPr>
            <w:tcW w:w="4437" w:type="pct"/>
            <w:gridSpan w:val="4"/>
            <w:tcBorders>
              <w:top w:val="single" w:sz="8" w:space="0" w:color="auto"/>
              <w:left w:val="nil"/>
              <w:bottom w:val="single" w:sz="8" w:space="0" w:color="auto"/>
              <w:right w:val="nil"/>
            </w:tcBorders>
            <w:shd w:val="clear" w:color="auto" w:fill="auto"/>
            <w:noWrap/>
            <w:vAlign w:val="center"/>
          </w:tcPr>
          <w:p w14:paraId="1E76C1FA" w14:textId="77777777" w:rsidR="00847068" w:rsidRPr="006A262F" w:rsidRDefault="00B71060" w:rsidP="0003721F">
            <w:pPr>
              <w:widowControl/>
              <w:numPr>
                <w:ilvl w:val="1"/>
                <w:numId w:val="17"/>
              </w:numPr>
              <w:spacing w:line="276" w:lineRule="auto"/>
              <w:jc w:val="left"/>
              <w:rPr>
                <w:rFonts w:ascii="宋体" w:hAnsi="宋体" w:cs="宋体"/>
                <w:b/>
                <w:bCs/>
                <w:kern w:val="0"/>
                <w:sz w:val="24"/>
              </w:rPr>
            </w:pPr>
            <w:r w:rsidRPr="006A262F">
              <w:rPr>
                <w:rFonts w:ascii="宋体" w:hAnsi="宋体" w:cs="宋体" w:hint="eastAsia"/>
                <w:b/>
                <w:bCs/>
                <w:kern w:val="0"/>
                <w:sz w:val="24"/>
              </w:rPr>
              <w:t>发言扩声系统</w:t>
            </w:r>
          </w:p>
        </w:tc>
      </w:tr>
      <w:tr w:rsidR="006A262F" w:rsidRPr="006A262F" w14:paraId="5993B2A8"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5FD1823" w14:textId="77777777" w:rsidR="00847068" w:rsidRPr="006A262F" w:rsidRDefault="00B71060" w:rsidP="0003721F">
            <w:pPr>
              <w:pStyle w:val="aff5"/>
              <w:widowControl/>
              <w:numPr>
                <w:ilvl w:val="0"/>
                <w:numId w:val="3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主扩音柱扬声器</w:t>
            </w:r>
          </w:p>
        </w:tc>
      </w:tr>
      <w:tr w:rsidR="006A262F" w:rsidRPr="006A262F" w14:paraId="3124487C"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1239BCDD"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4C0F17FE"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7A183D7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6" w:type="pct"/>
            <w:tcBorders>
              <w:top w:val="single" w:sz="8" w:space="0" w:color="auto"/>
              <w:left w:val="nil"/>
              <w:bottom w:val="single" w:sz="8" w:space="0" w:color="auto"/>
              <w:right w:val="single" w:sz="8" w:space="0" w:color="auto"/>
            </w:tcBorders>
            <w:shd w:val="clear" w:color="000000" w:fill="A6A6A6"/>
            <w:vAlign w:val="center"/>
          </w:tcPr>
          <w:p w14:paraId="0EFB0867"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4F7E08CC"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9AE412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A25C853" w14:textId="4640AB23"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2682E5A1" w14:textId="1A92480C"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6B0244A" w14:textId="2CBD525A"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06" w:type="pct"/>
            <w:tcBorders>
              <w:top w:val="single" w:sz="8" w:space="0" w:color="auto"/>
              <w:left w:val="nil"/>
              <w:bottom w:val="single" w:sz="8" w:space="0" w:color="auto"/>
              <w:right w:val="single" w:sz="8" w:space="0" w:color="auto"/>
            </w:tcBorders>
            <w:shd w:val="clear" w:color="auto" w:fill="auto"/>
            <w:vAlign w:val="center"/>
          </w:tcPr>
          <w:p w14:paraId="2E6CD358" w14:textId="6ECE8EA6"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不少于4个4寸驱动单元或不小于6个3寸单元；</w:t>
            </w:r>
          </w:p>
        </w:tc>
        <w:tc>
          <w:tcPr>
            <w:tcW w:w="563" w:type="pct"/>
            <w:tcBorders>
              <w:top w:val="single" w:sz="8" w:space="0" w:color="auto"/>
              <w:left w:val="nil"/>
              <w:bottom w:val="single" w:sz="8" w:space="0" w:color="auto"/>
              <w:right w:val="single" w:sz="8" w:space="0" w:color="auto"/>
            </w:tcBorders>
            <w:shd w:val="clear" w:color="auto" w:fill="auto"/>
            <w:vAlign w:val="center"/>
          </w:tcPr>
          <w:p w14:paraId="1FF4B41B" w14:textId="05E744D8"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C4480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D076596" w14:textId="44E1DD7A"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1FD13091" w14:textId="24E8BCF2" w:rsidR="00CF5C49" w:rsidRPr="006A262F" w:rsidRDefault="00CF5C4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3740F4EE" w14:textId="03E0AB9C"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6" w:type="pct"/>
            <w:tcBorders>
              <w:top w:val="single" w:sz="8" w:space="0" w:color="auto"/>
              <w:left w:val="nil"/>
              <w:bottom w:val="single" w:sz="8" w:space="0" w:color="auto"/>
              <w:right w:val="single" w:sz="8" w:space="0" w:color="auto"/>
            </w:tcBorders>
            <w:shd w:val="clear" w:color="auto" w:fill="auto"/>
            <w:vAlign w:val="center"/>
          </w:tcPr>
          <w:p w14:paraId="52012886" w14:textId="4E2788DE"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不劣于120 Hz -15 kHz(-10dB)；</w:t>
            </w:r>
          </w:p>
        </w:tc>
        <w:tc>
          <w:tcPr>
            <w:tcW w:w="563" w:type="pct"/>
            <w:tcBorders>
              <w:top w:val="single" w:sz="8" w:space="0" w:color="auto"/>
              <w:left w:val="nil"/>
              <w:bottom w:val="single" w:sz="8" w:space="0" w:color="auto"/>
              <w:right w:val="single" w:sz="8" w:space="0" w:color="auto"/>
            </w:tcBorders>
            <w:shd w:val="clear" w:color="auto" w:fill="auto"/>
            <w:vAlign w:val="center"/>
          </w:tcPr>
          <w:p w14:paraId="117C8342" w14:textId="3BB785CB"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457D7C"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50B1DB7" w14:textId="2163CC2C"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067FB6BF" w14:textId="6B4D5C97" w:rsidR="00CF5C49" w:rsidRPr="006A262F" w:rsidRDefault="00CF5C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C9278E1" w14:textId="41872A82"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06" w:type="pct"/>
            <w:tcBorders>
              <w:top w:val="single" w:sz="8" w:space="0" w:color="auto"/>
              <w:left w:val="nil"/>
              <w:bottom w:val="single" w:sz="8" w:space="0" w:color="auto"/>
              <w:right w:val="single" w:sz="8" w:space="0" w:color="auto"/>
            </w:tcBorders>
            <w:shd w:val="clear" w:color="auto" w:fill="auto"/>
            <w:vAlign w:val="center"/>
          </w:tcPr>
          <w:p w14:paraId="4A34321E" w14:textId="57574449"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不低于150W；</w:t>
            </w:r>
          </w:p>
        </w:tc>
        <w:tc>
          <w:tcPr>
            <w:tcW w:w="563" w:type="pct"/>
            <w:tcBorders>
              <w:top w:val="single" w:sz="8" w:space="0" w:color="auto"/>
              <w:left w:val="nil"/>
              <w:bottom w:val="single" w:sz="8" w:space="0" w:color="auto"/>
              <w:right w:val="single" w:sz="8" w:space="0" w:color="auto"/>
            </w:tcBorders>
            <w:shd w:val="clear" w:color="auto" w:fill="auto"/>
            <w:vAlign w:val="center"/>
          </w:tcPr>
          <w:p w14:paraId="4F7395C5" w14:textId="36EF270B"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0CFCC75"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4EBCC80" w14:textId="60742A11"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051104CC" w14:textId="11EB7A7C"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8F1C5B8" w14:textId="0AC6DC7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06" w:type="pct"/>
            <w:tcBorders>
              <w:top w:val="single" w:sz="8" w:space="0" w:color="auto"/>
              <w:left w:val="nil"/>
              <w:bottom w:val="single" w:sz="8" w:space="0" w:color="auto"/>
              <w:right w:val="single" w:sz="8" w:space="0" w:color="auto"/>
            </w:tcBorders>
            <w:shd w:val="clear" w:color="auto" w:fill="auto"/>
            <w:vAlign w:val="center"/>
          </w:tcPr>
          <w:p w14:paraId="6E3B2C36" w14:textId="12AEE9BB"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不低于91dB；</w:t>
            </w:r>
          </w:p>
        </w:tc>
        <w:tc>
          <w:tcPr>
            <w:tcW w:w="563" w:type="pct"/>
            <w:tcBorders>
              <w:top w:val="single" w:sz="8" w:space="0" w:color="auto"/>
              <w:left w:val="nil"/>
              <w:bottom w:val="single" w:sz="8" w:space="0" w:color="auto"/>
              <w:right w:val="single" w:sz="8" w:space="0" w:color="auto"/>
            </w:tcBorders>
            <w:shd w:val="clear" w:color="auto" w:fill="auto"/>
            <w:vAlign w:val="center"/>
          </w:tcPr>
          <w:p w14:paraId="6F1C03EF" w14:textId="2BFF0E0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6DB6AF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EE355E1" w14:textId="6FF496DB"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52628D7A" w14:textId="0FC9C8CE" w:rsidR="00CF5C49" w:rsidRPr="006A262F" w:rsidRDefault="00CF5C4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29DA5B03" w14:textId="0CBEFA76"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906" w:type="pct"/>
            <w:tcBorders>
              <w:top w:val="single" w:sz="8" w:space="0" w:color="auto"/>
              <w:left w:val="nil"/>
              <w:bottom w:val="single" w:sz="8" w:space="0" w:color="auto"/>
              <w:right w:val="single" w:sz="8" w:space="0" w:color="auto"/>
            </w:tcBorders>
            <w:shd w:val="clear" w:color="auto" w:fill="auto"/>
            <w:vAlign w:val="center"/>
          </w:tcPr>
          <w:p w14:paraId="38E245D3" w14:textId="7C98D821"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不劣于120°-140°x20°-60°；</w:t>
            </w:r>
          </w:p>
        </w:tc>
        <w:tc>
          <w:tcPr>
            <w:tcW w:w="563" w:type="pct"/>
            <w:tcBorders>
              <w:top w:val="single" w:sz="8" w:space="0" w:color="auto"/>
              <w:left w:val="nil"/>
              <w:bottom w:val="single" w:sz="8" w:space="0" w:color="auto"/>
              <w:right w:val="single" w:sz="8" w:space="0" w:color="auto"/>
            </w:tcBorders>
            <w:shd w:val="clear" w:color="auto" w:fill="auto"/>
            <w:vAlign w:val="center"/>
          </w:tcPr>
          <w:p w14:paraId="5B9D9148" w14:textId="02DD3919"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6A896BE"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AA48B6E" w14:textId="2FB97EC9"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4585F026" w14:textId="560AF77A" w:rsidR="00CF5C49" w:rsidRPr="006A262F" w:rsidRDefault="00CF5C4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3E5ABEF1" w14:textId="7AB92AA6"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06" w:type="pct"/>
            <w:tcBorders>
              <w:top w:val="single" w:sz="8" w:space="0" w:color="auto"/>
              <w:left w:val="nil"/>
              <w:bottom w:val="single" w:sz="8" w:space="0" w:color="auto"/>
              <w:right w:val="single" w:sz="8" w:space="0" w:color="auto"/>
            </w:tcBorders>
            <w:shd w:val="clear" w:color="auto" w:fill="auto"/>
            <w:vAlign w:val="center"/>
          </w:tcPr>
          <w:p w14:paraId="3A5BF4EC" w14:textId="7BD46EFD"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不低于112dB(持续）；</w:t>
            </w:r>
          </w:p>
        </w:tc>
        <w:tc>
          <w:tcPr>
            <w:tcW w:w="563" w:type="pct"/>
            <w:tcBorders>
              <w:top w:val="single" w:sz="8" w:space="0" w:color="auto"/>
              <w:left w:val="nil"/>
              <w:bottom w:val="single" w:sz="8" w:space="0" w:color="auto"/>
              <w:right w:val="single" w:sz="8" w:space="0" w:color="auto"/>
            </w:tcBorders>
            <w:shd w:val="clear" w:color="auto" w:fill="auto"/>
            <w:vAlign w:val="center"/>
          </w:tcPr>
          <w:p w14:paraId="74CFE59C" w14:textId="79B4B74B" w:rsidR="00CF5C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90CB191"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CABE7A3" w14:textId="28BA0287"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19E258A5" w14:textId="287FFEF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B6F724F" w14:textId="57F1D57A"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安装方式</w:t>
            </w:r>
          </w:p>
        </w:tc>
        <w:tc>
          <w:tcPr>
            <w:tcW w:w="2906" w:type="pct"/>
            <w:tcBorders>
              <w:top w:val="single" w:sz="8" w:space="0" w:color="auto"/>
              <w:left w:val="nil"/>
              <w:bottom w:val="single" w:sz="8" w:space="0" w:color="auto"/>
              <w:right w:val="single" w:sz="8" w:space="0" w:color="auto"/>
            </w:tcBorders>
            <w:shd w:val="clear" w:color="auto" w:fill="auto"/>
            <w:vAlign w:val="center"/>
          </w:tcPr>
          <w:p w14:paraId="1D80F54D" w14:textId="184479E9"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含墙面安装架，支持水平角度调节</w:t>
            </w:r>
          </w:p>
        </w:tc>
        <w:tc>
          <w:tcPr>
            <w:tcW w:w="563" w:type="pct"/>
            <w:tcBorders>
              <w:top w:val="single" w:sz="8" w:space="0" w:color="auto"/>
              <w:left w:val="nil"/>
              <w:bottom w:val="single" w:sz="8" w:space="0" w:color="auto"/>
              <w:right w:val="single" w:sz="8" w:space="0" w:color="auto"/>
            </w:tcBorders>
            <w:shd w:val="clear" w:color="auto" w:fill="auto"/>
            <w:vAlign w:val="center"/>
          </w:tcPr>
          <w:p w14:paraId="774F5214" w14:textId="72BB31F6"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E40DAB3"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704DB85" w14:textId="3720D839"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506660F8" w14:textId="4CB932C9"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2A2FA44" w14:textId="1EBE682E"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变压器抽头功率</w:t>
            </w:r>
          </w:p>
        </w:tc>
        <w:tc>
          <w:tcPr>
            <w:tcW w:w="2906" w:type="pct"/>
            <w:tcBorders>
              <w:top w:val="single" w:sz="8" w:space="0" w:color="auto"/>
              <w:left w:val="nil"/>
              <w:bottom w:val="single" w:sz="8" w:space="0" w:color="auto"/>
              <w:right w:val="single" w:sz="8" w:space="0" w:color="auto"/>
            </w:tcBorders>
            <w:shd w:val="clear" w:color="auto" w:fill="auto"/>
            <w:vAlign w:val="center"/>
          </w:tcPr>
          <w:p w14:paraId="4167B2F5" w14:textId="2837E10B" w:rsidR="00CF5C49" w:rsidRPr="006A262F" w:rsidRDefault="00CF5C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不劣于70V（7.5W/15W/30W/60W）；100V（15W/30W/60W）；</w:t>
            </w:r>
          </w:p>
        </w:tc>
        <w:tc>
          <w:tcPr>
            <w:tcW w:w="563" w:type="pct"/>
            <w:tcBorders>
              <w:top w:val="single" w:sz="8" w:space="0" w:color="auto"/>
              <w:left w:val="nil"/>
              <w:bottom w:val="single" w:sz="8" w:space="0" w:color="auto"/>
              <w:right w:val="single" w:sz="8" w:space="0" w:color="auto"/>
            </w:tcBorders>
            <w:shd w:val="clear" w:color="auto" w:fill="auto"/>
            <w:vAlign w:val="center"/>
          </w:tcPr>
          <w:p w14:paraId="424939F2" w14:textId="46149FC8" w:rsidR="00CF5C49" w:rsidRPr="006A262F" w:rsidRDefault="00CF5C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E795BD3"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912BA13" w14:textId="77777777" w:rsidR="00847068" w:rsidRPr="006A262F" w:rsidRDefault="00B71060" w:rsidP="0003721F">
            <w:pPr>
              <w:pStyle w:val="aff5"/>
              <w:widowControl/>
              <w:numPr>
                <w:ilvl w:val="0"/>
                <w:numId w:val="31"/>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高性能功率放大器2</w:t>
            </w:r>
          </w:p>
        </w:tc>
      </w:tr>
      <w:tr w:rsidR="006A262F" w:rsidRPr="006A262F" w14:paraId="51324E86"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60C456DC"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67453260"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64AA81C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6" w:type="pct"/>
            <w:tcBorders>
              <w:top w:val="single" w:sz="8" w:space="0" w:color="auto"/>
              <w:left w:val="nil"/>
              <w:bottom w:val="single" w:sz="8" w:space="0" w:color="auto"/>
              <w:right w:val="single" w:sz="8" w:space="0" w:color="auto"/>
            </w:tcBorders>
            <w:shd w:val="clear" w:color="000000" w:fill="A6A6A6"/>
            <w:vAlign w:val="center"/>
          </w:tcPr>
          <w:p w14:paraId="7C40FD76"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6448A016"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5B987E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BDA5848" w14:textId="3FE1B78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42799B65" w14:textId="2B498CD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E4B5858" w14:textId="4BDFB4BF"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6" w:type="pct"/>
            <w:tcBorders>
              <w:top w:val="single" w:sz="8" w:space="0" w:color="auto"/>
              <w:left w:val="nil"/>
              <w:bottom w:val="single" w:sz="8" w:space="0" w:color="auto"/>
              <w:right w:val="single" w:sz="8" w:space="0" w:color="auto"/>
            </w:tcBorders>
            <w:shd w:val="clear" w:color="auto" w:fill="auto"/>
            <w:vAlign w:val="center"/>
          </w:tcPr>
          <w:p w14:paraId="3B88FBF7" w14:textId="271AD1F4"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563" w:type="pct"/>
            <w:tcBorders>
              <w:top w:val="single" w:sz="8" w:space="0" w:color="auto"/>
              <w:left w:val="nil"/>
              <w:bottom w:val="single" w:sz="8" w:space="0" w:color="auto"/>
              <w:right w:val="single" w:sz="8" w:space="0" w:color="auto"/>
            </w:tcBorders>
            <w:shd w:val="clear" w:color="auto" w:fill="auto"/>
            <w:vAlign w:val="center"/>
          </w:tcPr>
          <w:p w14:paraId="1136FDF6" w14:textId="3C3ED40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E648B61"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9A08CD4" w14:textId="331FD031"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5F4772E9" w14:textId="099B8FFA" w:rsidR="00022D49" w:rsidRPr="006A262F" w:rsidRDefault="00022D4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531042F0" w14:textId="39BD732D"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06" w:type="pct"/>
            <w:tcBorders>
              <w:top w:val="single" w:sz="8" w:space="0" w:color="auto"/>
              <w:left w:val="nil"/>
              <w:bottom w:val="single" w:sz="8" w:space="0" w:color="auto"/>
              <w:right w:val="single" w:sz="8" w:space="0" w:color="auto"/>
            </w:tcBorders>
            <w:shd w:val="clear" w:color="auto" w:fill="auto"/>
            <w:vAlign w:val="center"/>
          </w:tcPr>
          <w:p w14:paraId="31E4D96A" w14:textId="5B543B81"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563" w:type="pct"/>
            <w:tcBorders>
              <w:top w:val="single" w:sz="8" w:space="0" w:color="auto"/>
              <w:left w:val="nil"/>
              <w:bottom w:val="single" w:sz="8" w:space="0" w:color="auto"/>
              <w:right w:val="single" w:sz="8" w:space="0" w:color="auto"/>
            </w:tcBorders>
            <w:shd w:val="clear" w:color="auto" w:fill="auto"/>
            <w:vAlign w:val="center"/>
          </w:tcPr>
          <w:p w14:paraId="33758463" w14:textId="0567F3EE"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AE488CA"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243D1AB" w14:textId="7394C2C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6ECF6742" w14:textId="2D00E09A" w:rsidR="00022D49" w:rsidRPr="006A262F" w:rsidRDefault="00022D49" w:rsidP="0003721F">
            <w:pPr>
              <w:widowControl/>
              <w:spacing w:line="276" w:lineRule="auto"/>
              <w:jc w:val="center"/>
              <w:rPr>
                <w:rFonts w:ascii="宋体" w:hAnsi="宋体" w:cs="宋体"/>
                <w:b/>
                <w:bCs/>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25B93C86" w14:textId="63039CE7"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06" w:type="pct"/>
            <w:tcBorders>
              <w:top w:val="single" w:sz="8" w:space="0" w:color="auto"/>
              <w:left w:val="nil"/>
              <w:bottom w:val="single" w:sz="8" w:space="0" w:color="auto"/>
              <w:right w:val="single" w:sz="8" w:space="0" w:color="auto"/>
            </w:tcBorders>
            <w:shd w:val="clear" w:color="auto" w:fill="auto"/>
            <w:vAlign w:val="center"/>
          </w:tcPr>
          <w:p w14:paraId="4E53A9BC" w14:textId="561BB83B" w:rsidR="00022D49" w:rsidRPr="006A262F" w:rsidRDefault="00022D49" w:rsidP="0003721F">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563" w:type="pct"/>
            <w:tcBorders>
              <w:top w:val="single" w:sz="8" w:space="0" w:color="auto"/>
              <w:left w:val="nil"/>
              <w:bottom w:val="single" w:sz="8" w:space="0" w:color="auto"/>
              <w:right w:val="single" w:sz="8" w:space="0" w:color="auto"/>
            </w:tcBorders>
            <w:shd w:val="clear" w:color="auto" w:fill="auto"/>
            <w:vAlign w:val="center"/>
          </w:tcPr>
          <w:p w14:paraId="7AA36EF4" w14:textId="04C3152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CBDDA9"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C609ADA" w14:textId="0E1123D8"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01218593" w14:textId="6E84328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E0E0CD9" w14:textId="19AC919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06" w:type="pct"/>
            <w:tcBorders>
              <w:top w:val="single" w:sz="8" w:space="0" w:color="auto"/>
              <w:left w:val="nil"/>
              <w:bottom w:val="single" w:sz="8" w:space="0" w:color="auto"/>
              <w:right w:val="single" w:sz="8" w:space="0" w:color="auto"/>
            </w:tcBorders>
            <w:shd w:val="clear" w:color="auto" w:fill="auto"/>
            <w:vAlign w:val="center"/>
          </w:tcPr>
          <w:p w14:paraId="7C0FE6BA" w14:textId="6DC7D28C"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091369BB" w14:textId="756CC7A6"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62E8EF4"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003751C" w14:textId="1F22211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2FB08F69" w14:textId="729DC498"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37A79A0" w14:textId="7A5BAE6D"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06" w:type="pct"/>
            <w:tcBorders>
              <w:top w:val="single" w:sz="8" w:space="0" w:color="auto"/>
              <w:left w:val="nil"/>
              <w:bottom w:val="single" w:sz="8" w:space="0" w:color="auto"/>
              <w:right w:val="single" w:sz="8" w:space="0" w:color="auto"/>
            </w:tcBorders>
            <w:shd w:val="clear" w:color="auto" w:fill="auto"/>
            <w:vAlign w:val="center"/>
          </w:tcPr>
          <w:p w14:paraId="2C98B7BB" w14:textId="6233B12E"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563" w:type="pct"/>
            <w:tcBorders>
              <w:top w:val="single" w:sz="8" w:space="0" w:color="auto"/>
              <w:left w:val="nil"/>
              <w:bottom w:val="single" w:sz="8" w:space="0" w:color="auto"/>
              <w:right w:val="single" w:sz="8" w:space="0" w:color="auto"/>
            </w:tcBorders>
            <w:shd w:val="clear" w:color="auto" w:fill="auto"/>
            <w:vAlign w:val="center"/>
          </w:tcPr>
          <w:p w14:paraId="79CD5B25" w14:textId="37F7D60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805D2C"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32F11DD" w14:textId="04178B1C"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4FCD225A" w14:textId="3F84846D"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BABB316" w14:textId="7876A54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06" w:type="pct"/>
            <w:tcBorders>
              <w:top w:val="single" w:sz="8" w:space="0" w:color="auto"/>
              <w:left w:val="nil"/>
              <w:bottom w:val="single" w:sz="8" w:space="0" w:color="auto"/>
              <w:right w:val="single" w:sz="8" w:space="0" w:color="auto"/>
            </w:tcBorders>
            <w:shd w:val="clear" w:color="auto" w:fill="auto"/>
            <w:vAlign w:val="center"/>
          </w:tcPr>
          <w:p w14:paraId="5502050B" w14:textId="34822DA3"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563" w:type="pct"/>
            <w:tcBorders>
              <w:top w:val="single" w:sz="8" w:space="0" w:color="auto"/>
              <w:left w:val="nil"/>
              <w:bottom w:val="single" w:sz="8" w:space="0" w:color="auto"/>
              <w:right w:val="single" w:sz="8" w:space="0" w:color="auto"/>
            </w:tcBorders>
            <w:shd w:val="clear" w:color="auto" w:fill="auto"/>
            <w:vAlign w:val="center"/>
          </w:tcPr>
          <w:p w14:paraId="49885DB9" w14:textId="684D0DDC"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29907D0"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A832817" w14:textId="452ED279"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24A5E2A8" w14:textId="253B49A0" w:rsidR="00022D49" w:rsidRPr="006A262F" w:rsidRDefault="00022D49" w:rsidP="0003721F">
            <w:pPr>
              <w:widowControl/>
              <w:spacing w:line="276" w:lineRule="auto"/>
              <w:jc w:val="center"/>
              <w:rPr>
                <w:rFonts w:ascii="宋体" w:hAnsi="宋体" w:cs="宋体"/>
                <w:b/>
                <w:bCs/>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0AF51AE1" w14:textId="4AB7720F"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06" w:type="pct"/>
            <w:tcBorders>
              <w:top w:val="single" w:sz="8" w:space="0" w:color="auto"/>
              <w:left w:val="nil"/>
              <w:bottom w:val="single" w:sz="8" w:space="0" w:color="auto"/>
              <w:right w:val="single" w:sz="8" w:space="0" w:color="auto"/>
            </w:tcBorders>
            <w:shd w:val="clear" w:color="auto" w:fill="auto"/>
            <w:vAlign w:val="center"/>
          </w:tcPr>
          <w:p w14:paraId="7814E707" w14:textId="54E9BAA4"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563" w:type="pct"/>
            <w:tcBorders>
              <w:top w:val="single" w:sz="8" w:space="0" w:color="auto"/>
              <w:left w:val="nil"/>
              <w:bottom w:val="single" w:sz="8" w:space="0" w:color="auto"/>
              <w:right w:val="single" w:sz="8" w:space="0" w:color="auto"/>
            </w:tcBorders>
            <w:shd w:val="clear" w:color="auto" w:fill="auto"/>
            <w:vAlign w:val="center"/>
          </w:tcPr>
          <w:p w14:paraId="54EFE7B6" w14:textId="0DD86368" w:rsidR="00022D4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18DA3B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3CD701C" w14:textId="4CECC6F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4B52A8D4" w14:textId="45DD738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D23B1DF" w14:textId="2C43B9E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06" w:type="pct"/>
            <w:tcBorders>
              <w:top w:val="single" w:sz="8" w:space="0" w:color="auto"/>
              <w:left w:val="nil"/>
              <w:bottom w:val="single" w:sz="8" w:space="0" w:color="auto"/>
              <w:right w:val="single" w:sz="8" w:space="0" w:color="auto"/>
            </w:tcBorders>
            <w:shd w:val="clear" w:color="auto" w:fill="auto"/>
            <w:vAlign w:val="center"/>
          </w:tcPr>
          <w:p w14:paraId="1D6B7E39" w14:textId="256A3D1B"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563" w:type="pct"/>
            <w:tcBorders>
              <w:top w:val="single" w:sz="8" w:space="0" w:color="auto"/>
              <w:left w:val="nil"/>
              <w:bottom w:val="single" w:sz="8" w:space="0" w:color="auto"/>
              <w:right w:val="single" w:sz="8" w:space="0" w:color="auto"/>
            </w:tcBorders>
            <w:shd w:val="clear" w:color="auto" w:fill="auto"/>
            <w:vAlign w:val="center"/>
          </w:tcPr>
          <w:p w14:paraId="3FD60BC0" w14:textId="3FE5BF9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BEEFBB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1CD4FBD" w14:textId="00D57DA8"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30" w:type="pct"/>
            <w:tcBorders>
              <w:top w:val="single" w:sz="8" w:space="0" w:color="auto"/>
              <w:left w:val="nil"/>
              <w:bottom w:val="single" w:sz="8" w:space="0" w:color="auto"/>
              <w:right w:val="single" w:sz="8" w:space="0" w:color="auto"/>
            </w:tcBorders>
            <w:shd w:val="clear" w:color="auto" w:fill="auto"/>
            <w:vAlign w:val="center"/>
          </w:tcPr>
          <w:p w14:paraId="3C78AD00" w14:textId="1FABCAA9"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C919A56" w14:textId="067702A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06" w:type="pct"/>
            <w:tcBorders>
              <w:top w:val="single" w:sz="8" w:space="0" w:color="auto"/>
              <w:left w:val="nil"/>
              <w:bottom w:val="single" w:sz="8" w:space="0" w:color="auto"/>
              <w:right w:val="single" w:sz="8" w:space="0" w:color="auto"/>
            </w:tcBorders>
            <w:shd w:val="clear" w:color="auto" w:fill="auto"/>
            <w:vAlign w:val="center"/>
          </w:tcPr>
          <w:p w14:paraId="78DAD511" w14:textId="76B2343D"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4欧姆2通道 不劣于1200W，8欧姆2通道 不劣于 600W，8欧姆桥接 不劣于 2400W，定压</w:t>
            </w:r>
            <w:proofErr w:type="gramStart"/>
            <w:r w:rsidRPr="006A262F">
              <w:rPr>
                <w:rFonts w:ascii="宋体" w:hAnsi="宋体" w:cs="宋体" w:hint="eastAsia"/>
                <w:kern w:val="0"/>
                <w:sz w:val="24"/>
              </w:rPr>
              <w:t>定阻可调节</w:t>
            </w:r>
            <w:proofErr w:type="gramEnd"/>
          </w:p>
        </w:tc>
        <w:tc>
          <w:tcPr>
            <w:tcW w:w="563" w:type="pct"/>
            <w:tcBorders>
              <w:top w:val="single" w:sz="8" w:space="0" w:color="auto"/>
              <w:left w:val="nil"/>
              <w:bottom w:val="single" w:sz="8" w:space="0" w:color="auto"/>
              <w:right w:val="single" w:sz="8" w:space="0" w:color="auto"/>
            </w:tcBorders>
            <w:shd w:val="clear" w:color="auto" w:fill="auto"/>
            <w:vAlign w:val="center"/>
          </w:tcPr>
          <w:p w14:paraId="7E2CE8E1" w14:textId="48CE450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62F1109"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A3C998A" w14:textId="5A9BF24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30" w:type="pct"/>
            <w:tcBorders>
              <w:top w:val="single" w:sz="8" w:space="0" w:color="auto"/>
              <w:left w:val="nil"/>
              <w:bottom w:val="single" w:sz="8" w:space="0" w:color="auto"/>
              <w:right w:val="single" w:sz="8" w:space="0" w:color="auto"/>
            </w:tcBorders>
            <w:shd w:val="clear" w:color="auto" w:fill="auto"/>
            <w:vAlign w:val="center"/>
          </w:tcPr>
          <w:p w14:paraId="41DB2417" w14:textId="700420EF"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F0461D9" w14:textId="17206893"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输入灵敏度</w:t>
            </w:r>
            <w:r w:rsidRPr="006A262F">
              <w:rPr>
                <w:rFonts w:ascii="宋体" w:hAnsi="宋体"/>
                <w:kern w:val="0"/>
                <w:sz w:val="24"/>
              </w:rPr>
              <w:t xml:space="preserve"> @ 8</w:t>
            </w:r>
            <w:r w:rsidRPr="006A262F">
              <w:rPr>
                <w:rFonts w:ascii="宋体" w:hAnsi="宋体" w:cs="宋体" w:hint="eastAsia"/>
                <w:kern w:val="0"/>
                <w:sz w:val="24"/>
              </w:rPr>
              <w:t>Ω</w:t>
            </w:r>
          </w:p>
        </w:tc>
        <w:tc>
          <w:tcPr>
            <w:tcW w:w="2906" w:type="pct"/>
            <w:tcBorders>
              <w:top w:val="single" w:sz="8" w:space="0" w:color="auto"/>
              <w:left w:val="nil"/>
              <w:bottom w:val="single" w:sz="8" w:space="0" w:color="auto"/>
              <w:right w:val="single" w:sz="8" w:space="0" w:color="auto"/>
            </w:tcBorders>
            <w:shd w:val="clear" w:color="auto" w:fill="auto"/>
            <w:vAlign w:val="center"/>
          </w:tcPr>
          <w:p w14:paraId="362A6CFE" w14:textId="4DC6CAB5"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不劣于1.73 V / 6.98 </w:t>
            </w:r>
            <w:proofErr w:type="spellStart"/>
            <w:r w:rsidRPr="006A262F">
              <w:rPr>
                <w:rFonts w:ascii="宋体" w:hAnsi="宋体" w:cs="宋体" w:hint="eastAsia"/>
                <w:kern w:val="0"/>
                <w:sz w:val="24"/>
              </w:rPr>
              <w:t>dBu</w:t>
            </w:r>
            <w:proofErr w:type="spellEnd"/>
          </w:p>
        </w:tc>
        <w:tc>
          <w:tcPr>
            <w:tcW w:w="563" w:type="pct"/>
            <w:tcBorders>
              <w:top w:val="single" w:sz="8" w:space="0" w:color="auto"/>
              <w:left w:val="nil"/>
              <w:bottom w:val="single" w:sz="8" w:space="0" w:color="auto"/>
              <w:right w:val="single" w:sz="8" w:space="0" w:color="auto"/>
            </w:tcBorders>
            <w:shd w:val="clear" w:color="auto" w:fill="auto"/>
            <w:vAlign w:val="center"/>
          </w:tcPr>
          <w:p w14:paraId="14A417BB" w14:textId="748A68B8"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1896712" w14:textId="77777777" w:rsidTr="000B5829">
        <w:trPr>
          <w:trHeight w:val="972"/>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6AD77A4" w14:textId="46A44696"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30" w:type="pct"/>
            <w:tcBorders>
              <w:top w:val="single" w:sz="8" w:space="0" w:color="auto"/>
              <w:left w:val="nil"/>
              <w:bottom w:val="single" w:sz="8" w:space="0" w:color="auto"/>
              <w:right w:val="single" w:sz="8" w:space="0" w:color="auto"/>
            </w:tcBorders>
            <w:shd w:val="clear" w:color="auto" w:fill="auto"/>
            <w:vAlign w:val="center"/>
          </w:tcPr>
          <w:p w14:paraId="47D37B4F" w14:textId="2D5810D4"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72E7066" w14:textId="27026249"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06" w:type="pct"/>
            <w:tcBorders>
              <w:top w:val="single" w:sz="8" w:space="0" w:color="auto"/>
              <w:left w:val="nil"/>
              <w:bottom w:val="single" w:sz="8" w:space="0" w:color="auto"/>
              <w:right w:val="single" w:sz="8" w:space="0" w:color="auto"/>
            </w:tcBorders>
            <w:shd w:val="clear" w:color="auto" w:fill="auto"/>
            <w:vAlign w:val="center"/>
          </w:tcPr>
          <w:p w14:paraId="6B9AC5B4" w14:textId="791F8FAE"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563" w:type="pct"/>
            <w:tcBorders>
              <w:top w:val="single" w:sz="8" w:space="0" w:color="auto"/>
              <w:left w:val="nil"/>
              <w:bottom w:val="single" w:sz="8" w:space="0" w:color="auto"/>
              <w:right w:val="single" w:sz="8" w:space="0" w:color="auto"/>
            </w:tcBorders>
            <w:shd w:val="clear" w:color="auto" w:fill="auto"/>
            <w:vAlign w:val="center"/>
          </w:tcPr>
          <w:p w14:paraId="2B9F83A0" w14:textId="5CD11E60"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460247"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F43DE21" w14:textId="23FDFBA5"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30" w:type="pct"/>
            <w:tcBorders>
              <w:top w:val="single" w:sz="8" w:space="0" w:color="auto"/>
              <w:left w:val="nil"/>
              <w:bottom w:val="single" w:sz="8" w:space="0" w:color="auto"/>
              <w:right w:val="single" w:sz="8" w:space="0" w:color="auto"/>
            </w:tcBorders>
            <w:shd w:val="clear" w:color="auto" w:fill="auto"/>
            <w:vAlign w:val="center"/>
          </w:tcPr>
          <w:p w14:paraId="59AD617E" w14:textId="14B86BB4"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B81FFE1" w14:textId="1D8E6DF3"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总谐波失真</w:t>
            </w:r>
            <w:r w:rsidRPr="006A262F">
              <w:rPr>
                <w:rFonts w:ascii="宋体" w:hAnsi="宋体"/>
                <w:kern w:val="0"/>
                <w:sz w:val="24"/>
              </w:rPr>
              <w:t>+</w:t>
            </w:r>
            <w:r w:rsidRPr="006A262F">
              <w:rPr>
                <w:rFonts w:ascii="宋体" w:hAnsi="宋体" w:cs="宋体" w:hint="eastAsia"/>
                <w:kern w:val="0"/>
                <w:sz w:val="24"/>
              </w:rPr>
              <w:t>噪音</w:t>
            </w:r>
          </w:p>
        </w:tc>
        <w:tc>
          <w:tcPr>
            <w:tcW w:w="2906" w:type="pct"/>
            <w:tcBorders>
              <w:top w:val="single" w:sz="8" w:space="0" w:color="auto"/>
              <w:left w:val="nil"/>
              <w:bottom w:val="single" w:sz="8" w:space="0" w:color="auto"/>
              <w:right w:val="single" w:sz="8" w:space="0" w:color="auto"/>
            </w:tcBorders>
            <w:shd w:val="clear" w:color="auto" w:fill="auto"/>
            <w:vAlign w:val="center"/>
          </w:tcPr>
          <w:p w14:paraId="75424429" w14:textId="7995597E"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0A3DC89E" w14:textId="52165BB4"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B5F8744" w14:textId="77777777" w:rsidTr="000B5829">
        <w:trPr>
          <w:trHeight w:val="960"/>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BD2566E" w14:textId="3C763947"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30" w:type="pct"/>
            <w:tcBorders>
              <w:top w:val="single" w:sz="8" w:space="0" w:color="auto"/>
              <w:left w:val="nil"/>
              <w:bottom w:val="single" w:sz="8" w:space="0" w:color="auto"/>
              <w:right w:val="single" w:sz="8" w:space="0" w:color="auto"/>
            </w:tcBorders>
            <w:shd w:val="clear" w:color="auto" w:fill="auto"/>
            <w:vAlign w:val="center"/>
          </w:tcPr>
          <w:p w14:paraId="0F4A7E86" w14:textId="36208E2A"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7E495E0" w14:textId="40EE9684" w:rsidR="00022D49" w:rsidRPr="006A262F" w:rsidRDefault="00022D49" w:rsidP="0003721F">
            <w:pPr>
              <w:widowControl/>
              <w:spacing w:line="276" w:lineRule="auto"/>
              <w:jc w:val="center"/>
              <w:rPr>
                <w:rFonts w:ascii="宋体" w:hAnsi="宋体" w:cs="宋体"/>
                <w:kern w:val="0"/>
                <w:sz w:val="24"/>
              </w:rPr>
            </w:pPr>
            <w:r w:rsidRPr="006A262F">
              <w:rPr>
                <w:rFonts w:ascii="宋体" w:hAnsi="宋体"/>
                <w:kern w:val="0"/>
                <w:sz w:val="24"/>
              </w:rPr>
              <w:t xml:space="preserve">SMPTE </w:t>
            </w:r>
            <w:r w:rsidRPr="006A262F">
              <w:rPr>
                <w:rFonts w:ascii="宋体" w:hAnsi="宋体" w:hint="eastAsia"/>
                <w:kern w:val="0"/>
                <w:sz w:val="24"/>
              </w:rPr>
              <w:t>互调失真</w:t>
            </w:r>
          </w:p>
        </w:tc>
        <w:tc>
          <w:tcPr>
            <w:tcW w:w="2906" w:type="pct"/>
            <w:tcBorders>
              <w:top w:val="single" w:sz="8" w:space="0" w:color="auto"/>
              <w:left w:val="nil"/>
              <w:bottom w:val="single" w:sz="8" w:space="0" w:color="auto"/>
              <w:right w:val="single" w:sz="8" w:space="0" w:color="auto"/>
            </w:tcBorders>
            <w:shd w:val="clear" w:color="auto" w:fill="auto"/>
            <w:vAlign w:val="center"/>
          </w:tcPr>
          <w:p w14:paraId="575678E2" w14:textId="57624767"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2B684D05" w14:textId="4991879E"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F931361"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AD51C5B" w14:textId="4DFD1ABB"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30" w:type="pct"/>
            <w:tcBorders>
              <w:top w:val="single" w:sz="8" w:space="0" w:color="auto"/>
              <w:left w:val="nil"/>
              <w:bottom w:val="single" w:sz="8" w:space="0" w:color="auto"/>
              <w:right w:val="single" w:sz="8" w:space="0" w:color="auto"/>
            </w:tcBorders>
            <w:shd w:val="clear" w:color="auto" w:fill="auto"/>
            <w:vAlign w:val="center"/>
          </w:tcPr>
          <w:p w14:paraId="5CADDB66" w14:textId="09F7545C"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4C6BA24" w14:textId="7D5C7E55" w:rsidR="00022D49" w:rsidRPr="006A262F" w:rsidRDefault="00022D49" w:rsidP="0003721F">
            <w:pPr>
              <w:widowControl/>
              <w:spacing w:line="276" w:lineRule="auto"/>
              <w:jc w:val="center"/>
              <w:rPr>
                <w:rFonts w:ascii="宋体" w:hAnsi="宋体"/>
                <w:kern w:val="0"/>
                <w:sz w:val="24"/>
              </w:rPr>
            </w:pPr>
            <w:r w:rsidRPr="006A262F">
              <w:rPr>
                <w:rFonts w:ascii="宋体" w:hAnsi="宋体"/>
                <w:kern w:val="0"/>
                <w:sz w:val="24"/>
              </w:rPr>
              <w:t xml:space="preserve">DIM100 </w:t>
            </w:r>
            <w:r w:rsidRPr="006A262F">
              <w:rPr>
                <w:rFonts w:ascii="宋体" w:hAnsi="宋体" w:hint="eastAsia"/>
                <w:kern w:val="0"/>
                <w:sz w:val="24"/>
              </w:rPr>
              <w:t>互调失真</w:t>
            </w:r>
          </w:p>
        </w:tc>
        <w:tc>
          <w:tcPr>
            <w:tcW w:w="2906" w:type="pct"/>
            <w:tcBorders>
              <w:top w:val="single" w:sz="8" w:space="0" w:color="auto"/>
              <w:left w:val="nil"/>
              <w:bottom w:val="single" w:sz="8" w:space="0" w:color="auto"/>
              <w:right w:val="single" w:sz="8" w:space="0" w:color="auto"/>
            </w:tcBorders>
            <w:shd w:val="clear" w:color="auto" w:fill="auto"/>
            <w:vAlign w:val="center"/>
          </w:tcPr>
          <w:p w14:paraId="26DFA1A4" w14:textId="7F530068"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563" w:type="pct"/>
            <w:tcBorders>
              <w:top w:val="single" w:sz="8" w:space="0" w:color="auto"/>
              <w:left w:val="nil"/>
              <w:bottom w:val="single" w:sz="8" w:space="0" w:color="auto"/>
              <w:right w:val="single" w:sz="8" w:space="0" w:color="auto"/>
            </w:tcBorders>
            <w:shd w:val="clear" w:color="auto" w:fill="auto"/>
            <w:vAlign w:val="center"/>
          </w:tcPr>
          <w:p w14:paraId="6C48CAA5" w14:textId="6F6272F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3988B99"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85B3866" w14:textId="7D0BA0A3"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30" w:type="pct"/>
            <w:tcBorders>
              <w:top w:val="single" w:sz="8" w:space="0" w:color="auto"/>
              <w:left w:val="nil"/>
              <w:bottom w:val="single" w:sz="8" w:space="0" w:color="auto"/>
              <w:right w:val="single" w:sz="8" w:space="0" w:color="auto"/>
            </w:tcBorders>
            <w:shd w:val="clear" w:color="auto" w:fill="auto"/>
            <w:vAlign w:val="center"/>
          </w:tcPr>
          <w:p w14:paraId="2E8F5176" w14:textId="2AE19FA6" w:rsidR="00022D49" w:rsidRPr="006A262F" w:rsidRDefault="00022D4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B34DC61" w14:textId="6E33F9E6" w:rsidR="00022D49" w:rsidRPr="006A262F" w:rsidRDefault="00022D49" w:rsidP="0003721F">
            <w:pPr>
              <w:widowControl/>
              <w:spacing w:line="276" w:lineRule="auto"/>
              <w:jc w:val="center"/>
              <w:rPr>
                <w:rFonts w:ascii="宋体" w:hAnsi="宋体"/>
                <w:kern w:val="0"/>
                <w:sz w:val="24"/>
              </w:rPr>
            </w:pPr>
            <w:r w:rsidRPr="006A262F">
              <w:rPr>
                <w:rFonts w:ascii="宋体" w:hAnsi="宋体" w:cs="宋体" w:hint="eastAsia"/>
                <w:kern w:val="0"/>
                <w:sz w:val="24"/>
              </w:rPr>
              <w:t>串扰</w:t>
            </w:r>
          </w:p>
        </w:tc>
        <w:tc>
          <w:tcPr>
            <w:tcW w:w="2906" w:type="pct"/>
            <w:tcBorders>
              <w:top w:val="single" w:sz="8" w:space="0" w:color="auto"/>
              <w:left w:val="nil"/>
              <w:bottom w:val="single" w:sz="8" w:space="0" w:color="auto"/>
              <w:right w:val="single" w:sz="8" w:space="0" w:color="auto"/>
            </w:tcBorders>
            <w:shd w:val="clear" w:color="auto" w:fill="auto"/>
            <w:vAlign w:val="center"/>
          </w:tcPr>
          <w:p w14:paraId="45F75E23" w14:textId="3065A64D" w:rsidR="00022D49" w:rsidRPr="006A262F" w:rsidRDefault="00022D4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563" w:type="pct"/>
            <w:tcBorders>
              <w:top w:val="single" w:sz="8" w:space="0" w:color="auto"/>
              <w:left w:val="nil"/>
              <w:bottom w:val="single" w:sz="8" w:space="0" w:color="auto"/>
              <w:right w:val="single" w:sz="8" w:space="0" w:color="auto"/>
            </w:tcBorders>
            <w:shd w:val="clear" w:color="auto" w:fill="auto"/>
            <w:vAlign w:val="center"/>
          </w:tcPr>
          <w:p w14:paraId="3DE349F2" w14:textId="753CFF92" w:rsidR="00022D49" w:rsidRPr="006A262F" w:rsidRDefault="00022D4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FE202D1"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6755F9E" w14:textId="77777777" w:rsidR="00847068" w:rsidRPr="006A262F" w:rsidRDefault="00B71060" w:rsidP="0003721F">
            <w:pPr>
              <w:pStyle w:val="aff5"/>
              <w:widowControl/>
              <w:numPr>
                <w:ilvl w:val="0"/>
                <w:numId w:val="3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吸顶扬声器</w:t>
            </w:r>
          </w:p>
        </w:tc>
      </w:tr>
      <w:tr w:rsidR="006A262F" w:rsidRPr="006A262F" w14:paraId="2C86003A"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1C9304A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4F25ACAB"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735DF296"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6" w:type="pct"/>
            <w:tcBorders>
              <w:top w:val="single" w:sz="8" w:space="0" w:color="auto"/>
              <w:left w:val="nil"/>
              <w:bottom w:val="single" w:sz="8" w:space="0" w:color="auto"/>
              <w:right w:val="single" w:sz="8" w:space="0" w:color="auto"/>
            </w:tcBorders>
            <w:shd w:val="clear" w:color="000000" w:fill="A6A6A6"/>
            <w:vAlign w:val="center"/>
          </w:tcPr>
          <w:p w14:paraId="763055DB"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375AAC0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B8FB91B"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FED4DE3" w14:textId="2D0C6AE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4DD1F952" w14:textId="4F823BE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B56A25F" w14:textId="5054B899"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单元尺寸</w:t>
            </w:r>
          </w:p>
        </w:tc>
        <w:tc>
          <w:tcPr>
            <w:tcW w:w="2906" w:type="pct"/>
            <w:tcBorders>
              <w:top w:val="single" w:sz="8" w:space="0" w:color="auto"/>
              <w:left w:val="nil"/>
              <w:bottom w:val="single" w:sz="8" w:space="0" w:color="auto"/>
              <w:right w:val="single" w:sz="8" w:space="0" w:color="auto"/>
            </w:tcBorders>
            <w:shd w:val="clear" w:color="auto" w:fill="auto"/>
            <w:vAlign w:val="center"/>
          </w:tcPr>
          <w:p w14:paraId="159FD95A" w14:textId="2C730A60"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不低于6.5寸；</w:t>
            </w:r>
          </w:p>
        </w:tc>
        <w:tc>
          <w:tcPr>
            <w:tcW w:w="563" w:type="pct"/>
            <w:tcBorders>
              <w:top w:val="single" w:sz="8" w:space="0" w:color="auto"/>
              <w:left w:val="nil"/>
              <w:bottom w:val="single" w:sz="8" w:space="0" w:color="auto"/>
              <w:right w:val="single" w:sz="8" w:space="0" w:color="auto"/>
            </w:tcBorders>
            <w:shd w:val="clear" w:color="auto" w:fill="auto"/>
            <w:vAlign w:val="center"/>
          </w:tcPr>
          <w:p w14:paraId="30620612"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4F4918"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3BD0F1D" w14:textId="45FB0E92"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56F977E4" w14:textId="5D23CAAA"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B79540C" w14:textId="6FE1CF1C"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6" w:type="pct"/>
            <w:tcBorders>
              <w:top w:val="single" w:sz="8" w:space="0" w:color="auto"/>
              <w:left w:val="nil"/>
              <w:bottom w:val="single" w:sz="8" w:space="0" w:color="auto"/>
              <w:right w:val="single" w:sz="8" w:space="0" w:color="auto"/>
            </w:tcBorders>
            <w:shd w:val="clear" w:color="auto" w:fill="auto"/>
            <w:vAlign w:val="center"/>
          </w:tcPr>
          <w:p w14:paraId="389A319E" w14:textId="781C5CB6"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不劣于65Hz-20KHz（-10dB）；</w:t>
            </w:r>
          </w:p>
        </w:tc>
        <w:tc>
          <w:tcPr>
            <w:tcW w:w="563" w:type="pct"/>
            <w:tcBorders>
              <w:top w:val="single" w:sz="8" w:space="0" w:color="auto"/>
              <w:left w:val="nil"/>
              <w:bottom w:val="single" w:sz="8" w:space="0" w:color="auto"/>
              <w:right w:val="single" w:sz="8" w:space="0" w:color="auto"/>
            </w:tcBorders>
            <w:shd w:val="clear" w:color="auto" w:fill="auto"/>
            <w:vAlign w:val="center"/>
          </w:tcPr>
          <w:p w14:paraId="0E6E4B66"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F42347B"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4B3EAAB" w14:textId="54EA29FD"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153E90DE" w14:textId="273BAFFA"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C4859F6" w14:textId="61DB6D65"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灵敏度</w:t>
            </w:r>
          </w:p>
        </w:tc>
        <w:tc>
          <w:tcPr>
            <w:tcW w:w="2906" w:type="pct"/>
            <w:tcBorders>
              <w:top w:val="single" w:sz="8" w:space="0" w:color="auto"/>
              <w:left w:val="nil"/>
              <w:bottom w:val="single" w:sz="8" w:space="0" w:color="auto"/>
              <w:right w:val="single" w:sz="8" w:space="0" w:color="auto"/>
            </w:tcBorders>
            <w:shd w:val="clear" w:color="auto" w:fill="auto"/>
            <w:vAlign w:val="center"/>
          </w:tcPr>
          <w:p w14:paraId="1EAFE685" w14:textId="45A8BABB"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不低于90dB；</w:t>
            </w:r>
          </w:p>
        </w:tc>
        <w:tc>
          <w:tcPr>
            <w:tcW w:w="563" w:type="pct"/>
            <w:tcBorders>
              <w:top w:val="single" w:sz="8" w:space="0" w:color="auto"/>
              <w:left w:val="nil"/>
              <w:bottom w:val="single" w:sz="8" w:space="0" w:color="auto"/>
              <w:right w:val="single" w:sz="8" w:space="0" w:color="auto"/>
            </w:tcBorders>
            <w:shd w:val="clear" w:color="auto" w:fill="auto"/>
            <w:vAlign w:val="center"/>
          </w:tcPr>
          <w:p w14:paraId="5D2B3FFA"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F4A587"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9E44AA6" w14:textId="1287CF00"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16106E5E" w14:textId="7C79F2DE" w:rsidR="0068049E" w:rsidRPr="006A262F" w:rsidRDefault="0068049E"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0F66B822" w14:textId="4E278E3B"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06" w:type="pct"/>
            <w:tcBorders>
              <w:top w:val="single" w:sz="8" w:space="0" w:color="auto"/>
              <w:left w:val="nil"/>
              <w:bottom w:val="single" w:sz="8" w:space="0" w:color="auto"/>
              <w:right w:val="single" w:sz="8" w:space="0" w:color="auto"/>
            </w:tcBorders>
            <w:shd w:val="clear" w:color="auto" w:fill="auto"/>
            <w:vAlign w:val="center"/>
          </w:tcPr>
          <w:p w14:paraId="72B2BBBA" w14:textId="2EE945AB"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不低于111dB；</w:t>
            </w:r>
          </w:p>
        </w:tc>
        <w:tc>
          <w:tcPr>
            <w:tcW w:w="563" w:type="pct"/>
            <w:tcBorders>
              <w:top w:val="single" w:sz="8" w:space="0" w:color="auto"/>
              <w:left w:val="nil"/>
              <w:bottom w:val="single" w:sz="8" w:space="0" w:color="auto"/>
              <w:right w:val="single" w:sz="8" w:space="0" w:color="auto"/>
            </w:tcBorders>
            <w:shd w:val="clear" w:color="auto" w:fill="auto"/>
            <w:vAlign w:val="center"/>
          </w:tcPr>
          <w:p w14:paraId="4DD8C46F" w14:textId="028326F3" w:rsidR="0068049E"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229C66A"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77EDF4B" w14:textId="3650D001"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19492361" w14:textId="6D673080" w:rsidR="0068049E" w:rsidRPr="006A262F" w:rsidRDefault="0068049E"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25DEFFA1" w14:textId="55C959FF"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覆盖角度</w:t>
            </w:r>
          </w:p>
        </w:tc>
        <w:tc>
          <w:tcPr>
            <w:tcW w:w="2906" w:type="pct"/>
            <w:tcBorders>
              <w:top w:val="single" w:sz="8" w:space="0" w:color="auto"/>
              <w:left w:val="nil"/>
              <w:bottom w:val="single" w:sz="8" w:space="0" w:color="auto"/>
              <w:right w:val="single" w:sz="8" w:space="0" w:color="auto"/>
            </w:tcBorders>
            <w:shd w:val="clear" w:color="auto" w:fill="auto"/>
            <w:vAlign w:val="center"/>
          </w:tcPr>
          <w:p w14:paraId="77019096" w14:textId="7D24E4F8" w:rsidR="0068049E" w:rsidRPr="006A262F" w:rsidRDefault="0068049E" w:rsidP="0003721F">
            <w:pPr>
              <w:widowControl/>
              <w:spacing w:line="276" w:lineRule="auto"/>
              <w:jc w:val="left"/>
              <w:rPr>
                <w:rFonts w:ascii="宋体" w:hAnsi="宋体" w:cs="宋体"/>
                <w:kern w:val="0"/>
                <w:sz w:val="24"/>
              </w:rPr>
            </w:pPr>
            <w:r w:rsidRPr="006A262F">
              <w:rPr>
                <w:rFonts w:ascii="宋体" w:hAnsi="宋体" w:cs="宋体" w:hint="eastAsia"/>
                <w:kern w:val="0"/>
                <w:sz w:val="24"/>
              </w:rPr>
              <w:t>不小于110°；</w:t>
            </w:r>
          </w:p>
        </w:tc>
        <w:tc>
          <w:tcPr>
            <w:tcW w:w="563" w:type="pct"/>
            <w:tcBorders>
              <w:top w:val="single" w:sz="8" w:space="0" w:color="auto"/>
              <w:left w:val="nil"/>
              <w:bottom w:val="single" w:sz="8" w:space="0" w:color="auto"/>
              <w:right w:val="single" w:sz="8" w:space="0" w:color="auto"/>
            </w:tcBorders>
            <w:shd w:val="clear" w:color="auto" w:fill="auto"/>
            <w:vAlign w:val="center"/>
          </w:tcPr>
          <w:p w14:paraId="1214C72D" w14:textId="77777777" w:rsidR="0068049E" w:rsidRPr="006A262F" w:rsidRDefault="0068049E"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26A733F"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4F83DDF" w14:textId="77777777" w:rsidR="00847068" w:rsidRPr="006A262F" w:rsidRDefault="00B71060" w:rsidP="0003721F">
            <w:pPr>
              <w:pStyle w:val="aff5"/>
              <w:widowControl/>
              <w:numPr>
                <w:ilvl w:val="0"/>
                <w:numId w:val="3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t>高性能功率放大器3</w:t>
            </w:r>
          </w:p>
        </w:tc>
      </w:tr>
      <w:tr w:rsidR="006A262F" w:rsidRPr="006A262F" w14:paraId="6990EDA8"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68D40C8E"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lastRenderedPageBreak/>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29F2872B"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58383F7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6" w:type="pct"/>
            <w:tcBorders>
              <w:top w:val="single" w:sz="8" w:space="0" w:color="auto"/>
              <w:left w:val="nil"/>
              <w:bottom w:val="single" w:sz="8" w:space="0" w:color="auto"/>
              <w:right w:val="single" w:sz="8" w:space="0" w:color="auto"/>
            </w:tcBorders>
            <w:shd w:val="clear" w:color="000000" w:fill="A6A6A6"/>
            <w:vAlign w:val="center"/>
          </w:tcPr>
          <w:p w14:paraId="00E7463F"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437E9117"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0957C93E"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114339F" w14:textId="49281AE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0F0D3EB8" w14:textId="1282A07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A2BD829" w14:textId="6A9A0D8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6" w:type="pct"/>
            <w:tcBorders>
              <w:top w:val="single" w:sz="8" w:space="0" w:color="auto"/>
              <w:left w:val="nil"/>
              <w:bottom w:val="single" w:sz="8" w:space="0" w:color="auto"/>
              <w:right w:val="single" w:sz="8" w:space="0" w:color="auto"/>
            </w:tcBorders>
            <w:shd w:val="clear" w:color="auto" w:fill="auto"/>
            <w:vAlign w:val="center"/>
          </w:tcPr>
          <w:p w14:paraId="4F106307" w14:textId="0C8260FC"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不劣于10Hz-30kHz(1W@8Ω,±3dB)；</w:t>
            </w:r>
          </w:p>
        </w:tc>
        <w:tc>
          <w:tcPr>
            <w:tcW w:w="563" w:type="pct"/>
            <w:tcBorders>
              <w:top w:val="single" w:sz="8" w:space="0" w:color="auto"/>
              <w:left w:val="nil"/>
              <w:bottom w:val="single" w:sz="8" w:space="0" w:color="auto"/>
              <w:right w:val="single" w:sz="8" w:space="0" w:color="auto"/>
            </w:tcBorders>
            <w:shd w:val="clear" w:color="auto" w:fill="auto"/>
            <w:vAlign w:val="center"/>
          </w:tcPr>
          <w:p w14:paraId="42B3DDFB" w14:textId="2E69C5E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F7FFBD5"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7D007F3" w14:textId="21F7FE7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52CDA023" w14:textId="4D6EC35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58534A9" w14:textId="2B5C6A6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06" w:type="pct"/>
            <w:tcBorders>
              <w:top w:val="single" w:sz="8" w:space="0" w:color="auto"/>
              <w:left w:val="nil"/>
              <w:bottom w:val="single" w:sz="8" w:space="0" w:color="auto"/>
              <w:right w:val="single" w:sz="8" w:space="0" w:color="auto"/>
            </w:tcBorders>
            <w:shd w:val="clear" w:color="auto" w:fill="auto"/>
            <w:vAlign w:val="center"/>
          </w:tcPr>
          <w:p w14:paraId="5241F7FB" w14:textId="13F068C3"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不劣于110dBA(20Hz-20kHz，A计权）；</w:t>
            </w:r>
          </w:p>
        </w:tc>
        <w:tc>
          <w:tcPr>
            <w:tcW w:w="563" w:type="pct"/>
            <w:tcBorders>
              <w:top w:val="single" w:sz="8" w:space="0" w:color="auto"/>
              <w:left w:val="nil"/>
              <w:bottom w:val="single" w:sz="8" w:space="0" w:color="auto"/>
              <w:right w:val="single" w:sz="8" w:space="0" w:color="auto"/>
            </w:tcBorders>
            <w:shd w:val="clear" w:color="auto" w:fill="auto"/>
            <w:vAlign w:val="center"/>
          </w:tcPr>
          <w:p w14:paraId="47D3480D" w14:textId="1D94DA02"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7B3B94B"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BECDD71" w14:textId="5238BB7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08F80156" w14:textId="657CC69B" w:rsidR="000B5829" w:rsidRPr="006A262F" w:rsidRDefault="000B5829" w:rsidP="0003721F">
            <w:pPr>
              <w:widowControl/>
              <w:spacing w:line="276" w:lineRule="auto"/>
              <w:jc w:val="center"/>
              <w:rPr>
                <w:rFonts w:ascii="宋体" w:hAnsi="宋体" w:cs="宋体"/>
                <w:b/>
                <w:bCs/>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2D57E615" w14:textId="599BB9D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阻尼系数</w:t>
            </w:r>
          </w:p>
        </w:tc>
        <w:tc>
          <w:tcPr>
            <w:tcW w:w="2906" w:type="pct"/>
            <w:tcBorders>
              <w:top w:val="single" w:sz="8" w:space="0" w:color="auto"/>
              <w:left w:val="nil"/>
              <w:bottom w:val="single" w:sz="8" w:space="0" w:color="auto"/>
              <w:right w:val="single" w:sz="8" w:space="0" w:color="auto"/>
            </w:tcBorders>
            <w:shd w:val="clear" w:color="auto" w:fill="auto"/>
            <w:vAlign w:val="center"/>
          </w:tcPr>
          <w:p w14:paraId="2022830E" w14:textId="1BD77BC3" w:rsidR="000B5829" w:rsidRPr="006A262F" w:rsidRDefault="000B5829" w:rsidP="0003721F">
            <w:pPr>
              <w:widowControl/>
              <w:spacing w:line="276" w:lineRule="auto"/>
              <w:jc w:val="left"/>
              <w:rPr>
                <w:rFonts w:ascii="宋体" w:hAnsi="宋体" w:cs="宋体"/>
                <w:kern w:val="0"/>
                <w:sz w:val="24"/>
                <w:u w:val="single"/>
              </w:rPr>
            </w:pPr>
            <w:r w:rsidRPr="006A262F">
              <w:rPr>
                <w:rFonts w:ascii="宋体" w:hAnsi="宋体" w:cs="宋体" w:hint="eastAsia"/>
                <w:kern w:val="0"/>
                <w:sz w:val="24"/>
              </w:rPr>
              <w:t>不劣于1000@8欧 100Hz；</w:t>
            </w:r>
          </w:p>
        </w:tc>
        <w:tc>
          <w:tcPr>
            <w:tcW w:w="563" w:type="pct"/>
            <w:tcBorders>
              <w:top w:val="single" w:sz="8" w:space="0" w:color="auto"/>
              <w:left w:val="nil"/>
              <w:bottom w:val="single" w:sz="8" w:space="0" w:color="auto"/>
              <w:right w:val="single" w:sz="8" w:space="0" w:color="auto"/>
            </w:tcBorders>
            <w:shd w:val="clear" w:color="auto" w:fill="auto"/>
            <w:vAlign w:val="center"/>
          </w:tcPr>
          <w:p w14:paraId="670A783D" w14:textId="6E39CBF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76A36F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4D832C2" w14:textId="1629844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55202560" w14:textId="156A5AD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D46B91A" w14:textId="024DEA0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谐波</w:t>
            </w:r>
          </w:p>
        </w:tc>
        <w:tc>
          <w:tcPr>
            <w:tcW w:w="2906" w:type="pct"/>
            <w:tcBorders>
              <w:top w:val="single" w:sz="8" w:space="0" w:color="auto"/>
              <w:left w:val="nil"/>
              <w:bottom w:val="single" w:sz="8" w:space="0" w:color="auto"/>
              <w:right w:val="single" w:sz="8" w:space="0" w:color="auto"/>
            </w:tcBorders>
            <w:shd w:val="clear" w:color="auto" w:fill="auto"/>
            <w:vAlign w:val="center"/>
          </w:tcPr>
          <w:p w14:paraId="2D38037F" w14:textId="05F9A9B7"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总谐波失真+噪声/互调失真：不劣于0.05%@1/2全功率；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58EAEBF0" w14:textId="45C443D0"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A64374C"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0CCA230" w14:textId="102004D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5576E533" w14:textId="72950D70"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D43C698" w14:textId="137C4E9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通道数</w:t>
            </w:r>
          </w:p>
        </w:tc>
        <w:tc>
          <w:tcPr>
            <w:tcW w:w="2906" w:type="pct"/>
            <w:tcBorders>
              <w:top w:val="single" w:sz="8" w:space="0" w:color="auto"/>
              <w:left w:val="nil"/>
              <w:bottom w:val="single" w:sz="8" w:space="0" w:color="auto"/>
              <w:right w:val="single" w:sz="8" w:space="0" w:color="auto"/>
            </w:tcBorders>
            <w:shd w:val="clear" w:color="auto" w:fill="auto"/>
            <w:vAlign w:val="center"/>
          </w:tcPr>
          <w:p w14:paraId="3C2692BB" w14:textId="70F3D400"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每只扬声器配置独立的功放通道，不低于2x600W；</w:t>
            </w:r>
          </w:p>
        </w:tc>
        <w:tc>
          <w:tcPr>
            <w:tcW w:w="563" w:type="pct"/>
            <w:tcBorders>
              <w:top w:val="single" w:sz="8" w:space="0" w:color="auto"/>
              <w:left w:val="nil"/>
              <w:bottom w:val="single" w:sz="8" w:space="0" w:color="auto"/>
              <w:right w:val="single" w:sz="8" w:space="0" w:color="auto"/>
            </w:tcBorders>
            <w:shd w:val="clear" w:color="auto" w:fill="auto"/>
            <w:vAlign w:val="center"/>
          </w:tcPr>
          <w:p w14:paraId="2ED7DDC9" w14:textId="39700B5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1FE60F5"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1AA18D4" w14:textId="471A16A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55875C06" w14:textId="0942EF84"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44E2384F" w14:textId="499CBE9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06" w:type="pct"/>
            <w:tcBorders>
              <w:top w:val="single" w:sz="8" w:space="0" w:color="auto"/>
              <w:left w:val="nil"/>
              <w:bottom w:val="single" w:sz="8" w:space="0" w:color="auto"/>
              <w:right w:val="single" w:sz="8" w:space="0" w:color="auto"/>
            </w:tcBorders>
            <w:shd w:val="clear" w:color="auto" w:fill="auto"/>
            <w:vAlign w:val="center"/>
          </w:tcPr>
          <w:p w14:paraId="3596F848" w14:textId="0055EBA9"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支持远程连接控制，可多台联机管控；</w:t>
            </w:r>
          </w:p>
        </w:tc>
        <w:tc>
          <w:tcPr>
            <w:tcW w:w="563" w:type="pct"/>
            <w:tcBorders>
              <w:top w:val="single" w:sz="8" w:space="0" w:color="auto"/>
              <w:left w:val="nil"/>
              <w:bottom w:val="single" w:sz="8" w:space="0" w:color="auto"/>
              <w:right w:val="single" w:sz="8" w:space="0" w:color="auto"/>
            </w:tcBorders>
            <w:shd w:val="clear" w:color="auto" w:fill="auto"/>
            <w:vAlign w:val="center"/>
          </w:tcPr>
          <w:p w14:paraId="7BBFA3DD" w14:textId="24248A3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FAF756"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6DA3A4C" w14:textId="43FFAD7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4CFB3E4B" w14:textId="2C2B4FCF"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D919511" w14:textId="5DBE0790"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预设功能</w:t>
            </w:r>
          </w:p>
        </w:tc>
        <w:tc>
          <w:tcPr>
            <w:tcW w:w="2906" w:type="pct"/>
            <w:tcBorders>
              <w:top w:val="single" w:sz="8" w:space="0" w:color="auto"/>
              <w:left w:val="nil"/>
              <w:bottom w:val="single" w:sz="8" w:space="0" w:color="auto"/>
              <w:right w:val="single" w:sz="8" w:space="0" w:color="auto"/>
            </w:tcBorders>
            <w:shd w:val="clear" w:color="auto" w:fill="auto"/>
            <w:vAlign w:val="center"/>
          </w:tcPr>
          <w:p w14:paraId="35109481" w14:textId="35E78090"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支持预设功能，通过软件可快速管理及上载数据；</w:t>
            </w:r>
          </w:p>
        </w:tc>
        <w:tc>
          <w:tcPr>
            <w:tcW w:w="563" w:type="pct"/>
            <w:tcBorders>
              <w:top w:val="single" w:sz="8" w:space="0" w:color="auto"/>
              <w:left w:val="nil"/>
              <w:bottom w:val="single" w:sz="8" w:space="0" w:color="auto"/>
              <w:right w:val="single" w:sz="8" w:space="0" w:color="auto"/>
            </w:tcBorders>
            <w:shd w:val="clear" w:color="auto" w:fill="auto"/>
            <w:vAlign w:val="center"/>
          </w:tcPr>
          <w:p w14:paraId="581DDED8" w14:textId="22485EEF"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D10A18C"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2EF632E" w14:textId="325735D9"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04BC9363" w14:textId="26C8625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16EEEDE" w14:textId="4FFCCC8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06" w:type="pct"/>
            <w:tcBorders>
              <w:top w:val="single" w:sz="8" w:space="0" w:color="auto"/>
              <w:left w:val="nil"/>
              <w:bottom w:val="single" w:sz="8" w:space="0" w:color="auto"/>
              <w:right w:val="single" w:sz="8" w:space="0" w:color="auto"/>
            </w:tcBorders>
            <w:shd w:val="clear" w:color="auto" w:fill="auto"/>
            <w:vAlign w:val="center"/>
          </w:tcPr>
          <w:p w14:paraId="27CE9371" w14:textId="7A58C674"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通过增加网络音频模块，可实现网络音频级联及通道扩容；</w:t>
            </w:r>
          </w:p>
        </w:tc>
        <w:tc>
          <w:tcPr>
            <w:tcW w:w="563" w:type="pct"/>
            <w:tcBorders>
              <w:top w:val="single" w:sz="8" w:space="0" w:color="auto"/>
              <w:left w:val="nil"/>
              <w:bottom w:val="single" w:sz="8" w:space="0" w:color="auto"/>
              <w:right w:val="single" w:sz="8" w:space="0" w:color="auto"/>
            </w:tcBorders>
            <w:shd w:val="clear" w:color="auto" w:fill="auto"/>
            <w:vAlign w:val="center"/>
          </w:tcPr>
          <w:p w14:paraId="3AFB12E5" w14:textId="4D2EFF1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1A00E05"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2126735" w14:textId="6C79146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9</w:t>
            </w:r>
          </w:p>
        </w:tc>
        <w:tc>
          <w:tcPr>
            <w:tcW w:w="530" w:type="pct"/>
            <w:tcBorders>
              <w:top w:val="single" w:sz="8" w:space="0" w:color="auto"/>
              <w:left w:val="nil"/>
              <w:bottom w:val="single" w:sz="8" w:space="0" w:color="auto"/>
              <w:right w:val="single" w:sz="8" w:space="0" w:color="auto"/>
            </w:tcBorders>
            <w:shd w:val="clear" w:color="auto" w:fill="auto"/>
            <w:vAlign w:val="center"/>
          </w:tcPr>
          <w:p w14:paraId="670E0C95" w14:textId="2A37705F"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105900A" w14:textId="1A94D194"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功率</w:t>
            </w:r>
          </w:p>
        </w:tc>
        <w:tc>
          <w:tcPr>
            <w:tcW w:w="2906" w:type="pct"/>
            <w:tcBorders>
              <w:top w:val="single" w:sz="8" w:space="0" w:color="auto"/>
              <w:left w:val="nil"/>
              <w:bottom w:val="single" w:sz="8" w:space="0" w:color="auto"/>
              <w:right w:val="single" w:sz="8" w:space="0" w:color="auto"/>
            </w:tcBorders>
            <w:shd w:val="clear" w:color="auto" w:fill="auto"/>
            <w:vAlign w:val="center"/>
          </w:tcPr>
          <w:p w14:paraId="6D73964A" w14:textId="53C80A1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4欧姆4通道 不劣于1250W ,8欧姆4通道 不劣于750W,8欧姆桥接 不劣于2500W，定压</w:t>
            </w:r>
            <w:proofErr w:type="gramStart"/>
            <w:r w:rsidRPr="006A262F">
              <w:rPr>
                <w:rFonts w:ascii="宋体" w:hAnsi="宋体" w:cs="宋体" w:hint="eastAsia"/>
                <w:kern w:val="0"/>
                <w:sz w:val="24"/>
              </w:rPr>
              <w:t>定阻可调节</w:t>
            </w:r>
            <w:proofErr w:type="gramEnd"/>
          </w:p>
        </w:tc>
        <w:tc>
          <w:tcPr>
            <w:tcW w:w="563" w:type="pct"/>
            <w:tcBorders>
              <w:top w:val="single" w:sz="8" w:space="0" w:color="auto"/>
              <w:left w:val="nil"/>
              <w:bottom w:val="single" w:sz="8" w:space="0" w:color="auto"/>
              <w:right w:val="single" w:sz="8" w:space="0" w:color="auto"/>
            </w:tcBorders>
            <w:shd w:val="clear" w:color="auto" w:fill="auto"/>
            <w:vAlign w:val="center"/>
          </w:tcPr>
          <w:p w14:paraId="065979BD" w14:textId="5DECD1A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61B2597"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4469ECB" w14:textId="3361716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10</w:t>
            </w:r>
          </w:p>
        </w:tc>
        <w:tc>
          <w:tcPr>
            <w:tcW w:w="530" w:type="pct"/>
            <w:tcBorders>
              <w:top w:val="single" w:sz="8" w:space="0" w:color="auto"/>
              <w:left w:val="nil"/>
              <w:bottom w:val="single" w:sz="8" w:space="0" w:color="auto"/>
              <w:right w:val="single" w:sz="8" w:space="0" w:color="auto"/>
            </w:tcBorders>
            <w:shd w:val="clear" w:color="auto" w:fill="auto"/>
            <w:vAlign w:val="center"/>
          </w:tcPr>
          <w:p w14:paraId="0446CECE" w14:textId="3A39A0A8"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B786E62" w14:textId="3BA37454"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输入灵敏度 @ 8Ω</w:t>
            </w:r>
          </w:p>
        </w:tc>
        <w:tc>
          <w:tcPr>
            <w:tcW w:w="2906" w:type="pct"/>
            <w:tcBorders>
              <w:top w:val="single" w:sz="8" w:space="0" w:color="auto"/>
              <w:left w:val="nil"/>
              <w:bottom w:val="single" w:sz="8" w:space="0" w:color="auto"/>
              <w:right w:val="single" w:sz="8" w:space="0" w:color="auto"/>
            </w:tcBorders>
            <w:shd w:val="clear" w:color="auto" w:fill="auto"/>
            <w:vAlign w:val="center"/>
          </w:tcPr>
          <w:p w14:paraId="462F6C42" w14:textId="438554A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不劣于1.94 V / 7.97 </w:t>
            </w:r>
            <w:proofErr w:type="spellStart"/>
            <w:r w:rsidRPr="006A262F">
              <w:rPr>
                <w:rFonts w:ascii="宋体" w:hAnsi="宋体" w:cs="宋体" w:hint="eastAsia"/>
                <w:kern w:val="0"/>
                <w:sz w:val="24"/>
              </w:rPr>
              <w:t>dBu</w:t>
            </w:r>
            <w:proofErr w:type="spellEnd"/>
            <w:r w:rsidRPr="006A262F">
              <w:rPr>
                <w:rFonts w:ascii="宋体" w:hAnsi="宋体" w:cs="宋体" w:hint="eastAsia"/>
                <w:kern w:val="0"/>
                <w:sz w:val="24"/>
              </w:rPr>
              <w:t>；</w:t>
            </w:r>
          </w:p>
        </w:tc>
        <w:tc>
          <w:tcPr>
            <w:tcW w:w="563" w:type="pct"/>
            <w:tcBorders>
              <w:top w:val="single" w:sz="8" w:space="0" w:color="auto"/>
              <w:left w:val="nil"/>
              <w:bottom w:val="single" w:sz="8" w:space="0" w:color="auto"/>
              <w:right w:val="single" w:sz="8" w:space="0" w:color="auto"/>
            </w:tcBorders>
            <w:shd w:val="clear" w:color="auto" w:fill="auto"/>
            <w:vAlign w:val="center"/>
          </w:tcPr>
          <w:p w14:paraId="245904D5" w14:textId="482E8D94"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5D4763F"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A7DCCE6" w14:textId="6A33AD7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11</w:t>
            </w:r>
          </w:p>
        </w:tc>
        <w:tc>
          <w:tcPr>
            <w:tcW w:w="530" w:type="pct"/>
            <w:tcBorders>
              <w:top w:val="single" w:sz="8" w:space="0" w:color="auto"/>
              <w:left w:val="nil"/>
              <w:bottom w:val="single" w:sz="8" w:space="0" w:color="auto"/>
              <w:right w:val="single" w:sz="8" w:space="0" w:color="auto"/>
            </w:tcBorders>
            <w:shd w:val="clear" w:color="auto" w:fill="auto"/>
            <w:vAlign w:val="center"/>
          </w:tcPr>
          <w:p w14:paraId="272A727E" w14:textId="17A4867C"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2770492" w14:textId="1B1B466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输入阻抗</w:t>
            </w:r>
          </w:p>
        </w:tc>
        <w:tc>
          <w:tcPr>
            <w:tcW w:w="2906" w:type="pct"/>
            <w:tcBorders>
              <w:top w:val="single" w:sz="8" w:space="0" w:color="auto"/>
              <w:left w:val="nil"/>
              <w:bottom w:val="single" w:sz="8" w:space="0" w:color="auto"/>
              <w:right w:val="single" w:sz="8" w:space="0" w:color="auto"/>
            </w:tcBorders>
            <w:shd w:val="clear" w:color="auto" w:fill="auto"/>
            <w:vAlign w:val="center"/>
          </w:tcPr>
          <w:p w14:paraId="4AF722BD" w14:textId="675AB8F9"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10 KΩ平衡</w:t>
            </w:r>
          </w:p>
        </w:tc>
        <w:tc>
          <w:tcPr>
            <w:tcW w:w="563" w:type="pct"/>
            <w:tcBorders>
              <w:top w:val="single" w:sz="8" w:space="0" w:color="auto"/>
              <w:left w:val="nil"/>
              <w:bottom w:val="single" w:sz="8" w:space="0" w:color="auto"/>
              <w:right w:val="single" w:sz="8" w:space="0" w:color="auto"/>
            </w:tcBorders>
            <w:shd w:val="clear" w:color="auto" w:fill="auto"/>
            <w:vAlign w:val="center"/>
          </w:tcPr>
          <w:p w14:paraId="05FC945D" w14:textId="573576F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036F2D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2C92D27" w14:textId="3D3F5CA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12</w:t>
            </w:r>
          </w:p>
        </w:tc>
        <w:tc>
          <w:tcPr>
            <w:tcW w:w="530" w:type="pct"/>
            <w:tcBorders>
              <w:top w:val="single" w:sz="8" w:space="0" w:color="auto"/>
              <w:left w:val="nil"/>
              <w:bottom w:val="single" w:sz="8" w:space="0" w:color="auto"/>
              <w:right w:val="single" w:sz="8" w:space="0" w:color="auto"/>
            </w:tcBorders>
            <w:shd w:val="clear" w:color="auto" w:fill="auto"/>
            <w:vAlign w:val="center"/>
          </w:tcPr>
          <w:p w14:paraId="7AD5D19C" w14:textId="0048035A"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7D74076" w14:textId="74280F4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总谐波失真+噪音</w:t>
            </w:r>
          </w:p>
        </w:tc>
        <w:tc>
          <w:tcPr>
            <w:tcW w:w="2906" w:type="pct"/>
            <w:tcBorders>
              <w:top w:val="single" w:sz="8" w:space="0" w:color="auto"/>
              <w:left w:val="nil"/>
              <w:bottom w:val="single" w:sz="8" w:space="0" w:color="auto"/>
              <w:right w:val="single" w:sz="8" w:space="0" w:color="auto"/>
            </w:tcBorders>
            <w:shd w:val="clear" w:color="auto" w:fill="auto"/>
            <w:vAlign w:val="center"/>
          </w:tcPr>
          <w:p w14:paraId="17D0EA47" w14:textId="06555CF0"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44B85F90" w14:textId="5793E2D5"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7E15FFA"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71053DE" w14:textId="317B774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13</w:t>
            </w:r>
          </w:p>
        </w:tc>
        <w:tc>
          <w:tcPr>
            <w:tcW w:w="530" w:type="pct"/>
            <w:tcBorders>
              <w:top w:val="single" w:sz="8" w:space="0" w:color="auto"/>
              <w:left w:val="nil"/>
              <w:bottom w:val="single" w:sz="8" w:space="0" w:color="auto"/>
              <w:right w:val="single" w:sz="8" w:space="0" w:color="auto"/>
            </w:tcBorders>
            <w:shd w:val="clear" w:color="auto" w:fill="auto"/>
            <w:vAlign w:val="center"/>
          </w:tcPr>
          <w:p w14:paraId="186E330F" w14:textId="21C01C9E"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6A97DE5" w14:textId="1A06F26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SMPTE 互调失真</w:t>
            </w:r>
          </w:p>
        </w:tc>
        <w:tc>
          <w:tcPr>
            <w:tcW w:w="2906" w:type="pct"/>
            <w:tcBorders>
              <w:top w:val="single" w:sz="8" w:space="0" w:color="auto"/>
              <w:left w:val="nil"/>
              <w:bottom w:val="single" w:sz="8" w:space="0" w:color="auto"/>
              <w:right w:val="single" w:sz="8" w:space="0" w:color="auto"/>
            </w:tcBorders>
            <w:shd w:val="clear" w:color="auto" w:fill="auto"/>
            <w:vAlign w:val="center"/>
          </w:tcPr>
          <w:p w14:paraId="3F4FA3EA" w14:textId="6D2511ED"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不高于0.05% @1/2全功率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6D502D29" w14:textId="6DC10B19"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81FED3E"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C2BCAD1" w14:textId="5362E66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14</w:t>
            </w:r>
          </w:p>
        </w:tc>
        <w:tc>
          <w:tcPr>
            <w:tcW w:w="530" w:type="pct"/>
            <w:tcBorders>
              <w:top w:val="single" w:sz="8" w:space="0" w:color="auto"/>
              <w:left w:val="nil"/>
              <w:bottom w:val="single" w:sz="8" w:space="0" w:color="auto"/>
              <w:right w:val="single" w:sz="8" w:space="0" w:color="auto"/>
            </w:tcBorders>
            <w:shd w:val="clear" w:color="auto" w:fill="auto"/>
            <w:vAlign w:val="center"/>
          </w:tcPr>
          <w:p w14:paraId="17109B54" w14:textId="3C2981D9"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323B277" w14:textId="57FE54E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DIM100 互调失真</w:t>
            </w:r>
          </w:p>
        </w:tc>
        <w:tc>
          <w:tcPr>
            <w:tcW w:w="2906" w:type="pct"/>
            <w:tcBorders>
              <w:top w:val="single" w:sz="8" w:space="0" w:color="auto"/>
              <w:left w:val="nil"/>
              <w:bottom w:val="single" w:sz="8" w:space="0" w:color="auto"/>
              <w:right w:val="single" w:sz="8" w:space="0" w:color="auto"/>
            </w:tcBorders>
            <w:shd w:val="clear" w:color="auto" w:fill="auto"/>
            <w:vAlign w:val="center"/>
          </w:tcPr>
          <w:p w14:paraId="3B826DFA" w14:textId="299BF28D"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 typ. &lt;0.005% (&lt;0.02% @ &gt;0.1 W)</w:t>
            </w:r>
          </w:p>
        </w:tc>
        <w:tc>
          <w:tcPr>
            <w:tcW w:w="563" w:type="pct"/>
            <w:tcBorders>
              <w:top w:val="single" w:sz="8" w:space="0" w:color="auto"/>
              <w:left w:val="nil"/>
              <w:bottom w:val="single" w:sz="8" w:space="0" w:color="auto"/>
              <w:right w:val="single" w:sz="8" w:space="0" w:color="auto"/>
            </w:tcBorders>
            <w:shd w:val="clear" w:color="auto" w:fill="auto"/>
            <w:vAlign w:val="center"/>
          </w:tcPr>
          <w:p w14:paraId="15C1D548" w14:textId="5AFB5D0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ECBC430"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BDD454F" w14:textId="027464A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15</w:t>
            </w:r>
          </w:p>
        </w:tc>
        <w:tc>
          <w:tcPr>
            <w:tcW w:w="530" w:type="pct"/>
            <w:tcBorders>
              <w:top w:val="single" w:sz="8" w:space="0" w:color="auto"/>
              <w:left w:val="nil"/>
              <w:bottom w:val="single" w:sz="8" w:space="0" w:color="auto"/>
              <w:right w:val="single" w:sz="8" w:space="0" w:color="auto"/>
            </w:tcBorders>
            <w:shd w:val="clear" w:color="auto" w:fill="auto"/>
            <w:vAlign w:val="center"/>
          </w:tcPr>
          <w:p w14:paraId="42B89CC0" w14:textId="2C6B1691"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F623C4E" w14:textId="7179497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串扰</w:t>
            </w:r>
          </w:p>
        </w:tc>
        <w:tc>
          <w:tcPr>
            <w:tcW w:w="2906" w:type="pct"/>
            <w:tcBorders>
              <w:top w:val="single" w:sz="8" w:space="0" w:color="auto"/>
              <w:left w:val="nil"/>
              <w:bottom w:val="single" w:sz="8" w:space="0" w:color="auto"/>
              <w:right w:val="single" w:sz="8" w:space="0" w:color="auto"/>
            </w:tcBorders>
            <w:shd w:val="clear" w:color="auto" w:fill="auto"/>
            <w:vAlign w:val="center"/>
          </w:tcPr>
          <w:p w14:paraId="36B04BE9" w14:textId="7F8A1F0D"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不劣于 &gt;70 dB @ 1 </w:t>
            </w:r>
            <w:proofErr w:type="spellStart"/>
            <w:r w:rsidRPr="006A262F">
              <w:rPr>
                <w:rFonts w:ascii="宋体" w:hAnsi="宋体" w:cs="宋体" w:hint="eastAsia"/>
                <w:kern w:val="0"/>
                <w:sz w:val="24"/>
              </w:rPr>
              <w:t>Khz</w:t>
            </w:r>
            <w:proofErr w:type="spellEnd"/>
            <w:r w:rsidRPr="006A262F">
              <w:rPr>
                <w:rFonts w:ascii="宋体" w:hAnsi="宋体" w:cs="宋体" w:hint="eastAsia"/>
                <w:kern w:val="0"/>
                <w:sz w:val="24"/>
              </w:rPr>
              <w:t xml:space="preserve"> </w:t>
            </w:r>
          </w:p>
        </w:tc>
        <w:tc>
          <w:tcPr>
            <w:tcW w:w="563" w:type="pct"/>
            <w:tcBorders>
              <w:top w:val="single" w:sz="8" w:space="0" w:color="auto"/>
              <w:left w:val="nil"/>
              <w:bottom w:val="single" w:sz="8" w:space="0" w:color="auto"/>
              <w:right w:val="single" w:sz="8" w:space="0" w:color="auto"/>
            </w:tcBorders>
            <w:shd w:val="clear" w:color="auto" w:fill="auto"/>
            <w:vAlign w:val="center"/>
          </w:tcPr>
          <w:p w14:paraId="245CFFBD" w14:textId="6383C69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611E849"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ACFEF08" w14:textId="77777777" w:rsidR="00847068" w:rsidRPr="006A262F" w:rsidRDefault="00B71060" w:rsidP="0003721F">
            <w:pPr>
              <w:pStyle w:val="aff5"/>
              <w:widowControl/>
              <w:numPr>
                <w:ilvl w:val="0"/>
                <w:numId w:val="31"/>
              </w:numPr>
              <w:spacing w:line="276" w:lineRule="auto"/>
              <w:ind w:firstLineChars="0"/>
              <w:jc w:val="left"/>
              <w:rPr>
                <w:rFonts w:ascii="宋体" w:hAnsi="宋体" w:cs="宋体"/>
                <w:b/>
                <w:bCs/>
                <w:kern w:val="0"/>
                <w:sz w:val="24"/>
              </w:rPr>
            </w:pPr>
            <w:r w:rsidRPr="006A262F">
              <w:rPr>
                <w:rFonts w:ascii="宋体" w:hAnsi="宋体" w:cs="宋体" w:hint="eastAsia"/>
                <w:b/>
                <w:bCs/>
                <w:kern w:val="0"/>
                <w:sz w:val="24"/>
              </w:rPr>
              <w:lastRenderedPageBreak/>
              <w:t>电容会议话筒</w:t>
            </w:r>
          </w:p>
        </w:tc>
      </w:tr>
      <w:tr w:rsidR="006A262F" w:rsidRPr="006A262F" w14:paraId="1341A628"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38092564"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51EC443F"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7002F356"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6" w:type="pct"/>
            <w:tcBorders>
              <w:top w:val="single" w:sz="8" w:space="0" w:color="auto"/>
              <w:left w:val="nil"/>
              <w:bottom w:val="single" w:sz="8" w:space="0" w:color="auto"/>
              <w:right w:val="single" w:sz="8" w:space="0" w:color="auto"/>
            </w:tcBorders>
            <w:shd w:val="clear" w:color="000000" w:fill="A6A6A6"/>
            <w:vAlign w:val="center"/>
          </w:tcPr>
          <w:p w14:paraId="3C3E0AE6"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3334FFAF"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166322F6"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2A69FAC" w14:textId="71A5E6E1"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1D48522B" w14:textId="4485850A" w:rsidR="00326CF9" w:rsidRPr="006A262F" w:rsidRDefault="00326CF9" w:rsidP="0003721F">
            <w:pPr>
              <w:widowControl/>
              <w:spacing w:line="276" w:lineRule="auto"/>
              <w:jc w:val="center"/>
              <w:rPr>
                <w:rFonts w:ascii="宋体" w:hAnsi="宋体" w:cs="宋体"/>
                <w:b/>
                <w:bCs/>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7A84F670" w14:textId="6A918246"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指向性</w:t>
            </w:r>
          </w:p>
        </w:tc>
        <w:tc>
          <w:tcPr>
            <w:tcW w:w="2906" w:type="pct"/>
            <w:tcBorders>
              <w:top w:val="single" w:sz="8" w:space="0" w:color="auto"/>
              <w:left w:val="nil"/>
              <w:bottom w:val="single" w:sz="8" w:space="0" w:color="auto"/>
              <w:right w:val="single" w:sz="8" w:space="0" w:color="auto"/>
            </w:tcBorders>
            <w:shd w:val="clear" w:color="auto" w:fill="auto"/>
            <w:vAlign w:val="center"/>
          </w:tcPr>
          <w:p w14:paraId="59EF1714" w14:textId="04A0089C"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超指向性；</w:t>
            </w:r>
          </w:p>
        </w:tc>
        <w:tc>
          <w:tcPr>
            <w:tcW w:w="563" w:type="pct"/>
            <w:tcBorders>
              <w:top w:val="single" w:sz="8" w:space="0" w:color="auto"/>
              <w:left w:val="nil"/>
              <w:bottom w:val="single" w:sz="8" w:space="0" w:color="auto"/>
              <w:right w:val="single" w:sz="8" w:space="0" w:color="auto"/>
            </w:tcBorders>
            <w:shd w:val="clear" w:color="auto" w:fill="auto"/>
            <w:vAlign w:val="center"/>
          </w:tcPr>
          <w:p w14:paraId="445545CA" w14:textId="1113ED5B" w:rsidR="00326CF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13B9C5D"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4410344" w14:textId="4E7FA46F"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7D2747FA" w14:textId="10406424" w:rsidR="00326CF9" w:rsidRPr="006A262F" w:rsidRDefault="00326CF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70140D2" w14:textId="06D5AA36"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频响范围</w:t>
            </w:r>
          </w:p>
        </w:tc>
        <w:tc>
          <w:tcPr>
            <w:tcW w:w="2906" w:type="pct"/>
            <w:tcBorders>
              <w:top w:val="single" w:sz="8" w:space="0" w:color="auto"/>
              <w:left w:val="nil"/>
              <w:bottom w:val="single" w:sz="8" w:space="0" w:color="auto"/>
              <w:right w:val="single" w:sz="8" w:space="0" w:color="auto"/>
            </w:tcBorders>
            <w:shd w:val="clear" w:color="auto" w:fill="auto"/>
            <w:vAlign w:val="center"/>
          </w:tcPr>
          <w:p w14:paraId="3620B3FF" w14:textId="7C438986"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不劣于20-20000Hz；</w:t>
            </w:r>
          </w:p>
        </w:tc>
        <w:tc>
          <w:tcPr>
            <w:tcW w:w="563" w:type="pct"/>
            <w:tcBorders>
              <w:top w:val="single" w:sz="8" w:space="0" w:color="auto"/>
              <w:left w:val="nil"/>
              <w:bottom w:val="single" w:sz="8" w:space="0" w:color="auto"/>
              <w:right w:val="single" w:sz="8" w:space="0" w:color="auto"/>
            </w:tcBorders>
            <w:shd w:val="clear" w:color="auto" w:fill="auto"/>
            <w:vAlign w:val="center"/>
          </w:tcPr>
          <w:p w14:paraId="1FA61335" w14:textId="007C65B4"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44541FBE"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6EA79E6" w14:textId="6C39E367"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0C53256E" w14:textId="3BB8E4A7" w:rsidR="00326CF9" w:rsidRPr="006A262F" w:rsidRDefault="00326CF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CCF9B44" w14:textId="1793518C"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开路灵敏度</w:t>
            </w:r>
          </w:p>
        </w:tc>
        <w:tc>
          <w:tcPr>
            <w:tcW w:w="2906" w:type="pct"/>
            <w:tcBorders>
              <w:top w:val="single" w:sz="8" w:space="0" w:color="auto"/>
              <w:left w:val="nil"/>
              <w:bottom w:val="single" w:sz="8" w:space="0" w:color="auto"/>
              <w:right w:val="single" w:sz="8" w:space="0" w:color="auto"/>
            </w:tcBorders>
            <w:shd w:val="clear" w:color="auto" w:fill="auto"/>
            <w:vAlign w:val="center"/>
          </w:tcPr>
          <w:p w14:paraId="73846348" w14:textId="2DA6C120"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不低于-31dB (28.2 mV) 以 1V 于 1 Pa；</w:t>
            </w:r>
          </w:p>
        </w:tc>
        <w:tc>
          <w:tcPr>
            <w:tcW w:w="563" w:type="pct"/>
            <w:tcBorders>
              <w:top w:val="single" w:sz="8" w:space="0" w:color="auto"/>
              <w:left w:val="nil"/>
              <w:bottom w:val="single" w:sz="8" w:space="0" w:color="auto"/>
              <w:right w:val="single" w:sz="8" w:space="0" w:color="auto"/>
            </w:tcBorders>
            <w:shd w:val="clear" w:color="auto" w:fill="auto"/>
            <w:vAlign w:val="center"/>
          </w:tcPr>
          <w:p w14:paraId="38E1AA6E" w14:textId="02F73AD4"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8082F4A"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A52976F" w14:textId="33AF9954"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7D886E3D" w14:textId="18B57247" w:rsidR="00326CF9" w:rsidRPr="006A262F" w:rsidRDefault="00326CF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5FA1018" w14:textId="5577EA94"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最大声压级</w:t>
            </w:r>
          </w:p>
        </w:tc>
        <w:tc>
          <w:tcPr>
            <w:tcW w:w="2906" w:type="pct"/>
            <w:tcBorders>
              <w:top w:val="single" w:sz="8" w:space="0" w:color="auto"/>
              <w:left w:val="nil"/>
              <w:bottom w:val="single" w:sz="8" w:space="0" w:color="auto"/>
              <w:right w:val="single" w:sz="8" w:space="0" w:color="auto"/>
            </w:tcBorders>
            <w:shd w:val="clear" w:color="auto" w:fill="auto"/>
            <w:vAlign w:val="center"/>
          </w:tcPr>
          <w:p w14:paraId="15486554" w14:textId="6548B487"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 xml:space="preserve">不低于不低于126dB </w:t>
            </w:r>
            <w:proofErr w:type="spellStart"/>
            <w:r w:rsidRPr="006A262F">
              <w:rPr>
                <w:rFonts w:ascii="宋体" w:hAnsi="宋体" w:cs="宋体" w:hint="eastAsia"/>
                <w:kern w:val="0"/>
                <w:sz w:val="24"/>
              </w:rPr>
              <w:t>spl</w:t>
            </w:r>
            <w:proofErr w:type="spellEnd"/>
            <w:r w:rsidRPr="006A262F">
              <w:rPr>
                <w:rFonts w:ascii="宋体" w:hAnsi="宋体" w:cs="宋体" w:hint="eastAsia"/>
                <w:kern w:val="0"/>
                <w:sz w:val="24"/>
              </w:rPr>
              <w:t>， 1 kHz 于 1% T.H.D.；</w:t>
            </w:r>
          </w:p>
        </w:tc>
        <w:tc>
          <w:tcPr>
            <w:tcW w:w="563" w:type="pct"/>
            <w:tcBorders>
              <w:top w:val="single" w:sz="8" w:space="0" w:color="auto"/>
              <w:left w:val="nil"/>
              <w:bottom w:val="single" w:sz="8" w:space="0" w:color="auto"/>
              <w:right w:val="single" w:sz="8" w:space="0" w:color="auto"/>
            </w:tcBorders>
            <w:shd w:val="clear" w:color="auto" w:fill="auto"/>
            <w:vAlign w:val="center"/>
          </w:tcPr>
          <w:p w14:paraId="1563FDB1" w14:textId="60352FFA"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0D23737"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2D0B085E" w14:textId="5409CD53"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1B4CD9DD" w14:textId="5DC7ED04" w:rsidR="00326CF9" w:rsidRPr="006A262F" w:rsidRDefault="00326CF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6E4EB359" w14:textId="7DF61FCB"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信噪比</w:t>
            </w:r>
          </w:p>
        </w:tc>
        <w:tc>
          <w:tcPr>
            <w:tcW w:w="2906" w:type="pct"/>
            <w:tcBorders>
              <w:top w:val="single" w:sz="8" w:space="0" w:color="auto"/>
              <w:left w:val="nil"/>
              <w:bottom w:val="single" w:sz="8" w:space="0" w:color="auto"/>
              <w:right w:val="single" w:sz="8" w:space="0" w:color="auto"/>
            </w:tcBorders>
            <w:shd w:val="clear" w:color="auto" w:fill="auto"/>
            <w:vAlign w:val="center"/>
          </w:tcPr>
          <w:p w14:paraId="5C4342C9" w14:textId="268A8294"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不低于69 dB, 1 kHz 于 1 Pa；</w:t>
            </w:r>
          </w:p>
        </w:tc>
        <w:tc>
          <w:tcPr>
            <w:tcW w:w="563" w:type="pct"/>
            <w:tcBorders>
              <w:top w:val="single" w:sz="8" w:space="0" w:color="auto"/>
              <w:left w:val="nil"/>
              <w:bottom w:val="single" w:sz="8" w:space="0" w:color="auto"/>
              <w:right w:val="single" w:sz="8" w:space="0" w:color="auto"/>
            </w:tcBorders>
            <w:shd w:val="clear" w:color="auto" w:fill="auto"/>
            <w:vAlign w:val="center"/>
          </w:tcPr>
          <w:p w14:paraId="1B65F0C3" w14:textId="2C2BCE49"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388139C"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B9D12AC" w14:textId="2EB7C351"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23E21439" w14:textId="7B7FCE55" w:rsidR="00326CF9" w:rsidRPr="006A262F" w:rsidRDefault="00326CF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332E89FA" w14:textId="4AF1B246" w:rsidR="00326CF9" w:rsidRPr="006A262F" w:rsidRDefault="00326CF9" w:rsidP="0003721F">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幻像</w:t>
            </w:r>
            <w:proofErr w:type="gramEnd"/>
            <w:r w:rsidRPr="006A262F">
              <w:rPr>
                <w:rFonts w:ascii="宋体" w:hAnsi="宋体" w:cs="宋体" w:hint="eastAsia"/>
                <w:kern w:val="0"/>
                <w:sz w:val="24"/>
              </w:rPr>
              <w:t>电源</w:t>
            </w:r>
          </w:p>
        </w:tc>
        <w:tc>
          <w:tcPr>
            <w:tcW w:w="2906" w:type="pct"/>
            <w:tcBorders>
              <w:top w:val="single" w:sz="8" w:space="0" w:color="auto"/>
              <w:left w:val="nil"/>
              <w:bottom w:val="single" w:sz="8" w:space="0" w:color="auto"/>
              <w:right w:val="single" w:sz="8" w:space="0" w:color="auto"/>
            </w:tcBorders>
            <w:shd w:val="clear" w:color="auto" w:fill="auto"/>
            <w:vAlign w:val="center"/>
          </w:tcPr>
          <w:p w14:paraId="1B70094C" w14:textId="7FAA85BC"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直流 11-52V, 2mA 典型耗电；</w:t>
            </w:r>
          </w:p>
        </w:tc>
        <w:tc>
          <w:tcPr>
            <w:tcW w:w="563" w:type="pct"/>
            <w:tcBorders>
              <w:top w:val="single" w:sz="8" w:space="0" w:color="auto"/>
              <w:left w:val="nil"/>
              <w:bottom w:val="single" w:sz="8" w:space="0" w:color="auto"/>
              <w:right w:val="single" w:sz="8" w:space="0" w:color="auto"/>
            </w:tcBorders>
            <w:shd w:val="clear" w:color="auto" w:fill="auto"/>
            <w:vAlign w:val="center"/>
          </w:tcPr>
          <w:p w14:paraId="34217B68" w14:textId="719F2A05"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CAFDF12"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664FE73" w14:textId="067537C7"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7</w:t>
            </w:r>
          </w:p>
        </w:tc>
        <w:tc>
          <w:tcPr>
            <w:tcW w:w="530" w:type="pct"/>
            <w:tcBorders>
              <w:top w:val="single" w:sz="8" w:space="0" w:color="auto"/>
              <w:left w:val="nil"/>
              <w:bottom w:val="single" w:sz="8" w:space="0" w:color="auto"/>
              <w:right w:val="single" w:sz="8" w:space="0" w:color="auto"/>
            </w:tcBorders>
            <w:shd w:val="clear" w:color="auto" w:fill="auto"/>
            <w:vAlign w:val="center"/>
          </w:tcPr>
          <w:p w14:paraId="3B822CC9" w14:textId="6F1A816D" w:rsidR="00326CF9" w:rsidRPr="006A262F" w:rsidRDefault="00326CF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0BFCFEE7" w14:textId="59DFC6D7"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开关模式</w:t>
            </w:r>
          </w:p>
        </w:tc>
        <w:tc>
          <w:tcPr>
            <w:tcW w:w="2906" w:type="pct"/>
            <w:tcBorders>
              <w:top w:val="single" w:sz="8" w:space="0" w:color="auto"/>
              <w:left w:val="nil"/>
              <w:bottom w:val="single" w:sz="8" w:space="0" w:color="auto"/>
              <w:right w:val="single" w:sz="8" w:space="0" w:color="auto"/>
            </w:tcBorders>
            <w:shd w:val="clear" w:color="auto" w:fill="auto"/>
            <w:vAlign w:val="center"/>
          </w:tcPr>
          <w:p w14:paraId="03CB9C45" w14:textId="2EA2AE4C"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带LED显示的静音开关；</w:t>
            </w:r>
          </w:p>
        </w:tc>
        <w:tc>
          <w:tcPr>
            <w:tcW w:w="563" w:type="pct"/>
            <w:tcBorders>
              <w:top w:val="single" w:sz="8" w:space="0" w:color="auto"/>
              <w:left w:val="nil"/>
              <w:bottom w:val="single" w:sz="8" w:space="0" w:color="auto"/>
              <w:right w:val="single" w:sz="8" w:space="0" w:color="auto"/>
            </w:tcBorders>
            <w:shd w:val="clear" w:color="auto" w:fill="auto"/>
            <w:vAlign w:val="center"/>
          </w:tcPr>
          <w:p w14:paraId="3536A6F5" w14:textId="15619D81"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25858BCE"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520D75C0" w14:textId="376566A7"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8</w:t>
            </w:r>
          </w:p>
        </w:tc>
        <w:tc>
          <w:tcPr>
            <w:tcW w:w="530" w:type="pct"/>
            <w:tcBorders>
              <w:top w:val="single" w:sz="8" w:space="0" w:color="auto"/>
              <w:left w:val="nil"/>
              <w:bottom w:val="single" w:sz="8" w:space="0" w:color="auto"/>
              <w:right w:val="single" w:sz="8" w:space="0" w:color="auto"/>
            </w:tcBorders>
            <w:shd w:val="clear" w:color="auto" w:fill="auto"/>
            <w:vAlign w:val="center"/>
          </w:tcPr>
          <w:p w14:paraId="696B3A23" w14:textId="0C63FF06" w:rsidR="00326CF9" w:rsidRPr="006A262F" w:rsidRDefault="00326CF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1A2466D" w14:textId="4139DA39"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特性</w:t>
            </w:r>
          </w:p>
        </w:tc>
        <w:tc>
          <w:tcPr>
            <w:tcW w:w="2906" w:type="pct"/>
            <w:tcBorders>
              <w:top w:val="single" w:sz="8" w:space="0" w:color="auto"/>
              <w:left w:val="nil"/>
              <w:bottom w:val="single" w:sz="8" w:space="0" w:color="auto"/>
              <w:right w:val="single" w:sz="8" w:space="0" w:color="auto"/>
            </w:tcBorders>
            <w:shd w:val="clear" w:color="auto" w:fill="auto"/>
            <w:vAlign w:val="center"/>
          </w:tcPr>
          <w:p w14:paraId="5974AB26" w14:textId="3070D24B" w:rsidR="00326CF9" w:rsidRPr="006A262F" w:rsidRDefault="00326CF9" w:rsidP="0003721F">
            <w:pPr>
              <w:widowControl/>
              <w:spacing w:line="276" w:lineRule="auto"/>
              <w:jc w:val="left"/>
              <w:rPr>
                <w:rFonts w:ascii="宋体" w:hAnsi="宋体" w:cs="宋体"/>
                <w:kern w:val="0"/>
                <w:sz w:val="24"/>
              </w:rPr>
            </w:pPr>
            <w:r w:rsidRPr="006A262F">
              <w:rPr>
                <w:rFonts w:ascii="宋体" w:hAnsi="宋体" w:cs="宋体" w:hint="eastAsia"/>
                <w:kern w:val="0"/>
                <w:sz w:val="24"/>
              </w:rPr>
              <w:t>话筒和底座一体；</w:t>
            </w:r>
          </w:p>
        </w:tc>
        <w:tc>
          <w:tcPr>
            <w:tcW w:w="563" w:type="pct"/>
            <w:tcBorders>
              <w:top w:val="single" w:sz="8" w:space="0" w:color="auto"/>
              <w:left w:val="nil"/>
              <w:bottom w:val="single" w:sz="8" w:space="0" w:color="auto"/>
              <w:right w:val="single" w:sz="8" w:space="0" w:color="auto"/>
            </w:tcBorders>
            <w:shd w:val="clear" w:color="auto" w:fill="auto"/>
            <w:vAlign w:val="center"/>
          </w:tcPr>
          <w:p w14:paraId="6BD6ABB1" w14:textId="0497C02C" w:rsidR="00326CF9" w:rsidRPr="006A262F" w:rsidRDefault="00326CF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6DADBAA"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F5123E6" w14:textId="77777777" w:rsidR="00847068" w:rsidRPr="006A262F" w:rsidRDefault="00B71060" w:rsidP="0003721F">
            <w:pPr>
              <w:pStyle w:val="aff5"/>
              <w:widowControl/>
              <w:numPr>
                <w:ilvl w:val="0"/>
                <w:numId w:val="31"/>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数字网络音频处理器</w:t>
            </w:r>
            <w:r w:rsidRPr="006A262F">
              <w:rPr>
                <w:rFonts w:ascii="宋体" w:hAnsi="宋体" w:cs="宋体"/>
                <w:b/>
                <w:bCs/>
                <w:kern w:val="0"/>
                <w:sz w:val="24"/>
              </w:rPr>
              <w:t>1</w:t>
            </w:r>
          </w:p>
        </w:tc>
      </w:tr>
      <w:tr w:rsidR="006A262F" w:rsidRPr="006A262F" w14:paraId="4F238DA4"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0529C99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2F26C47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7D4B4485"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6" w:type="pct"/>
            <w:tcBorders>
              <w:top w:val="single" w:sz="8" w:space="0" w:color="auto"/>
              <w:left w:val="nil"/>
              <w:bottom w:val="single" w:sz="8" w:space="0" w:color="auto"/>
              <w:right w:val="single" w:sz="8" w:space="0" w:color="auto"/>
            </w:tcBorders>
            <w:shd w:val="clear" w:color="000000" w:fill="A6A6A6"/>
            <w:vAlign w:val="center"/>
          </w:tcPr>
          <w:p w14:paraId="4B908CDD"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0378DF84"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3DF2509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6D23CEA" w14:textId="41A3CE00"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1A779069" w14:textId="03E2C436"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7EBD6D8" w14:textId="3913295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接口数量</w:t>
            </w:r>
          </w:p>
        </w:tc>
        <w:tc>
          <w:tcPr>
            <w:tcW w:w="2906" w:type="pct"/>
            <w:tcBorders>
              <w:top w:val="single" w:sz="8" w:space="0" w:color="auto"/>
              <w:left w:val="nil"/>
              <w:bottom w:val="single" w:sz="8" w:space="0" w:color="auto"/>
              <w:right w:val="single" w:sz="8" w:space="0" w:color="auto"/>
            </w:tcBorders>
            <w:shd w:val="clear" w:color="auto" w:fill="auto"/>
            <w:vAlign w:val="center"/>
          </w:tcPr>
          <w:p w14:paraId="2D9E2058" w14:textId="41A24B46"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支持不少于24路模拟输入，16路模拟输出，支持扩展（根据接入音</w:t>
            </w:r>
            <w:proofErr w:type="gramStart"/>
            <w:r w:rsidRPr="006A262F">
              <w:rPr>
                <w:rFonts w:ascii="宋体" w:hAnsi="宋体" w:cs="宋体" w:hint="eastAsia"/>
                <w:kern w:val="0"/>
                <w:sz w:val="24"/>
              </w:rPr>
              <w:t>源数量</w:t>
            </w:r>
            <w:proofErr w:type="gramEnd"/>
            <w:r w:rsidRPr="006A262F">
              <w:rPr>
                <w:rFonts w:ascii="宋体" w:hAnsi="宋体" w:cs="宋体" w:hint="eastAsia"/>
                <w:kern w:val="0"/>
                <w:sz w:val="24"/>
              </w:rPr>
              <w:t>扩展）；</w:t>
            </w:r>
          </w:p>
        </w:tc>
        <w:tc>
          <w:tcPr>
            <w:tcW w:w="563" w:type="pct"/>
            <w:tcBorders>
              <w:top w:val="single" w:sz="8" w:space="0" w:color="auto"/>
              <w:left w:val="nil"/>
              <w:bottom w:val="single" w:sz="8" w:space="0" w:color="auto"/>
              <w:right w:val="single" w:sz="8" w:space="0" w:color="auto"/>
            </w:tcBorders>
            <w:shd w:val="clear" w:color="auto" w:fill="auto"/>
            <w:vAlign w:val="center"/>
          </w:tcPr>
          <w:p w14:paraId="264B9DD2" w14:textId="352E4A6F"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C3FE8B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140984E6" w14:textId="77149AFB"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4C3C2433" w14:textId="0D8FD523" w:rsidR="000B5829" w:rsidRPr="006A262F" w:rsidRDefault="000B582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3A459EA8" w14:textId="4104A70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AEC功能</w:t>
            </w:r>
          </w:p>
        </w:tc>
        <w:tc>
          <w:tcPr>
            <w:tcW w:w="2906" w:type="pct"/>
            <w:tcBorders>
              <w:top w:val="single" w:sz="8" w:space="0" w:color="auto"/>
              <w:left w:val="nil"/>
              <w:bottom w:val="single" w:sz="8" w:space="0" w:color="auto"/>
              <w:right w:val="single" w:sz="8" w:space="0" w:color="auto"/>
            </w:tcBorders>
            <w:shd w:val="clear" w:color="auto" w:fill="auto"/>
            <w:vAlign w:val="center"/>
          </w:tcPr>
          <w:p w14:paraId="1BE45C9D" w14:textId="36C260BA"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需满足每路话筒具有独立的输入通道和AEC处理（AEC为视频会议必须功能系统）；</w:t>
            </w:r>
          </w:p>
        </w:tc>
        <w:tc>
          <w:tcPr>
            <w:tcW w:w="563" w:type="pct"/>
            <w:tcBorders>
              <w:top w:val="single" w:sz="8" w:space="0" w:color="auto"/>
              <w:left w:val="nil"/>
              <w:bottom w:val="single" w:sz="8" w:space="0" w:color="auto"/>
              <w:right w:val="single" w:sz="8" w:space="0" w:color="auto"/>
            </w:tcBorders>
            <w:shd w:val="clear" w:color="auto" w:fill="auto"/>
            <w:vAlign w:val="center"/>
          </w:tcPr>
          <w:p w14:paraId="22C1B4C0" w14:textId="2B18FB10"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EF871E8"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ACE97F5" w14:textId="5719EB21"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22A85AC3" w14:textId="61F068B1" w:rsidR="000B5829" w:rsidRPr="006A262F" w:rsidRDefault="000B5829" w:rsidP="0003721F">
            <w:pPr>
              <w:widowControl/>
              <w:spacing w:line="276" w:lineRule="auto"/>
              <w:jc w:val="center"/>
              <w:rPr>
                <w:rFonts w:ascii="宋体" w:hAnsi="宋体" w:cs="宋体"/>
                <w:kern w:val="0"/>
                <w:sz w:val="24"/>
              </w:rPr>
            </w:pPr>
          </w:p>
        </w:tc>
        <w:tc>
          <w:tcPr>
            <w:tcW w:w="592" w:type="pct"/>
            <w:tcBorders>
              <w:top w:val="single" w:sz="8" w:space="0" w:color="auto"/>
              <w:left w:val="nil"/>
              <w:bottom w:val="single" w:sz="8" w:space="0" w:color="auto"/>
              <w:right w:val="single" w:sz="8" w:space="0" w:color="auto"/>
            </w:tcBorders>
            <w:shd w:val="clear" w:color="auto" w:fill="auto"/>
            <w:vAlign w:val="center"/>
          </w:tcPr>
          <w:p w14:paraId="2FAEACA1" w14:textId="7922CF0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传输协议</w:t>
            </w:r>
          </w:p>
        </w:tc>
        <w:tc>
          <w:tcPr>
            <w:tcW w:w="2906" w:type="pct"/>
            <w:tcBorders>
              <w:top w:val="single" w:sz="8" w:space="0" w:color="auto"/>
              <w:left w:val="nil"/>
              <w:bottom w:val="single" w:sz="8" w:space="0" w:color="auto"/>
              <w:right w:val="single" w:sz="8" w:space="0" w:color="auto"/>
            </w:tcBorders>
            <w:shd w:val="clear" w:color="auto" w:fill="auto"/>
            <w:vAlign w:val="center"/>
          </w:tcPr>
          <w:p w14:paraId="5B216265" w14:textId="2BE157B1"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支持Dante或AVB或Q-LAN，用于设备间互联或与扩展盒互联；</w:t>
            </w:r>
          </w:p>
        </w:tc>
        <w:tc>
          <w:tcPr>
            <w:tcW w:w="563" w:type="pct"/>
            <w:tcBorders>
              <w:top w:val="single" w:sz="8" w:space="0" w:color="auto"/>
              <w:left w:val="nil"/>
              <w:bottom w:val="single" w:sz="8" w:space="0" w:color="auto"/>
              <w:right w:val="single" w:sz="8" w:space="0" w:color="auto"/>
            </w:tcBorders>
            <w:shd w:val="clear" w:color="auto" w:fill="auto"/>
            <w:vAlign w:val="center"/>
          </w:tcPr>
          <w:p w14:paraId="2AC8A897" w14:textId="3D15EF73" w:rsidR="000B5829" w:rsidRPr="006A262F" w:rsidRDefault="000A156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6268CB8C"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C36D54E" w14:textId="4E5DC2AD"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6EA1ED45" w14:textId="374A73AE"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5186B66" w14:textId="6B12BB8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模块化处理</w:t>
            </w:r>
          </w:p>
        </w:tc>
        <w:tc>
          <w:tcPr>
            <w:tcW w:w="2906" w:type="pct"/>
            <w:tcBorders>
              <w:top w:val="single" w:sz="8" w:space="0" w:color="auto"/>
              <w:left w:val="nil"/>
              <w:bottom w:val="single" w:sz="8" w:space="0" w:color="auto"/>
              <w:right w:val="single" w:sz="8" w:space="0" w:color="auto"/>
            </w:tcBorders>
            <w:shd w:val="clear" w:color="auto" w:fill="auto"/>
            <w:vAlign w:val="center"/>
          </w:tcPr>
          <w:p w14:paraId="24DD014C" w14:textId="54C789EB"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模块化软件编程,允许配置和控制信号路由、混音、均衡、滤波、延迟、优先级等等；</w:t>
            </w:r>
          </w:p>
        </w:tc>
        <w:tc>
          <w:tcPr>
            <w:tcW w:w="563" w:type="pct"/>
            <w:tcBorders>
              <w:top w:val="single" w:sz="8" w:space="0" w:color="auto"/>
              <w:left w:val="nil"/>
              <w:bottom w:val="single" w:sz="8" w:space="0" w:color="auto"/>
              <w:right w:val="single" w:sz="8" w:space="0" w:color="auto"/>
            </w:tcBorders>
            <w:shd w:val="clear" w:color="auto" w:fill="auto"/>
            <w:vAlign w:val="center"/>
          </w:tcPr>
          <w:p w14:paraId="4D8780E6" w14:textId="382DECC7"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75ADF02"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6955AB73" w14:textId="6633D43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169F42B5" w14:textId="4BE380D1"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6CECAC1" w14:textId="14D6C2F2"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控制</w:t>
            </w:r>
          </w:p>
        </w:tc>
        <w:tc>
          <w:tcPr>
            <w:tcW w:w="2906" w:type="pct"/>
            <w:tcBorders>
              <w:top w:val="single" w:sz="8" w:space="0" w:color="auto"/>
              <w:left w:val="nil"/>
              <w:bottom w:val="single" w:sz="8" w:space="0" w:color="auto"/>
              <w:right w:val="single" w:sz="8" w:space="0" w:color="auto"/>
            </w:tcBorders>
            <w:shd w:val="clear" w:color="auto" w:fill="auto"/>
            <w:vAlign w:val="center"/>
          </w:tcPr>
          <w:p w14:paraId="7645465F" w14:textId="69D7CA72"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支持双向RS-232或者以太网控制(用于本地控制和后期管控平台对接)；</w:t>
            </w:r>
          </w:p>
        </w:tc>
        <w:tc>
          <w:tcPr>
            <w:tcW w:w="563" w:type="pct"/>
            <w:tcBorders>
              <w:top w:val="single" w:sz="8" w:space="0" w:color="auto"/>
              <w:left w:val="nil"/>
              <w:bottom w:val="single" w:sz="8" w:space="0" w:color="auto"/>
              <w:right w:val="single" w:sz="8" w:space="0" w:color="auto"/>
            </w:tcBorders>
            <w:shd w:val="clear" w:color="auto" w:fill="auto"/>
            <w:vAlign w:val="center"/>
          </w:tcPr>
          <w:p w14:paraId="5AA998E1" w14:textId="085EAC83"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028BA3E1"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42A1F74" w14:textId="0D10D29C"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4F0562CE" w14:textId="2FE2CCC4" w:rsidR="000B5829" w:rsidRPr="006A262F" w:rsidRDefault="000B5829"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CAC657C" w14:textId="7C584F5A"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扩展数量</w:t>
            </w:r>
          </w:p>
        </w:tc>
        <w:tc>
          <w:tcPr>
            <w:tcW w:w="2906" w:type="pct"/>
            <w:tcBorders>
              <w:top w:val="single" w:sz="8" w:space="0" w:color="auto"/>
              <w:left w:val="nil"/>
              <w:bottom w:val="single" w:sz="8" w:space="0" w:color="auto"/>
              <w:right w:val="single" w:sz="8" w:space="0" w:color="auto"/>
            </w:tcBorders>
            <w:shd w:val="clear" w:color="auto" w:fill="auto"/>
            <w:vAlign w:val="center"/>
          </w:tcPr>
          <w:p w14:paraId="1CBE0810" w14:textId="28550B7E" w:rsidR="000B5829" w:rsidRPr="006A262F" w:rsidRDefault="000B5829"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支持不少于16路GPIO；</w:t>
            </w:r>
          </w:p>
        </w:tc>
        <w:tc>
          <w:tcPr>
            <w:tcW w:w="563" w:type="pct"/>
            <w:tcBorders>
              <w:top w:val="single" w:sz="8" w:space="0" w:color="auto"/>
              <w:left w:val="nil"/>
              <w:bottom w:val="single" w:sz="8" w:space="0" w:color="auto"/>
              <w:right w:val="single" w:sz="8" w:space="0" w:color="auto"/>
            </w:tcBorders>
            <w:shd w:val="clear" w:color="auto" w:fill="auto"/>
            <w:vAlign w:val="center"/>
          </w:tcPr>
          <w:p w14:paraId="41480243" w14:textId="4FBFFF58" w:rsidR="000B5829" w:rsidRPr="006A262F" w:rsidRDefault="000B5829"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A1D24AB" w14:textId="77777777" w:rsidTr="0068049E">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24AC966" w14:textId="77777777" w:rsidR="00847068" w:rsidRPr="006A262F" w:rsidRDefault="00B71060" w:rsidP="0003721F">
            <w:pPr>
              <w:pStyle w:val="aff5"/>
              <w:widowControl/>
              <w:numPr>
                <w:ilvl w:val="0"/>
                <w:numId w:val="31"/>
              </w:numPr>
              <w:spacing w:line="276" w:lineRule="auto"/>
              <w:ind w:firstLineChars="0"/>
              <w:jc w:val="left"/>
              <w:rPr>
                <w:rFonts w:ascii="宋体" w:hAnsi="宋体" w:cs="宋体"/>
                <w:b/>
                <w:bCs/>
                <w:kern w:val="0"/>
                <w:sz w:val="24"/>
              </w:rPr>
            </w:pPr>
            <w:r w:rsidRPr="006A262F">
              <w:rPr>
                <w:rFonts w:ascii="宋体" w:hAnsi="宋体" w:cs="宋体"/>
                <w:b/>
                <w:bCs/>
                <w:kern w:val="0"/>
                <w:sz w:val="24"/>
              </w:rPr>
              <w:t xml:space="preserve"> </w:t>
            </w:r>
            <w:r w:rsidRPr="006A262F">
              <w:rPr>
                <w:rFonts w:ascii="宋体" w:hAnsi="宋体" w:cs="宋体" w:hint="eastAsia"/>
                <w:b/>
                <w:bCs/>
                <w:kern w:val="0"/>
                <w:sz w:val="24"/>
              </w:rPr>
              <w:t>USB转换器</w:t>
            </w:r>
          </w:p>
        </w:tc>
      </w:tr>
      <w:tr w:rsidR="006A262F" w:rsidRPr="006A262F" w14:paraId="35C0621E" w14:textId="77777777" w:rsidTr="000B5829">
        <w:trPr>
          <w:trHeight w:val="948"/>
        </w:trPr>
        <w:tc>
          <w:tcPr>
            <w:tcW w:w="409" w:type="pct"/>
            <w:tcBorders>
              <w:top w:val="single" w:sz="8" w:space="0" w:color="auto"/>
              <w:left w:val="single" w:sz="8" w:space="0" w:color="auto"/>
              <w:bottom w:val="single" w:sz="8" w:space="0" w:color="auto"/>
              <w:right w:val="single" w:sz="8" w:space="0" w:color="auto"/>
            </w:tcBorders>
            <w:shd w:val="clear" w:color="000000" w:fill="A6A6A6"/>
            <w:vAlign w:val="center"/>
          </w:tcPr>
          <w:p w14:paraId="4B14B36D"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530" w:type="pct"/>
            <w:tcBorders>
              <w:top w:val="single" w:sz="8" w:space="0" w:color="auto"/>
              <w:left w:val="nil"/>
              <w:bottom w:val="single" w:sz="8" w:space="0" w:color="auto"/>
              <w:right w:val="single" w:sz="8" w:space="0" w:color="auto"/>
            </w:tcBorders>
            <w:shd w:val="clear" w:color="000000" w:fill="A6A6A6"/>
            <w:vAlign w:val="center"/>
          </w:tcPr>
          <w:p w14:paraId="74342773"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重要性</w:t>
            </w:r>
          </w:p>
        </w:tc>
        <w:tc>
          <w:tcPr>
            <w:tcW w:w="592" w:type="pct"/>
            <w:tcBorders>
              <w:top w:val="single" w:sz="8" w:space="0" w:color="auto"/>
              <w:left w:val="nil"/>
              <w:bottom w:val="single" w:sz="8" w:space="0" w:color="auto"/>
              <w:right w:val="single" w:sz="8" w:space="0" w:color="auto"/>
            </w:tcBorders>
            <w:shd w:val="clear" w:color="000000" w:fill="A6A6A6"/>
            <w:vAlign w:val="center"/>
          </w:tcPr>
          <w:p w14:paraId="0FDA523A"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指标项</w:t>
            </w:r>
          </w:p>
        </w:tc>
        <w:tc>
          <w:tcPr>
            <w:tcW w:w="2906" w:type="pct"/>
            <w:tcBorders>
              <w:top w:val="single" w:sz="8" w:space="0" w:color="auto"/>
              <w:left w:val="nil"/>
              <w:bottom w:val="single" w:sz="8" w:space="0" w:color="auto"/>
              <w:right w:val="single" w:sz="8" w:space="0" w:color="auto"/>
            </w:tcBorders>
            <w:shd w:val="clear" w:color="000000" w:fill="A6A6A6"/>
            <w:vAlign w:val="center"/>
          </w:tcPr>
          <w:p w14:paraId="459140D4" w14:textId="77777777" w:rsidR="00847068" w:rsidRPr="006A262F" w:rsidRDefault="00B71060" w:rsidP="0003721F">
            <w:pPr>
              <w:widowControl/>
              <w:spacing w:line="276" w:lineRule="auto"/>
              <w:jc w:val="left"/>
              <w:rPr>
                <w:rFonts w:ascii="宋体" w:hAnsi="宋体" w:cs="宋体"/>
                <w:b/>
                <w:bCs/>
                <w:kern w:val="0"/>
                <w:sz w:val="24"/>
              </w:rPr>
            </w:pPr>
            <w:r w:rsidRPr="006A262F">
              <w:rPr>
                <w:rFonts w:ascii="宋体" w:hAnsi="宋体" w:cs="宋体" w:hint="eastAsia"/>
                <w:b/>
                <w:bCs/>
                <w:kern w:val="0"/>
                <w:sz w:val="24"/>
              </w:rPr>
              <w:t>指标要求</w:t>
            </w:r>
          </w:p>
        </w:tc>
        <w:tc>
          <w:tcPr>
            <w:tcW w:w="563" w:type="pct"/>
            <w:tcBorders>
              <w:top w:val="single" w:sz="8" w:space="0" w:color="auto"/>
              <w:left w:val="nil"/>
              <w:bottom w:val="single" w:sz="8" w:space="0" w:color="auto"/>
              <w:right w:val="single" w:sz="8" w:space="0" w:color="auto"/>
            </w:tcBorders>
            <w:shd w:val="clear" w:color="000000" w:fill="A6A6A6"/>
            <w:vAlign w:val="center"/>
          </w:tcPr>
          <w:p w14:paraId="7070E2F9" w14:textId="77777777" w:rsidR="00847068" w:rsidRPr="006A262F" w:rsidRDefault="00B71060"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证明材料要求</w:t>
            </w:r>
          </w:p>
        </w:tc>
      </w:tr>
      <w:tr w:rsidR="006A262F" w:rsidRPr="006A262F" w14:paraId="51EFC51D"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1D90BAE" w14:textId="21C6F23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1</w:t>
            </w:r>
          </w:p>
        </w:tc>
        <w:tc>
          <w:tcPr>
            <w:tcW w:w="530" w:type="pct"/>
            <w:tcBorders>
              <w:top w:val="single" w:sz="8" w:space="0" w:color="auto"/>
              <w:left w:val="nil"/>
              <w:bottom w:val="single" w:sz="8" w:space="0" w:color="auto"/>
              <w:right w:val="single" w:sz="8" w:space="0" w:color="auto"/>
            </w:tcBorders>
            <w:shd w:val="clear" w:color="auto" w:fill="auto"/>
            <w:vAlign w:val="center"/>
          </w:tcPr>
          <w:p w14:paraId="7EA1C9CE" w14:textId="0354F28C"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1FC7DB80" w14:textId="599CC05F"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性能参数</w:t>
            </w:r>
          </w:p>
        </w:tc>
        <w:tc>
          <w:tcPr>
            <w:tcW w:w="2906" w:type="pct"/>
            <w:tcBorders>
              <w:top w:val="single" w:sz="8" w:space="0" w:color="auto"/>
              <w:left w:val="nil"/>
              <w:bottom w:val="single" w:sz="8" w:space="0" w:color="auto"/>
              <w:right w:val="single" w:sz="8" w:space="0" w:color="auto"/>
            </w:tcBorders>
            <w:shd w:val="clear" w:color="auto" w:fill="auto"/>
            <w:vAlign w:val="center"/>
          </w:tcPr>
          <w:p w14:paraId="513C8B0D" w14:textId="4FFF413F"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两通道双向的USB信号转为Dante网络；</w:t>
            </w:r>
          </w:p>
        </w:tc>
        <w:tc>
          <w:tcPr>
            <w:tcW w:w="563" w:type="pct"/>
            <w:tcBorders>
              <w:top w:val="single" w:sz="8" w:space="0" w:color="auto"/>
              <w:left w:val="nil"/>
              <w:bottom w:val="single" w:sz="8" w:space="0" w:color="auto"/>
              <w:right w:val="single" w:sz="8" w:space="0" w:color="auto"/>
            </w:tcBorders>
            <w:shd w:val="clear" w:color="auto" w:fill="auto"/>
            <w:vAlign w:val="center"/>
          </w:tcPr>
          <w:p w14:paraId="1AAF4B7D" w14:textId="0134ACCD"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32DF7393"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669C70B" w14:textId="13AEF848"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2</w:t>
            </w:r>
          </w:p>
        </w:tc>
        <w:tc>
          <w:tcPr>
            <w:tcW w:w="530" w:type="pct"/>
            <w:tcBorders>
              <w:top w:val="single" w:sz="8" w:space="0" w:color="auto"/>
              <w:left w:val="nil"/>
              <w:bottom w:val="single" w:sz="8" w:space="0" w:color="auto"/>
              <w:right w:val="single" w:sz="8" w:space="0" w:color="auto"/>
            </w:tcBorders>
            <w:shd w:val="clear" w:color="auto" w:fill="auto"/>
            <w:vAlign w:val="center"/>
          </w:tcPr>
          <w:p w14:paraId="5305E536" w14:textId="1C9F6C64"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43717F8" w14:textId="52F90E87"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电源</w:t>
            </w:r>
          </w:p>
        </w:tc>
        <w:tc>
          <w:tcPr>
            <w:tcW w:w="2906" w:type="pct"/>
            <w:tcBorders>
              <w:top w:val="single" w:sz="8" w:space="0" w:color="auto"/>
              <w:left w:val="nil"/>
              <w:bottom w:val="single" w:sz="8" w:space="0" w:color="auto"/>
              <w:right w:val="single" w:sz="8" w:space="0" w:color="auto"/>
            </w:tcBorders>
            <w:shd w:val="clear" w:color="auto" w:fill="auto"/>
            <w:vAlign w:val="center"/>
          </w:tcPr>
          <w:p w14:paraId="709F4647" w14:textId="5979AA54"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PoE或者USB供电（Class 1 802.3af PoE）；</w:t>
            </w:r>
          </w:p>
        </w:tc>
        <w:tc>
          <w:tcPr>
            <w:tcW w:w="563" w:type="pct"/>
            <w:tcBorders>
              <w:top w:val="single" w:sz="8" w:space="0" w:color="auto"/>
              <w:left w:val="nil"/>
              <w:bottom w:val="single" w:sz="8" w:space="0" w:color="auto"/>
              <w:right w:val="single" w:sz="8" w:space="0" w:color="auto"/>
            </w:tcBorders>
            <w:shd w:val="clear" w:color="auto" w:fill="auto"/>
            <w:vAlign w:val="center"/>
          </w:tcPr>
          <w:p w14:paraId="2958130C" w14:textId="244B2FDC"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58278D67"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41619B6E" w14:textId="577656B2"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3</w:t>
            </w:r>
          </w:p>
        </w:tc>
        <w:tc>
          <w:tcPr>
            <w:tcW w:w="530" w:type="pct"/>
            <w:tcBorders>
              <w:top w:val="single" w:sz="8" w:space="0" w:color="auto"/>
              <w:left w:val="nil"/>
              <w:bottom w:val="single" w:sz="8" w:space="0" w:color="auto"/>
              <w:right w:val="single" w:sz="8" w:space="0" w:color="auto"/>
            </w:tcBorders>
            <w:shd w:val="clear" w:color="auto" w:fill="auto"/>
            <w:vAlign w:val="center"/>
          </w:tcPr>
          <w:p w14:paraId="58949A4F" w14:textId="0A3A555E"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7F0B040" w14:textId="6F8321F8"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采样率</w:t>
            </w:r>
          </w:p>
        </w:tc>
        <w:tc>
          <w:tcPr>
            <w:tcW w:w="2906" w:type="pct"/>
            <w:tcBorders>
              <w:top w:val="single" w:sz="8" w:space="0" w:color="auto"/>
              <w:left w:val="nil"/>
              <w:bottom w:val="single" w:sz="8" w:space="0" w:color="auto"/>
              <w:right w:val="single" w:sz="8" w:space="0" w:color="auto"/>
            </w:tcBorders>
            <w:shd w:val="clear" w:color="auto" w:fill="auto"/>
            <w:vAlign w:val="center"/>
          </w:tcPr>
          <w:p w14:paraId="47A66223" w14:textId="696F70E8"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支持不低于48 采样率；</w:t>
            </w:r>
          </w:p>
        </w:tc>
        <w:tc>
          <w:tcPr>
            <w:tcW w:w="563" w:type="pct"/>
            <w:tcBorders>
              <w:top w:val="single" w:sz="8" w:space="0" w:color="auto"/>
              <w:left w:val="nil"/>
              <w:bottom w:val="single" w:sz="8" w:space="0" w:color="auto"/>
              <w:right w:val="single" w:sz="8" w:space="0" w:color="auto"/>
            </w:tcBorders>
            <w:shd w:val="clear" w:color="auto" w:fill="auto"/>
            <w:vAlign w:val="center"/>
          </w:tcPr>
          <w:p w14:paraId="550FBF37" w14:textId="304AB006"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737C3810"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00687BE4" w14:textId="54A56994"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4</w:t>
            </w:r>
          </w:p>
        </w:tc>
        <w:tc>
          <w:tcPr>
            <w:tcW w:w="530" w:type="pct"/>
            <w:tcBorders>
              <w:top w:val="single" w:sz="8" w:space="0" w:color="auto"/>
              <w:left w:val="nil"/>
              <w:bottom w:val="single" w:sz="8" w:space="0" w:color="auto"/>
              <w:right w:val="single" w:sz="8" w:space="0" w:color="auto"/>
            </w:tcBorders>
            <w:shd w:val="clear" w:color="auto" w:fill="auto"/>
            <w:vAlign w:val="center"/>
          </w:tcPr>
          <w:p w14:paraId="43659AA4" w14:textId="16F574D8"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2BEA63FE" w14:textId="74F690A2"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字节深度</w:t>
            </w:r>
          </w:p>
        </w:tc>
        <w:tc>
          <w:tcPr>
            <w:tcW w:w="2906" w:type="pct"/>
            <w:tcBorders>
              <w:top w:val="single" w:sz="8" w:space="0" w:color="auto"/>
              <w:left w:val="nil"/>
              <w:bottom w:val="single" w:sz="8" w:space="0" w:color="auto"/>
              <w:right w:val="single" w:sz="8" w:space="0" w:color="auto"/>
            </w:tcBorders>
            <w:shd w:val="clear" w:color="auto" w:fill="auto"/>
            <w:vAlign w:val="center"/>
          </w:tcPr>
          <w:p w14:paraId="5A0AC40A" w14:textId="4E4FC2BA"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不低于24bit ；</w:t>
            </w:r>
          </w:p>
        </w:tc>
        <w:tc>
          <w:tcPr>
            <w:tcW w:w="563" w:type="pct"/>
            <w:tcBorders>
              <w:top w:val="single" w:sz="8" w:space="0" w:color="auto"/>
              <w:left w:val="nil"/>
              <w:bottom w:val="single" w:sz="8" w:space="0" w:color="auto"/>
              <w:right w:val="single" w:sz="8" w:space="0" w:color="auto"/>
            </w:tcBorders>
            <w:shd w:val="clear" w:color="auto" w:fill="auto"/>
            <w:vAlign w:val="center"/>
          </w:tcPr>
          <w:p w14:paraId="6A0F9962" w14:textId="249E0DA2"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6A262F" w:rsidRPr="006A262F" w14:paraId="1967D64F" w14:textId="77777777" w:rsidTr="000B5829">
        <w:trPr>
          <w:trHeight w:val="636"/>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7F7FBA7D" w14:textId="19DC3218"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5</w:t>
            </w:r>
          </w:p>
        </w:tc>
        <w:tc>
          <w:tcPr>
            <w:tcW w:w="530" w:type="pct"/>
            <w:tcBorders>
              <w:top w:val="single" w:sz="8" w:space="0" w:color="auto"/>
              <w:left w:val="nil"/>
              <w:bottom w:val="single" w:sz="8" w:space="0" w:color="auto"/>
              <w:right w:val="single" w:sz="8" w:space="0" w:color="auto"/>
            </w:tcBorders>
            <w:shd w:val="clear" w:color="auto" w:fill="auto"/>
            <w:vAlign w:val="center"/>
          </w:tcPr>
          <w:p w14:paraId="62225734" w14:textId="0709D9DE"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5A78413A" w14:textId="006577B9"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传输方式</w:t>
            </w:r>
          </w:p>
        </w:tc>
        <w:tc>
          <w:tcPr>
            <w:tcW w:w="2906" w:type="pct"/>
            <w:tcBorders>
              <w:top w:val="single" w:sz="8" w:space="0" w:color="auto"/>
              <w:left w:val="nil"/>
              <w:bottom w:val="single" w:sz="8" w:space="0" w:color="auto"/>
              <w:right w:val="single" w:sz="8" w:space="0" w:color="auto"/>
            </w:tcBorders>
            <w:shd w:val="clear" w:color="auto" w:fill="auto"/>
            <w:vAlign w:val="center"/>
          </w:tcPr>
          <w:p w14:paraId="526B3805" w14:textId="7B5DCAFE"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支持AES67传输；</w:t>
            </w:r>
          </w:p>
        </w:tc>
        <w:tc>
          <w:tcPr>
            <w:tcW w:w="563" w:type="pct"/>
            <w:tcBorders>
              <w:top w:val="single" w:sz="8" w:space="0" w:color="auto"/>
              <w:left w:val="nil"/>
              <w:bottom w:val="single" w:sz="8" w:space="0" w:color="auto"/>
              <w:right w:val="single" w:sz="8" w:space="0" w:color="auto"/>
            </w:tcBorders>
            <w:shd w:val="clear" w:color="auto" w:fill="auto"/>
            <w:vAlign w:val="center"/>
          </w:tcPr>
          <w:p w14:paraId="7650EB82" w14:textId="61EB62D4"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r w:rsidR="008C5A21" w:rsidRPr="006A262F" w14:paraId="3A21747E" w14:textId="77777777" w:rsidTr="000B5829">
        <w:trPr>
          <w:trHeight w:val="324"/>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tcPr>
          <w:p w14:paraId="3F9566BF" w14:textId="612099CE"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6</w:t>
            </w:r>
          </w:p>
        </w:tc>
        <w:tc>
          <w:tcPr>
            <w:tcW w:w="530" w:type="pct"/>
            <w:tcBorders>
              <w:top w:val="single" w:sz="8" w:space="0" w:color="auto"/>
              <w:left w:val="nil"/>
              <w:bottom w:val="single" w:sz="8" w:space="0" w:color="auto"/>
              <w:right w:val="single" w:sz="8" w:space="0" w:color="auto"/>
            </w:tcBorders>
            <w:shd w:val="clear" w:color="auto" w:fill="auto"/>
            <w:vAlign w:val="center"/>
          </w:tcPr>
          <w:p w14:paraId="61938341" w14:textId="7688E21B" w:rsidR="008C5A21" w:rsidRPr="006A262F" w:rsidRDefault="008C5A21" w:rsidP="0003721F">
            <w:pPr>
              <w:widowControl/>
              <w:spacing w:line="276" w:lineRule="auto"/>
              <w:jc w:val="center"/>
              <w:rPr>
                <w:rFonts w:ascii="宋体" w:hAnsi="宋体" w:cs="宋体"/>
                <w:b/>
                <w:bCs/>
                <w:kern w:val="0"/>
                <w:sz w:val="24"/>
              </w:rPr>
            </w:pPr>
            <w:r w:rsidRPr="006A262F">
              <w:rPr>
                <w:rFonts w:ascii="宋体" w:hAnsi="宋体" w:cs="宋体" w:hint="eastAsia"/>
                <w:b/>
                <w:bCs/>
                <w:kern w:val="0"/>
                <w:sz w:val="24"/>
              </w:rPr>
              <w:t xml:space="preserve">　</w:t>
            </w:r>
          </w:p>
        </w:tc>
        <w:tc>
          <w:tcPr>
            <w:tcW w:w="592" w:type="pct"/>
            <w:tcBorders>
              <w:top w:val="single" w:sz="8" w:space="0" w:color="auto"/>
              <w:left w:val="nil"/>
              <w:bottom w:val="single" w:sz="8" w:space="0" w:color="auto"/>
              <w:right w:val="single" w:sz="8" w:space="0" w:color="auto"/>
            </w:tcBorders>
            <w:shd w:val="clear" w:color="auto" w:fill="auto"/>
            <w:vAlign w:val="center"/>
          </w:tcPr>
          <w:p w14:paraId="731F3498" w14:textId="342F4BDF"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驱动</w:t>
            </w:r>
          </w:p>
        </w:tc>
        <w:tc>
          <w:tcPr>
            <w:tcW w:w="2906" w:type="pct"/>
            <w:tcBorders>
              <w:top w:val="single" w:sz="8" w:space="0" w:color="auto"/>
              <w:left w:val="nil"/>
              <w:bottom w:val="single" w:sz="8" w:space="0" w:color="auto"/>
              <w:right w:val="single" w:sz="8" w:space="0" w:color="auto"/>
            </w:tcBorders>
            <w:shd w:val="clear" w:color="auto" w:fill="auto"/>
            <w:vAlign w:val="center"/>
          </w:tcPr>
          <w:p w14:paraId="0F319F36" w14:textId="32138E2E" w:rsidR="008C5A21" w:rsidRPr="006A262F" w:rsidRDefault="008C5A21" w:rsidP="0003721F">
            <w:pPr>
              <w:widowControl/>
              <w:spacing w:line="276" w:lineRule="auto"/>
              <w:jc w:val="left"/>
              <w:rPr>
                <w:rFonts w:ascii="宋体" w:hAnsi="宋体" w:cs="宋体"/>
                <w:kern w:val="0"/>
                <w:sz w:val="24"/>
              </w:rPr>
            </w:pPr>
            <w:r w:rsidRPr="006A262F">
              <w:rPr>
                <w:rFonts w:ascii="宋体" w:hAnsi="宋体" w:cs="宋体" w:hint="eastAsia"/>
                <w:kern w:val="0"/>
                <w:sz w:val="24"/>
              </w:rPr>
              <w:t>不需要安装驱动；</w:t>
            </w:r>
          </w:p>
        </w:tc>
        <w:tc>
          <w:tcPr>
            <w:tcW w:w="563" w:type="pct"/>
            <w:tcBorders>
              <w:top w:val="single" w:sz="8" w:space="0" w:color="auto"/>
              <w:left w:val="nil"/>
              <w:bottom w:val="single" w:sz="8" w:space="0" w:color="auto"/>
              <w:right w:val="single" w:sz="8" w:space="0" w:color="auto"/>
            </w:tcBorders>
            <w:shd w:val="clear" w:color="auto" w:fill="auto"/>
            <w:vAlign w:val="center"/>
          </w:tcPr>
          <w:p w14:paraId="7DB594FC" w14:textId="0E73E7C8" w:rsidR="008C5A21" w:rsidRPr="006A262F" w:rsidRDefault="008C5A21" w:rsidP="0003721F">
            <w:pPr>
              <w:widowControl/>
              <w:spacing w:line="276" w:lineRule="auto"/>
              <w:jc w:val="center"/>
              <w:rPr>
                <w:rFonts w:ascii="宋体" w:hAnsi="宋体" w:cs="宋体"/>
                <w:kern w:val="0"/>
                <w:sz w:val="24"/>
              </w:rPr>
            </w:pPr>
            <w:r w:rsidRPr="006A262F">
              <w:rPr>
                <w:rFonts w:ascii="宋体" w:hAnsi="宋体" w:cs="宋体" w:hint="eastAsia"/>
                <w:kern w:val="0"/>
                <w:sz w:val="24"/>
              </w:rPr>
              <w:t>否</w:t>
            </w:r>
          </w:p>
        </w:tc>
      </w:tr>
    </w:tbl>
    <w:p w14:paraId="307EE3CF" w14:textId="77777777" w:rsidR="00847068" w:rsidRPr="006A262F" w:rsidRDefault="00847068">
      <w:pPr>
        <w:pStyle w:val="0KL"/>
        <w:spacing w:after="0" w:line="360" w:lineRule="auto"/>
        <w:ind w:firstLineChars="0"/>
        <w:rPr>
          <w:rFonts w:asciiTheme="minorEastAsia" w:eastAsiaTheme="minorEastAsia" w:hAnsiTheme="minorEastAsia"/>
          <w:color w:val="auto"/>
        </w:rPr>
      </w:pPr>
    </w:p>
    <w:p w14:paraId="0EF65478" w14:textId="77777777" w:rsidR="00847068" w:rsidRPr="006A262F" w:rsidRDefault="00B71060">
      <w:pPr>
        <w:pStyle w:val="20"/>
        <w:keepNext w:val="0"/>
        <w:keepLines w:val="0"/>
        <w:rPr>
          <w:rFonts w:ascii="宋体" w:hAnsi="宋体"/>
        </w:rPr>
      </w:pPr>
      <w:bookmarkStart w:id="111" w:name="_Toc99809894"/>
      <w:r w:rsidRPr="006A262F">
        <w:rPr>
          <w:rFonts w:ascii="宋体" w:hAnsi="宋体" w:hint="eastAsia"/>
        </w:rPr>
        <w:t>三、服务要求</w:t>
      </w:r>
      <w:bookmarkEnd w:id="111"/>
    </w:p>
    <w:p w14:paraId="3130258A" w14:textId="07C646ED" w:rsidR="00847068" w:rsidRPr="006A262F" w:rsidRDefault="00B71060">
      <w:pPr>
        <w:rPr>
          <w:rFonts w:ascii="宋体" w:hAnsi="宋体"/>
        </w:rPr>
      </w:pPr>
      <w:r w:rsidRPr="006A262F">
        <w:rPr>
          <w:rFonts w:ascii="宋体" w:hAnsi="宋体" w:hint="eastAsia"/>
        </w:rPr>
        <w:t>1</w:t>
      </w:r>
      <w:r w:rsidRPr="006A262F">
        <w:rPr>
          <w:rFonts w:ascii="宋体" w:hAnsi="宋体"/>
        </w:rPr>
        <w:t>.</w:t>
      </w:r>
      <w:r w:rsidR="00200E5F" w:rsidRPr="006A262F">
        <w:rPr>
          <w:rFonts w:ascii="宋体" w:hAnsi="宋体" w:hint="eastAsia"/>
        </w:rPr>
        <w:t xml:space="preserve"> </w:t>
      </w:r>
      <w:r w:rsidRPr="006A262F">
        <w:rPr>
          <w:rFonts w:ascii="宋体" w:hAnsi="宋体" w:hint="eastAsia"/>
        </w:rPr>
        <w:t>#代表重要指标，没有标示表示一般指标项。</w:t>
      </w:r>
    </w:p>
    <w:p w14:paraId="1F1CE81E" w14:textId="5C562194" w:rsidR="00847068" w:rsidRPr="006A262F" w:rsidRDefault="00B71060">
      <w:pPr>
        <w:rPr>
          <w:rFonts w:ascii="宋体" w:hAnsi="宋体"/>
        </w:rPr>
      </w:pPr>
      <w:r w:rsidRPr="006A262F">
        <w:rPr>
          <w:rFonts w:ascii="宋体" w:hAnsi="宋体" w:hint="eastAsia"/>
        </w:rPr>
        <w:t>2</w:t>
      </w:r>
      <w:proofErr w:type="gramStart"/>
      <w:r w:rsidR="0003721F" w:rsidRPr="006A262F">
        <w:rPr>
          <w:rFonts w:ascii="宋体" w:hAnsi="宋体" w:hint="eastAsia"/>
        </w:rPr>
        <w:t>“证明材料要求”项</w:t>
      </w:r>
      <w:r w:rsidRPr="006A262F">
        <w:rPr>
          <w:rFonts w:ascii="宋体" w:hAnsi="宋体" w:hint="eastAsia"/>
        </w:rPr>
        <w:t>填“是”</w:t>
      </w:r>
      <w:proofErr w:type="gramEnd"/>
      <w:r w:rsidRPr="006A262F">
        <w:rPr>
          <w:rFonts w:ascii="宋体" w:hAnsi="宋体" w:hint="eastAsia"/>
        </w:rPr>
        <w:t>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tbl>
      <w:tblPr>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5"/>
        <w:gridCol w:w="567"/>
        <w:gridCol w:w="4819"/>
        <w:gridCol w:w="986"/>
      </w:tblGrid>
      <w:tr w:rsidR="006A262F" w:rsidRPr="006A262F" w14:paraId="5811C5CF" w14:textId="77777777" w:rsidTr="0003721F">
        <w:tc>
          <w:tcPr>
            <w:tcW w:w="675" w:type="dxa"/>
          </w:tcPr>
          <w:p w14:paraId="3301773A" w14:textId="77777777" w:rsidR="00847068" w:rsidRPr="006A262F" w:rsidRDefault="00B71060">
            <w:pPr>
              <w:spacing w:line="360" w:lineRule="auto"/>
              <w:jc w:val="center"/>
              <w:rPr>
                <w:rFonts w:ascii="宋体" w:hAnsi="宋体"/>
                <w:sz w:val="24"/>
              </w:rPr>
            </w:pPr>
            <w:r w:rsidRPr="006A262F">
              <w:rPr>
                <w:rFonts w:ascii="宋体" w:hAnsi="宋体" w:hint="eastAsia"/>
                <w:sz w:val="24"/>
              </w:rPr>
              <w:t>序号</w:t>
            </w:r>
          </w:p>
        </w:tc>
        <w:tc>
          <w:tcPr>
            <w:tcW w:w="1305" w:type="dxa"/>
          </w:tcPr>
          <w:p w14:paraId="5A47CBFA" w14:textId="77777777" w:rsidR="00847068" w:rsidRPr="006A262F" w:rsidRDefault="00B71060">
            <w:pPr>
              <w:spacing w:line="360" w:lineRule="auto"/>
              <w:jc w:val="center"/>
              <w:rPr>
                <w:rFonts w:ascii="宋体" w:hAnsi="宋体"/>
                <w:sz w:val="24"/>
              </w:rPr>
            </w:pPr>
            <w:r w:rsidRPr="006A262F">
              <w:rPr>
                <w:rFonts w:ascii="宋体" w:hAnsi="宋体" w:hint="eastAsia"/>
                <w:sz w:val="24"/>
              </w:rPr>
              <w:t>内容</w:t>
            </w:r>
          </w:p>
        </w:tc>
        <w:tc>
          <w:tcPr>
            <w:tcW w:w="567" w:type="dxa"/>
          </w:tcPr>
          <w:p w14:paraId="0F6922D8" w14:textId="77777777" w:rsidR="00847068" w:rsidRPr="006A262F" w:rsidRDefault="00B71060">
            <w:pPr>
              <w:spacing w:line="360" w:lineRule="auto"/>
              <w:jc w:val="center"/>
              <w:rPr>
                <w:rFonts w:ascii="宋体" w:hAnsi="宋体"/>
                <w:sz w:val="24"/>
              </w:rPr>
            </w:pPr>
            <w:r w:rsidRPr="006A262F">
              <w:rPr>
                <w:rFonts w:ascii="宋体" w:hAnsi="宋体" w:hint="eastAsia"/>
                <w:sz w:val="24"/>
              </w:rPr>
              <w:t>重要性</w:t>
            </w:r>
          </w:p>
        </w:tc>
        <w:tc>
          <w:tcPr>
            <w:tcW w:w="4819" w:type="dxa"/>
          </w:tcPr>
          <w:p w14:paraId="4F6A76F5" w14:textId="77777777" w:rsidR="00847068" w:rsidRPr="006A262F" w:rsidRDefault="00B71060">
            <w:pPr>
              <w:spacing w:line="360" w:lineRule="auto"/>
              <w:jc w:val="center"/>
              <w:rPr>
                <w:rFonts w:ascii="宋体" w:hAnsi="宋体"/>
                <w:sz w:val="24"/>
              </w:rPr>
            </w:pPr>
            <w:r w:rsidRPr="006A262F">
              <w:rPr>
                <w:rFonts w:ascii="宋体" w:hAnsi="宋体" w:hint="eastAsia"/>
                <w:sz w:val="24"/>
              </w:rPr>
              <w:t>服务要求标准</w:t>
            </w:r>
          </w:p>
        </w:tc>
        <w:tc>
          <w:tcPr>
            <w:tcW w:w="986" w:type="dxa"/>
            <w:vAlign w:val="center"/>
          </w:tcPr>
          <w:p w14:paraId="42628193" w14:textId="77777777" w:rsidR="00847068" w:rsidRPr="006A262F" w:rsidRDefault="00B71060" w:rsidP="0003721F">
            <w:pPr>
              <w:spacing w:line="360" w:lineRule="auto"/>
              <w:jc w:val="center"/>
              <w:rPr>
                <w:rFonts w:ascii="宋体" w:hAnsi="宋体"/>
                <w:sz w:val="24"/>
              </w:rPr>
            </w:pPr>
            <w:r w:rsidRPr="006A262F">
              <w:rPr>
                <w:rFonts w:ascii="宋体" w:hAnsi="宋体" w:hint="eastAsia"/>
                <w:b/>
                <w:sz w:val="24"/>
              </w:rPr>
              <w:t>证明材料要求</w:t>
            </w:r>
          </w:p>
        </w:tc>
      </w:tr>
      <w:tr w:rsidR="006A262F" w:rsidRPr="006A262F" w14:paraId="374C0399" w14:textId="77777777" w:rsidTr="0003721F">
        <w:trPr>
          <w:trHeight w:val="748"/>
        </w:trPr>
        <w:tc>
          <w:tcPr>
            <w:tcW w:w="675" w:type="dxa"/>
          </w:tcPr>
          <w:p w14:paraId="3CDE7522" w14:textId="77777777" w:rsidR="00625B09" w:rsidRPr="006A262F" w:rsidRDefault="00625B09" w:rsidP="00625B09">
            <w:pPr>
              <w:numPr>
                <w:ilvl w:val="0"/>
                <w:numId w:val="32"/>
              </w:numPr>
              <w:spacing w:line="360" w:lineRule="auto"/>
              <w:rPr>
                <w:rFonts w:ascii="宋体" w:hAnsi="宋体"/>
                <w:sz w:val="24"/>
              </w:rPr>
            </w:pPr>
          </w:p>
        </w:tc>
        <w:tc>
          <w:tcPr>
            <w:tcW w:w="1305" w:type="dxa"/>
          </w:tcPr>
          <w:p w14:paraId="3D407883" w14:textId="3E860B86" w:rsidR="00625B09" w:rsidRPr="006A262F" w:rsidRDefault="00625B09" w:rsidP="00625B09">
            <w:pPr>
              <w:spacing w:line="360" w:lineRule="auto"/>
              <w:rPr>
                <w:rFonts w:ascii="宋体" w:hAnsi="宋体"/>
                <w:sz w:val="24"/>
              </w:rPr>
            </w:pPr>
            <w:r w:rsidRPr="006A262F">
              <w:rPr>
                <w:rFonts w:ascii="宋体" w:hAnsi="宋体" w:hint="eastAsia"/>
                <w:sz w:val="24"/>
              </w:rPr>
              <w:t>投标人服务标准</w:t>
            </w:r>
          </w:p>
        </w:tc>
        <w:tc>
          <w:tcPr>
            <w:tcW w:w="567" w:type="dxa"/>
          </w:tcPr>
          <w:p w14:paraId="6D5C074A" w14:textId="77777777" w:rsidR="00625B09" w:rsidRPr="006A262F" w:rsidRDefault="00625B09" w:rsidP="00625B09">
            <w:pPr>
              <w:spacing w:line="360" w:lineRule="auto"/>
              <w:rPr>
                <w:rFonts w:ascii="宋体" w:hAnsi="宋体"/>
                <w:sz w:val="24"/>
              </w:rPr>
            </w:pPr>
          </w:p>
        </w:tc>
        <w:tc>
          <w:tcPr>
            <w:tcW w:w="4819" w:type="dxa"/>
          </w:tcPr>
          <w:p w14:paraId="1C920FF0" w14:textId="77777777" w:rsidR="00625B09" w:rsidRPr="006A262F" w:rsidRDefault="00625B09" w:rsidP="00625B09">
            <w:pPr>
              <w:spacing w:line="360" w:lineRule="auto"/>
              <w:rPr>
                <w:rFonts w:ascii="宋体" w:hAnsi="宋体"/>
                <w:sz w:val="24"/>
              </w:rPr>
            </w:pPr>
            <w:r w:rsidRPr="006A262F">
              <w:rPr>
                <w:rFonts w:ascii="宋体" w:hAnsi="宋体" w:hint="eastAsia"/>
                <w:sz w:val="24"/>
              </w:rPr>
              <w:t>项目整体三年免费保修、电话报修后</w:t>
            </w:r>
            <w:r w:rsidRPr="006A262F">
              <w:rPr>
                <w:rFonts w:ascii="宋体" w:hAnsi="宋体"/>
                <w:sz w:val="24"/>
              </w:rPr>
              <w:t>4</w:t>
            </w:r>
            <w:r w:rsidRPr="006A262F">
              <w:rPr>
                <w:rFonts w:ascii="宋体" w:hAnsi="宋体" w:hint="eastAsia"/>
                <w:sz w:val="24"/>
              </w:rPr>
              <w:t>小时内上门服务、</w:t>
            </w:r>
            <w:r w:rsidRPr="006A262F">
              <w:rPr>
                <w:rFonts w:ascii="宋体" w:hAnsi="宋体"/>
                <w:sz w:val="24"/>
              </w:rPr>
              <w:t>12</w:t>
            </w:r>
            <w:r w:rsidRPr="006A262F">
              <w:rPr>
                <w:rFonts w:ascii="宋体" w:hAnsi="宋体" w:hint="eastAsia"/>
                <w:sz w:val="24"/>
              </w:rPr>
              <w:t>小时内排除故障；</w:t>
            </w:r>
          </w:p>
          <w:p w14:paraId="09FB01F5" w14:textId="2A7A2FA6" w:rsidR="00625B09" w:rsidRPr="006A262F" w:rsidRDefault="00625B09" w:rsidP="00625B09">
            <w:pPr>
              <w:spacing w:line="360" w:lineRule="auto"/>
              <w:rPr>
                <w:rFonts w:ascii="宋体" w:hAnsi="宋体"/>
                <w:sz w:val="24"/>
              </w:rPr>
            </w:pPr>
            <w:r w:rsidRPr="006A262F">
              <w:rPr>
                <w:rFonts w:ascii="宋体" w:hAnsi="宋体" w:hint="eastAsia"/>
                <w:sz w:val="24"/>
              </w:rPr>
              <w:t>投标人须承诺所有硬件及整个系统免费保修期后，按原价实施维修，响应速度同保修期响应速度。</w:t>
            </w:r>
          </w:p>
        </w:tc>
        <w:tc>
          <w:tcPr>
            <w:tcW w:w="986" w:type="dxa"/>
            <w:vAlign w:val="center"/>
          </w:tcPr>
          <w:p w14:paraId="7D86CBF9" w14:textId="2D759F1C" w:rsidR="00625B09" w:rsidRPr="006A262F" w:rsidRDefault="00625B09" w:rsidP="0003721F">
            <w:pPr>
              <w:spacing w:line="360" w:lineRule="auto"/>
              <w:jc w:val="center"/>
              <w:rPr>
                <w:rFonts w:ascii="宋体" w:hAnsi="宋体"/>
                <w:sz w:val="24"/>
              </w:rPr>
            </w:pPr>
            <w:r w:rsidRPr="006A262F">
              <w:rPr>
                <w:rFonts w:ascii="宋体" w:hAnsi="宋体" w:hint="eastAsia"/>
                <w:sz w:val="24"/>
              </w:rPr>
              <w:t>否</w:t>
            </w:r>
          </w:p>
        </w:tc>
      </w:tr>
      <w:tr w:rsidR="006A262F" w:rsidRPr="006A262F" w14:paraId="5D24ECD7" w14:textId="77777777" w:rsidTr="0003721F">
        <w:tc>
          <w:tcPr>
            <w:tcW w:w="675" w:type="dxa"/>
          </w:tcPr>
          <w:p w14:paraId="7A32CD09" w14:textId="77777777" w:rsidR="00625B09" w:rsidRPr="006A262F" w:rsidRDefault="00625B09" w:rsidP="00625B09">
            <w:pPr>
              <w:numPr>
                <w:ilvl w:val="0"/>
                <w:numId w:val="32"/>
              </w:numPr>
              <w:spacing w:line="360" w:lineRule="auto"/>
              <w:rPr>
                <w:rFonts w:ascii="宋体" w:hAnsi="宋体"/>
                <w:sz w:val="24"/>
              </w:rPr>
            </w:pPr>
          </w:p>
        </w:tc>
        <w:tc>
          <w:tcPr>
            <w:tcW w:w="1305" w:type="dxa"/>
          </w:tcPr>
          <w:p w14:paraId="09F0C4EA" w14:textId="20FFD50C" w:rsidR="00625B09" w:rsidRPr="006A262F" w:rsidRDefault="00625B09" w:rsidP="00625B09">
            <w:pPr>
              <w:spacing w:line="360" w:lineRule="auto"/>
              <w:rPr>
                <w:rFonts w:ascii="宋体" w:hAnsi="宋体"/>
                <w:sz w:val="24"/>
              </w:rPr>
            </w:pPr>
            <w:r w:rsidRPr="006A262F">
              <w:rPr>
                <w:rFonts w:ascii="宋体" w:hAnsi="宋体" w:hint="eastAsia"/>
                <w:sz w:val="24"/>
              </w:rPr>
              <w:t>投标人服务能力</w:t>
            </w:r>
          </w:p>
        </w:tc>
        <w:tc>
          <w:tcPr>
            <w:tcW w:w="567" w:type="dxa"/>
          </w:tcPr>
          <w:p w14:paraId="74BEF52F" w14:textId="77777777" w:rsidR="00625B09" w:rsidRPr="006A262F" w:rsidRDefault="00625B09" w:rsidP="00625B09">
            <w:pPr>
              <w:spacing w:line="360" w:lineRule="auto"/>
              <w:rPr>
                <w:rFonts w:ascii="宋体" w:hAnsi="宋体"/>
                <w:sz w:val="24"/>
              </w:rPr>
            </w:pPr>
          </w:p>
        </w:tc>
        <w:tc>
          <w:tcPr>
            <w:tcW w:w="4819" w:type="dxa"/>
          </w:tcPr>
          <w:p w14:paraId="5CD10468" w14:textId="4EA032EB" w:rsidR="00625B09" w:rsidRPr="006A262F" w:rsidRDefault="00625B09" w:rsidP="00625B09">
            <w:pPr>
              <w:spacing w:line="360" w:lineRule="auto"/>
              <w:rPr>
                <w:rFonts w:ascii="宋体" w:hAnsi="宋体"/>
                <w:b/>
                <w:sz w:val="24"/>
              </w:rPr>
            </w:pPr>
            <w:r w:rsidRPr="006A262F">
              <w:rPr>
                <w:rFonts w:ascii="宋体" w:hAnsi="宋体" w:hint="eastAsia"/>
                <w:sz w:val="24"/>
              </w:rPr>
              <w:t>投标人具有售后服务机构，可提供实时远程在线施工及维修服务指导。</w:t>
            </w:r>
          </w:p>
        </w:tc>
        <w:tc>
          <w:tcPr>
            <w:tcW w:w="986" w:type="dxa"/>
            <w:vAlign w:val="center"/>
          </w:tcPr>
          <w:p w14:paraId="59A2FF31" w14:textId="6B104BD1" w:rsidR="00625B09" w:rsidRPr="006A262F" w:rsidRDefault="00625B09" w:rsidP="0003721F">
            <w:pPr>
              <w:spacing w:line="360" w:lineRule="auto"/>
              <w:jc w:val="center"/>
              <w:rPr>
                <w:rFonts w:ascii="宋体" w:hAnsi="宋体"/>
                <w:sz w:val="24"/>
              </w:rPr>
            </w:pPr>
            <w:r w:rsidRPr="006A262F">
              <w:rPr>
                <w:rFonts w:ascii="宋体" w:hAnsi="宋体" w:hint="eastAsia"/>
                <w:sz w:val="24"/>
              </w:rPr>
              <w:t>是</w:t>
            </w:r>
          </w:p>
        </w:tc>
      </w:tr>
      <w:tr w:rsidR="006A262F" w:rsidRPr="006A262F" w14:paraId="25937E27" w14:textId="77777777" w:rsidTr="0003721F">
        <w:tc>
          <w:tcPr>
            <w:tcW w:w="675" w:type="dxa"/>
          </w:tcPr>
          <w:p w14:paraId="6C9EDF7A" w14:textId="77777777" w:rsidR="00625B09" w:rsidRPr="006A262F" w:rsidRDefault="00625B09" w:rsidP="00625B09">
            <w:pPr>
              <w:numPr>
                <w:ilvl w:val="0"/>
                <w:numId w:val="32"/>
              </w:numPr>
              <w:spacing w:line="360" w:lineRule="auto"/>
              <w:rPr>
                <w:rFonts w:ascii="宋体" w:hAnsi="宋体"/>
                <w:sz w:val="24"/>
              </w:rPr>
            </w:pPr>
          </w:p>
        </w:tc>
        <w:tc>
          <w:tcPr>
            <w:tcW w:w="1305" w:type="dxa"/>
          </w:tcPr>
          <w:p w14:paraId="25F03053" w14:textId="15F824FC" w:rsidR="00625B09" w:rsidRPr="006A262F" w:rsidRDefault="00625B09" w:rsidP="00625B09">
            <w:pPr>
              <w:spacing w:line="360" w:lineRule="auto"/>
              <w:rPr>
                <w:rFonts w:ascii="宋体" w:hAnsi="宋体"/>
                <w:sz w:val="24"/>
              </w:rPr>
            </w:pPr>
            <w:r w:rsidRPr="006A262F">
              <w:rPr>
                <w:rFonts w:ascii="宋体" w:hAnsi="宋体" w:hint="eastAsia"/>
                <w:sz w:val="24"/>
              </w:rPr>
              <w:t>服务团队成员要求</w:t>
            </w:r>
          </w:p>
        </w:tc>
        <w:tc>
          <w:tcPr>
            <w:tcW w:w="567" w:type="dxa"/>
          </w:tcPr>
          <w:p w14:paraId="0A7AB44D" w14:textId="77777777" w:rsidR="00625B09" w:rsidRPr="006A262F" w:rsidRDefault="00625B09" w:rsidP="00625B09">
            <w:pPr>
              <w:spacing w:line="360" w:lineRule="auto"/>
              <w:rPr>
                <w:rFonts w:ascii="宋体" w:hAnsi="宋体"/>
                <w:sz w:val="24"/>
              </w:rPr>
            </w:pPr>
          </w:p>
        </w:tc>
        <w:tc>
          <w:tcPr>
            <w:tcW w:w="4819" w:type="dxa"/>
          </w:tcPr>
          <w:p w14:paraId="2063A0C7" w14:textId="4BBC9117" w:rsidR="00625B09" w:rsidRPr="006A262F" w:rsidRDefault="00625B09" w:rsidP="00625B09">
            <w:pPr>
              <w:spacing w:line="360" w:lineRule="auto"/>
              <w:rPr>
                <w:rFonts w:ascii="宋体" w:hAnsi="宋体"/>
                <w:sz w:val="24"/>
              </w:rPr>
            </w:pPr>
            <w:r w:rsidRPr="006A262F">
              <w:rPr>
                <w:rFonts w:ascii="宋体" w:hAnsi="宋体" w:hint="eastAsia"/>
                <w:sz w:val="24"/>
              </w:rPr>
              <w:t>须提供足够支撑</w:t>
            </w:r>
            <w:r w:rsidRPr="006A262F">
              <w:rPr>
                <w:rFonts w:ascii="宋体" w:hAnsi="宋体"/>
                <w:sz w:val="24"/>
              </w:rPr>
              <w:t>本项目</w:t>
            </w:r>
            <w:r w:rsidRPr="006A262F">
              <w:rPr>
                <w:rFonts w:ascii="宋体" w:hAnsi="宋体" w:hint="eastAsia"/>
                <w:sz w:val="24"/>
              </w:rPr>
              <w:t>技术服务所需要的音视频、软件开发、信息系统建设、机电工程与服务、大型项目管理专业</w:t>
            </w:r>
            <w:r w:rsidRPr="006A262F">
              <w:rPr>
                <w:rFonts w:ascii="宋体" w:hAnsi="宋体"/>
                <w:sz w:val="24"/>
              </w:rPr>
              <w:t>技术人员</w:t>
            </w:r>
            <w:r w:rsidRPr="006A262F">
              <w:rPr>
                <w:rFonts w:ascii="宋体" w:hAnsi="宋体" w:hint="eastAsia"/>
                <w:sz w:val="24"/>
              </w:rPr>
              <w:t>，确保项目如期完成。</w:t>
            </w:r>
          </w:p>
        </w:tc>
        <w:tc>
          <w:tcPr>
            <w:tcW w:w="986" w:type="dxa"/>
            <w:vAlign w:val="center"/>
          </w:tcPr>
          <w:p w14:paraId="291BAB9D" w14:textId="363ADDAB" w:rsidR="00625B09" w:rsidRPr="006A262F" w:rsidRDefault="00625B09" w:rsidP="0003721F">
            <w:pPr>
              <w:spacing w:line="360" w:lineRule="auto"/>
              <w:jc w:val="center"/>
              <w:rPr>
                <w:rFonts w:ascii="宋体" w:hAnsi="宋体"/>
                <w:sz w:val="24"/>
              </w:rPr>
            </w:pPr>
            <w:r w:rsidRPr="006A262F">
              <w:rPr>
                <w:rFonts w:ascii="宋体" w:hAnsi="宋体" w:hint="eastAsia"/>
                <w:sz w:val="24"/>
              </w:rPr>
              <w:t>是</w:t>
            </w:r>
          </w:p>
        </w:tc>
      </w:tr>
      <w:tr w:rsidR="006A262F" w:rsidRPr="006A262F" w14:paraId="0FA341A5" w14:textId="77777777" w:rsidTr="0003721F">
        <w:tc>
          <w:tcPr>
            <w:tcW w:w="675" w:type="dxa"/>
          </w:tcPr>
          <w:p w14:paraId="265B6906" w14:textId="77777777" w:rsidR="00625B09" w:rsidRPr="006A262F" w:rsidRDefault="00625B09" w:rsidP="00625B09">
            <w:pPr>
              <w:numPr>
                <w:ilvl w:val="0"/>
                <w:numId w:val="32"/>
              </w:numPr>
              <w:spacing w:line="360" w:lineRule="auto"/>
              <w:rPr>
                <w:rFonts w:ascii="宋体" w:hAnsi="宋体"/>
                <w:sz w:val="24"/>
              </w:rPr>
            </w:pPr>
          </w:p>
        </w:tc>
        <w:tc>
          <w:tcPr>
            <w:tcW w:w="1305" w:type="dxa"/>
          </w:tcPr>
          <w:p w14:paraId="1BD8D044" w14:textId="184902A6" w:rsidR="00625B09" w:rsidRPr="006A262F" w:rsidRDefault="00625B09" w:rsidP="00625B09">
            <w:pPr>
              <w:spacing w:line="360" w:lineRule="auto"/>
              <w:rPr>
                <w:rFonts w:ascii="宋体" w:hAnsi="宋体"/>
                <w:sz w:val="24"/>
              </w:rPr>
            </w:pPr>
            <w:r w:rsidRPr="006A262F">
              <w:rPr>
                <w:rFonts w:ascii="宋体" w:hAnsi="宋体" w:hint="eastAsia"/>
                <w:sz w:val="24"/>
              </w:rPr>
              <w:t>现场探勘</w:t>
            </w:r>
          </w:p>
        </w:tc>
        <w:tc>
          <w:tcPr>
            <w:tcW w:w="567" w:type="dxa"/>
          </w:tcPr>
          <w:p w14:paraId="67BA864F" w14:textId="43F757AC" w:rsidR="00625B09" w:rsidRPr="006A262F" w:rsidRDefault="00625B09" w:rsidP="00625B09">
            <w:pPr>
              <w:spacing w:line="360" w:lineRule="auto"/>
              <w:rPr>
                <w:rFonts w:ascii="宋体" w:hAnsi="宋体"/>
                <w:sz w:val="24"/>
              </w:rPr>
            </w:pPr>
            <w:r w:rsidRPr="006A262F">
              <w:rPr>
                <w:rFonts w:ascii="宋体" w:hAnsi="宋体" w:hint="eastAsia"/>
                <w:sz w:val="24"/>
              </w:rPr>
              <w:t>#</w:t>
            </w:r>
          </w:p>
        </w:tc>
        <w:tc>
          <w:tcPr>
            <w:tcW w:w="4819" w:type="dxa"/>
          </w:tcPr>
          <w:p w14:paraId="79BF7B15" w14:textId="13F3E07A" w:rsidR="00625B09" w:rsidRPr="006A262F" w:rsidRDefault="00625B09" w:rsidP="00625B09">
            <w:pPr>
              <w:spacing w:line="360" w:lineRule="auto"/>
              <w:rPr>
                <w:rFonts w:ascii="宋体" w:hAnsi="宋体"/>
                <w:sz w:val="24"/>
              </w:rPr>
            </w:pPr>
            <w:r w:rsidRPr="006A262F">
              <w:rPr>
                <w:rFonts w:ascii="宋体" w:hAnsi="宋体" w:hint="eastAsia"/>
                <w:sz w:val="24"/>
              </w:rPr>
              <w:t>本项目系统功能实现与工作环境、实施空间存在较大关系，为保证投标人能按采购人要</w:t>
            </w:r>
            <w:r w:rsidRPr="006A262F">
              <w:rPr>
                <w:rFonts w:ascii="宋体" w:hAnsi="宋体" w:hint="eastAsia"/>
                <w:sz w:val="24"/>
              </w:rPr>
              <w:lastRenderedPageBreak/>
              <w:t>求完成项目建设，投标人应按采购人要求进行现场踏勘。</w:t>
            </w:r>
          </w:p>
        </w:tc>
        <w:tc>
          <w:tcPr>
            <w:tcW w:w="986" w:type="dxa"/>
            <w:vAlign w:val="center"/>
          </w:tcPr>
          <w:p w14:paraId="41E1D488" w14:textId="65756AB0" w:rsidR="00625B09" w:rsidRPr="006A262F" w:rsidRDefault="00625B09" w:rsidP="0003721F">
            <w:pPr>
              <w:spacing w:line="360" w:lineRule="auto"/>
              <w:jc w:val="center"/>
              <w:rPr>
                <w:rFonts w:ascii="宋体" w:hAnsi="宋体"/>
                <w:sz w:val="24"/>
              </w:rPr>
            </w:pPr>
            <w:r w:rsidRPr="006A262F">
              <w:rPr>
                <w:rFonts w:ascii="宋体" w:hAnsi="宋体" w:hint="eastAsia"/>
                <w:sz w:val="24"/>
              </w:rPr>
              <w:lastRenderedPageBreak/>
              <w:t>是</w:t>
            </w:r>
          </w:p>
        </w:tc>
      </w:tr>
    </w:tbl>
    <w:p w14:paraId="2C3DB652" w14:textId="2EF24D61" w:rsidR="00847068" w:rsidRPr="006A262F" w:rsidRDefault="00B71060" w:rsidP="007D0D03">
      <w:pPr>
        <w:pStyle w:val="20"/>
        <w:keepNext w:val="0"/>
        <w:keepLines w:val="0"/>
        <w:rPr>
          <w:rFonts w:ascii="宋体" w:hAnsi="宋体"/>
        </w:rPr>
      </w:pPr>
      <w:bookmarkStart w:id="112" w:name="_Toc99809895"/>
      <w:r w:rsidRPr="006A262F">
        <w:rPr>
          <w:rFonts w:ascii="宋体" w:hAnsi="宋体" w:hint="eastAsia"/>
        </w:rPr>
        <w:lastRenderedPageBreak/>
        <w:t>四、实施方案</w:t>
      </w:r>
      <w:bookmarkEnd w:id="112"/>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62"/>
        <w:gridCol w:w="870"/>
        <w:gridCol w:w="5953"/>
      </w:tblGrid>
      <w:tr w:rsidR="006A262F" w:rsidRPr="006A262F" w14:paraId="67D02DA6" w14:textId="77777777" w:rsidTr="0003721F">
        <w:trPr>
          <w:trHeight w:val="70"/>
        </w:trPr>
        <w:tc>
          <w:tcPr>
            <w:tcW w:w="757" w:type="dxa"/>
            <w:shd w:val="clear" w:color="auto" w:fill="A6A6A6"/>
          </w:tcPr>
          <w:p w14:paraId="568835F0" w14:textId="77777777" w:rsidR="00625B09" w:rsidRPr="006A262F" w:rsidRDefault="00625B09">
            <w:pPr>
              <w:spacing w:line="360" w:lineRule="auto"/>
              <w:jc w:val="center"/>
              <w:rPr>
                <w:rFonts w:ascii="宋体" w:hAnsi="宋体"/>
                <w:b/>
                <w:sz w:val="24"/>
              </w:rPr>
            </w:pPr>
            <w:r w:rsidRPr="006A262F">
              <w:rPr>
                <w:rFonts w:ascii="宋体" w:hAnsi="宋体" w:hint="eastAsia"/>
                <w:b/>
                <w:sz w:val="24"/>
              </w:rPr>
              <w:t>序号</w:t>
            </w:r>
          </w:p>
        </w:tc>
        <w:tc>
          <w:tcPr>
            <w:tcW w:w="1062" w:type="dxa"/>
            <w:shd w:val="clear" w:color="auto" w:fill="A6A6A6"/>
          </w:tcPr>
          <w:p w14:paraId="428A2356" w14:textId="77777777" w:rsidR="00625B09" w:rsidRPr="006A262F" w:rsidRDefault="00625B09">
            <w:pPr>
              <w:spacing w:line="360" w:lineRule="auto"/>
              <w:jc w:val="center"/>
              <w:rPr>
                <w:rFonts w:ascii="宋体" w:hAnsi="宋体"/>
                <w:b/>
                <w:sz w:val="24"/>
              </w:rPr>
            </w:pPr>
            <w:r w:rsidRPr="006A262F">
              <w:rPr>
                <w:rFonts w:ascii="宋体" w:hAnsi="宋体" w:hint="eastAsia"/>
                <w:b/>
                <w:sz w:val="24"/>
              </w:rPr>
              <w:t>内容</w:t>
            </w:r>
          </w:p>
        </w:tc>
        <w:tc>
          <w:tcPr>
            <w:tcW w:w="870" w:type="dxa"/>
            <w:shd w:val="clear" w:color="auto" w:fill="A6A6A6"/>
          </w:tcPr>
          <w:p w14:paraId="487A6A57" w14:textId="77777777" w:rsidR="00625B09" w:rsidRPr="006A262F" w:rsidRDefault="00625B09">
            <w:pPr>
              <w:spacing w:line="360" w:lineRule="auto"/>
              <w:jc w:val="center"/>
              <w:rPr>
                <w:rFonts w:ascii="宋体" w:hAnsi="宋体"/>
                <w:b/>
                <w:sz w:val="24"/>
              </w:rPr>
            </w:pPr>
            <w:r w:rsidRPr="006A262F">
              <w:rPr>
                <w:rFonts w:ascii="宋体" w:hAnsi="宋体" w:hint="eastAsia"/>
                <w:b/>
                <w:sz w:val="24"/>
              </w:rPr>
              <w:t>重要性</w:t>
            </w:r>
          </w:p>
        </w:tc>
        <w:tc>
          <w:tcPr>
            <w:tcW w:w="5953" w:type="dxa"/>
            <w:shd w:val="clear" w:color="auto" w:fill="A6A6A6"/>
          </w:tcPr>
          <w:p w14:paraId="1B4E6C1E" w14:textId="77777777" w:rsidR="00625B09" w:rsidRPr="006A262F" w:rsidRDefault="00625B09">
            <w:pPr>
              <w:spacing w:line="360" w:lineRule="auto"/>
              <w:jc w:val="center"/>
              <w:rPr>
                <w:rFonts w:ascii="宋体" w:hAnsi="宋体"/>
                <w:b/>
                <w:sz w:val="24"/>
              </w:rPr>
            </w:pPr>
            <w:r w:rsidRPr="006A262F">
              <w:rPr>
                <w:rFonts w:ascii="宋体" w:hAnsi="宋体" w:hint="eastAsia"/>
                <w:b/>
                <w:sz w:val="24"/>
              </w:rPr>
              <w:t>实施标准</w:t>
            </w:r>
          </w:p>
        </w:tc>
      </w:tr>
      <w:tr w:rsidR="006A262F" w:rsidRPr="006A262F" w14:paraId="5A71A3A6" w14:textId="77777777" w:rsidTr="0003721F">
        <w:trPr>
          <w:trHeight w:val="70"/>
        </w:trPr>
        <w:tc>
          <w:tcPr>
            <w:tcW w:w="757" w:type="dxa"/>
          </w:tcPr>
          <w:p w14:paraId="387428E0" w14:textId="77777777" w:rsidR="00625B09" w:rsidRPr="006A262F" w:rsidRDefault="00625B09" w:rsidP="00625B09">
            <w:pPr>
              <w:numPr>
                <w:ilvl w:val="0"/>
                <w:numId w:val="33"/>
              </w:numPr>
              <w:spacing w:line="360" w:lineRule="auto"/>
              <w:jc w:val="center"/>
              <w:rPr>
                <w:rFonts w:ascii="宋体" w:hAnsi="宋体"/>
                <w:sz w:val="24"/>
              </w:rPr>
            </w:pPr>
          </w:p>
        </w:tc>
        <w:tc>
          <w:tcPr>
            <w:tcW w:w="1062" w:type="dxa"/>
          </w:tcPr>
          <w:p w14:paraId="5B50DE9B" w14:textId="53862F5D" w:rsidR="00625B09" w:rsidRPr="006A262F" w:rsidRDefault="00625B09" w:rsidP="00625B09">
            <w:pPr>
              <w:spacing w:line="360" w:lineRule="auto"/>
              <w:jc w:val="left"/>
              <w:rPr>
                <w:rFonts w:ascii="宋体" w:hAnsi="宋体"/>
                <w:b/>
                <w:sz w:val="24"/>
              </w:rPr>
            </w:pPr>
            <w:r w:rsidRPr="006A262F">
              <w:rPr>
                <w:rFonts w:ascii="宋体" w:hAnsi="宋体" w:hint="eastAsia"/>
                <w:sz w:val="24"/>
              </w:rPr>
              <w:t>项目实施过程控制</w:t>
            </w:r>
          </w:p>
        </w:tc>
        <w:tc>
          <w:tcPr>
            <w:tcW w:w="870" w:type="dxa"/>
            <w:vAlign w:val="center"/>
          </w:tcPr>
          <w:p w14:paraId="4878DA37" w14:textId="77777777" w:rsidR="00625B09" w:rsidRPr="006A262F" w:rsidRDefault="00625B09" w:rsidP="00625B09">
            <w:pPr>
              <w:spacing w:line="360" w:lineRule="auto"/>
              <w:rPr>
                <w:rFonts w:ascii="宋体" w:hAnsi="宋体"/>
                <w:sz w:val="24"/>
                <w:lang w:bidi="en-US"/>
              </w:rPr>
            </w:pPr>
          </w:p>
        </w:tc>
        <w:tc>
          <w:tcPr>
            <w:tcW w:w="5953" w:type="dxa"/>
            <w:vAlign w:val="center"/>
          </w:tcPr>
          <w:p w14:paraId="27C5E9A1" w14:textId="77777777" w:rsidR="00625B09" w:rsidRPr="006A262F" w:rsidRDefault="00625B09" w:rsidP="00625B09">
            <w:pPr>
              <w:spacing w:line="360" w:lineRule="auto"/>
              <w:rPr>
                <w:rFonts w:ascii="宋体" w:hAnsi="宋体"/>
                <w:sz w:val="24"/>
                <w:lang w:bidi="en-US"/>
              </w:rPr>
            </w:pPr>
            <w:r w:rsidRPr="006A262F">
              <w:rPr>
                <w:rFonts w:ascii="宋体" w:hAnsi="宋体" w:hint="eastAsia"/>
                <w:sz w:val="24"/>
                <w:lang w:bidi="en-US"/>
              </w:rPr>
              <w:t>投标人需制定合理的项目实施过程控制方案，能够对项目实施的全过程进行检查和监督，及时纠正工程中出现的各种差错，保证项目按质按期完成。</w:t>
            </w:r>
          </w:p>
          <w:p w14:paraId="5C1FCBEA" w14:textId="6EA09177" w:rsidR="00625B09" w:rsidRPr="006A262F" w:rsidRDefault="00625B09" w:rsidP="00625B09">
            <w:pPr>
              <w:spacing w:line="360" w:lineRule="auto"/>
              <w:rPr>
                <w:rFonts w:ascii="宋体" w:hAnsi="宋体"/>
                <w:sz w:val="24"/>
                <w:lang w:bidi="en-US"/>
              </w:rPr>
            </w:pPr>
            <w:r w:rsidRPr="006A262F">
              <w:rPr>
                <w:rFonts w:ascii="宋体" w:hAnsi="宋体" w:hint="eastAsia"/>
                <w:sz w:val="24"/>
                <w:lang w:bidi="en-US"/>
              </w:rPr>
              <w:t>投标人在项目实施过程中，设备及相关材料需由采购人验收审核后方可进行安装施工，保证达到前期方案设计要求。</w:t>
            </w:r>
          </w:p>
        </w:tc>
      </w:tr>
      <w:tr w:rsidR="006A262F" w:rsidRPr="006A262F" w14:paraId="69428533" w14:textId="77777777" w:rsidTr="0003721F">
        <w:trPr>
          <w:trHeight w:val="70"/>
        </w:trPr>
        <w:tc>
          <w:tcPr>
            <w:tcW w:w="757" w:type="dxa"/>
          </w:tcPr>
          <w:p w14:paraId="54A00E24" w14:textId="77777777" w:rsidR="00625B09" w:rsidRPr="006A262F" w:rsidRDefault="00625B09" w:rsidP="00625B09">
            <w:pPr>
              <w:numPr>
                <w:ilvl w:val="0"/>
                <w:numId w:val="33"/>
              </w:numPr>
              <w:spacing w:line="360" w:lineRule="auto"/>
              <w:jc w:val="center"/>
              <w:rPr>
                <w:rFonts w:ascii="宋体" w:hAnsi="宋体"/>
                <w:sz w:val="24"/>
              </w:rPr>
            </w:pPr>
          </w:p>
        </w:tc>
        <w:tc>
          <w:tcPr>
            <w:tcW w:w="1062" w:type="dxa"/>
          </w:tcPr>
          <w:p w14:paraId="1B4B5811" w14:textId="1A5C2422" w:rsidR="00625B09" w:rsidRPr="006A262F" w:rsidRDefault="00625B09" w:rsidP="00625B09">
            <w:pPr>
              <w:spacing w:line="360" w:lineRule="auto"/>
              <w:jc w:val="left"/>
              <w:rPr>
                <w:rFonts w:ascii="宋体" w:hAnsi="宋体"/>
                <w:sz w:val="24"/>
              </w:rPr>
            </w:pPr>
            <w:r w:rsidRPr="006A262F">
              <w:rPr>
                <w:rFonts w:ascii="宋体" w:hAnsi="宋体" w:hint="eastAsia"/>
                <w:sz w:val="24"/>
              </w:rPr>
              <w:t>项目实施过程文档管理</w:t>
            </w:r>
          </w:p>
        </w:tc>
        <w:tc>
          <w:tcPr>
            <w:tcW w:w="870" w:type="dxa"/>
            <w:vAlign w:val="center"/>
          </w:tcPr>
          <w:p w14:paraId="347E479D" w14:textId="77777777" w:rsidR="00625B09" w:rsidRPr="006A262F" w:rsidRDefault="00625B09" w:rsidP="00625B09">
            <w:pPr>
              <w:spacing w:line="360" w:lineRule="auto"/>
              <w:rPr>
                <w:rFonts w:ascii="宋体" w:hAnsi="宋体"/>
                <w:sz w:val="24"/>
              </w:rPr>
            </w:pPr>
          </w:p>
        </w:tc>
        <w:tc>
          <w:tcPr>
            <w:tcW w:w="5953" w:type="dxa"/>
            <w:vAlign w:val="center"/>
          </w:tcPr>
          <w:p w14:paraId="6B8E17CB" w14:textId="2A1BF4E7" w:rsidR="00625B09" w:rsidRPr="006A262F" w:rsidRDefault="00625B09" w:rsidP="00625B09">
            <w:pPr>
              <w:spacing w:line="360" w:lineRule="auto"/>
              <w:rPr>
                <w:rFonts w:ascii="宋体" w:hAnsi="宋体"/>
                <w:sz w:val="24"/>
              </w:rPr>
            </w:pPr>
            <w:r w:rsidRPr="006A262F">
              <w:rPr>
                <w:rFonts w:ascii="宋体" w:hAnsi="宋体" w:hint="eastAsia"/>
                <w:sz w:val="24"/>
              </w:rPr>
              <w:t>投标人需负责项目实施全过程重要信息与档案的记录与管理。要求与项目质量有关的需求调研、方案设计报告、产品检验报告和验收报告、系统配置文档、项目变更文件、现场日志记录等主要材料，做到准确、完整，确保分类归档和标准一致。</w:t>
            </w:r>
          </w:p>
        </w:tc>
      </w:tr>
      <w:tr w:rsidR="006A262F" w:rsidRPr="006A262F" w14:paraId="5D424ACA" w14:textId="77777777" w:rsidTr="0003721F">
        <w:trPr>
          <w:trHeight w:val="70"/>
        </w:trPr>
        <w:tc>
          <w:tcPr>
            <w:tcW w:w="757" w:type="dxa"/>
          </w:tcPr>
          <w:p w14:paraId="37FCE060" w14:textId="77777777" w:rsidR="00625B09" w:rsidRPr="006A262F" w:rsidRDefault="00625B09" w:rsidP="00625B09">
            <w:pPr>
              <w:numPr>
                <w:ilvl w:val="0"/>
                <w:numId w:val="33"/>
              </w:numPr>
              <w:spacing w:line="360" w:lineRule="auto"/>
              <w:jc w:val="center"/>
              <w:rPr>
                <w:rFonts w:ascii="宋体" w:hAnsi="宋体"/>
                <w:sz w:val="24"/>
              </w:rPr>
            </w:pPr>
          </w:p>
        </w:tc>
        <w:tc>
          <w:tcPr>
            <w:tcW w:w="1062" w:type="dxa"/>
          </w:tcPr>
          <w:p w14:paraId="7B389D76" w14:textId="463CD23E" w:rsidR="00625B09" w:rsidRPr="006A262F" w:rsidRDefault="00625B09" w:rsidP="00625B09">
            <w:pPr>
              <w:spacing w:line="360" w:lineRule="auto"/>
              <w:jc w:val="left"/>
              <w:rPr>
                <w:rFonts w:ascii="宋体" w:hAnsi="宋体"/>
                <w:sz w:val="24"/>
              </w:rPr>
            </w:pPr>
            <w:r w:rsidRPr="006A262F">
              <w:rPr>
                <w:rFonts w:ascii="宋体" w:hAnsi="宋体" w:hint="eastAsia"/>
                <w:sz w:val="24"/>
              </w:rPr>
              <w:t>项目实施组织架构</w:t>
            </w:r>
          </w:p>
        </w:tc>
        <w:tc>
          <w:tcPr>
            <w:tcW w:w="870" w:type="dxa"/>
            <w:vAlign w:val="center"/>
          </w:tcPr>
          <w:p w14:paraId="45FDA8DC" w14:textId="77777777" w:rsidR="00625B09" w:rsidRPr="006A262F" w:rsidRDefault="00625B09" w:rsidP="00625B09">
            <w:pPr>
              <w:spacing w:line="360" w:lineRule="auto"/>
              <w:rPr>
                <w:rFonts w:ascii="宋体" w:hAnsi="宋体"/>
                <w:sz w:val="24"/>
              </w:rPr>
            </w:pPr>
          </w:p>
        </w:tc>
        <w:tc>
          <w:tcPr>
            <w:tcW w:w="5953" w:type="dxa"/>
            <w:vAlign w:val="center"/>
          </w:tcPr>
          <w:p w14:paraId="2F43D677" w14:textId="77A487CE" w:rsidR="00625B09" w:rsidRPr="006A262F" w:rsidRDefault="00625B09" w:rsidP="00625B09">
            <w:pPr>
              <w:spacing w:line="360" w:lineRule="auto"/>
              <w:rPr>
                <w:rFonts w:ascii="宋体" w:hAnsi="宋体"/>
                <w:sz w:val="24"/>
              </w:rPr>
            </w:pPr>
            <w:r w:rsidRPr="006A262F">
              <w:rPr>
                <w:rFonts w:ascii="宋体" w:hAnsi="宋体" w:hint="eastAsia"/>
                <w:sz w:val="24"/>
              </w:rPr>
              <w:t>投标人需建立分工明确，职责清楚，层次分明同时又能协调配合的项目管理组织。</w:t>
            </w:r>
          </w:p>
        </w:tc>
      </w:tr>
      <w:tr w:rsidR="006A262F" w:rsidRPr="006A262F" w14:paraId="0946C0F6" w14:textId="77777777" w:rsidTr="0003721F">
        <w:trPr>
          <w:trHeight w:val="70"/>
        </w:trPr>
        <w:tc>
          <w:tcPr>
            <w:tcW w:w="757" w:type="dxa"/>
          </w:tcPr>
          <w:p w14:paraId="533C0B7C" w14:textId="77777777" w:rsidR="00625B09" w:rsidRPr="006A262F" w:rsidRDefault="00625B09" w:rsidP="00625B09">
            <w:pPr>
              <w:numPr>
                <w:ilvl w:val="0"/>
                <w:numId w:val="33"/>
              </w:numPr>
              <w:spacing w:line="360" w:lineRule="auto"/>
              <w:jc w:val="center"/>
              <w:rPr>
                <w:rFonts w:ascii="宋体" w:hAnsi="宋体"/>
                <w:sz w:val="24"/>
              </w:rPr>
            </w:pPr>
          </w:p>
        </w:tc>
        <w:tc>
          <w:tcPr>
            <w:tcW w:w="1062" w:type="dxa"/>
          </w:tcPr>
          <w:p w14:paraId="419187A9" w14:textId="1DE2F41B" w:rsidR="00625B09" w:rsidRPr="006A262F" w:rsidRDefault="00625B09" w:rsidP="00625B09">
            <w:pPr>
              <w:spacing w:line="360" w:lineRule="auto"/>
              <w:jc w:val="left"/>
              <w:rPr>
                <w:rFonts w:ascii="宋体" w:hAnsi="宋体"/>
                <w:sz w:val="24"/>
              </w:rPr>
            </w:pPr>
            <w:r w:rsidRPr="006A262F">
              <w:rPr>
                <w:rFonts w:ascii="宋体" w:hAnsi="宋体" w:hint="eastAsia"/>
                <w:sz w:val="24"/>
              </w:rPr>
              <w:t>项目实施进度安排</w:t>
            </w:r>
          </w:p>
        </w:tc>
        <w:tc>
          <w:tcPr>
            <w:tcW w:w="870" w:type="dxa"/>
            <w:vAlign w:val="center"/>
          </w:tcPr>
          <w:p w14:paraId="070E42A7" w14:textId="77777777" w:rsidR="00625B09" w:rsidRPr="006A262F" w:rsidRDefault="00625B09" w:rsidP="00625B09">
            <w:pPr>
              <w:spacing w:line="360" w:lineRule="auto"/>
              <w:rPr>
                <w:rFonts w:ascii="宋体" w:hAnsi="宋体"/>
                <w:sz w:val="24"/>
              </w:rPr>
            </w:pPr>
          </w:p>
        </w:tc>
        <w:tc>
          <w:tcPr>
            <w:tcW w:w="5953" w:type="dxa"/>
          </w:tcPr>
          <w:p w14:paraId="491FB57E" w14:textId="7D3BC06E" w:rsidR="00625B09" w:rsidRPr="006A262F" w:rsidRDefault="00625B09" w:rsidP="00625B09">
            <w:pPr>
              <w:spacing w:line="360" w:lineRule="auto"/>
              <w:rPr>
                <w:rFonts w:ascii="宋体" w:hAnsi="宋体"/>
                <w:sz w:val="24"/>
              </w:rPr>
            </w:pPr>
            <w:r w:rsidRPr="006A262F">
              <w:rPr>
                <w:rFonts w:ascii="宋体" w:hAnsi="宋体" w:hint="eastAsia"/>
                <w:sz w:val="24"/>
              </w:rPr>
              <w:t>投标人需针对项目实施全过程、全要素制订科学合理的项目进度计划和行之有效的进度控制方案，力求做到可控可视，按期完成各项工程任务。</w:t>
            </w:r>
          </w:p>
        </w:tc>
      </w:tr>
      <w:tr w:rsidR="006A262F" w:rsidRPr="006A262F" w14:paraId="00ABC043" w14:textId="77777777" w:rsidTr="0003721F">
        <w:trPr>
          <w:trHeight w:val="70"/>
        </w:trPr>
        <w:tc>
          <w:tcPr>
            <w:tcW w:w="757" w:type="dxa"/>
          </w:tcPr>
          <w:p w14:paraId="7A654BF8" w14:textId="77777777" w:rsidR="00625B09" w:rsidRPr="006A262F" w:rsidRDefault="00625B09" w:rsidP="00625B09">
            <w:pPr>
              <w:numPr>
                <w:ilvl w:val="0"/>
                <w:numId w:val="33"/>
              </w:numPr>
              <w:spacing w:line="360" w:lineRule="auto"/>
              <w:jc w:val="center"/>
              <w:rPr>
                <w:rFonts w:ascii="宋体" w:hAnsi="宋体"/>
                <w:sz w:val="24"/>
              </w:rPr>
            </w:pPr>
          </w:p>
        </w:tc>
        <w:tc>
          <w:tcPr>
            <w:tcW w:w="1062" w:type="dxa"/>
          </w:tcPr>
          <w:p w14:paraId="1B20688D" w14:textId="05E0A8C0" w:rsidR="00625B09" w:rsidRPr="006A262F" w:rsidRDefault="00625B09" w:rsidP="00625B09">
            <w:pPr>
              <w:spacing w:line="360" w:lineRule="auto"/>
              <w:jc w:val="left"/>
              <w:rPr>
                <w:rFonts w:ascii="宋体" w:hAnsi="宋体"/>
                <w:sz w:val="24"/>
              </w:rPr>
            </w:pPr>
            <w:r w:rsidRPr="006A262F">
              <w:rPr>
                <w:rFonts w:ascii="宋体" w:hAnsi="宋体" w:hint="eastAsia"/>
                <w:sz w:val="24"/>
              </w:rPr>
              <w:t>项目培训安排</w:t>
            </w:r>
          </w:p>
        </w:tc>
        <w:tc>
          <w:tcPr>
            <w:tcW w:w="870" w:type="dxa"/>
            <w:vAlign w:val="center"/>
          </w:tcPr>
          <w:p w14:paraId="45579BA6" w14:textId="77777777" w:rsidR="00625B09" w:rsidRPr="006A262F" w:rsidRDefault="00625B09" w:rsidP="00625B09">
            <w:pPr>
              <w:spacing w:line="360" w:lineRule="auto"/>
              <w:rPr>
                <w:rFonts w:ascii="宋体" w:hAnsi="宋体"/>
                <w:sz w:val="24"/>
              </w:rPr>
            </w:pPr>
          </w:p>
        </w:tc>
        <w:tc>
          <w:tcPr>
            <w:tcW w:w="5953" w:type="dxa"/>
          </w:tcPr>
          <w:p w14:paraId="4CFB1282" w14:textId="72492296" w:rsidR="00625B09" w:rsidRPr="006A262F" w:rsidRDefault="00625B09" w:rsidP="00625B09">
            <w:pPr>
              <w:spacing w:line="360" w:lineRule="auto"/>
              <w:rPr>
                <w:rFonts w:ascii="宋体" w:hAnsi="宋体"/>
                <w:sz w:val="24"/>
              </w:rPr>
            </w:pPr>
            <w:r w:rsidRPr="006A262F">
              <w:rPr>
                <w:rFonts w:ascii="宋体" w:hAnsi="宋体" w:hint="eastAsia"/>
                <w:sz w:val="24"/>
              </w:rPr>
              <w:t>提供不少于2天不少于10人的安装配置等实操培训课程，场地、交通等与培训相关的费用均由投标人承担。</w:t>
            </w:r>
          </w:p>
        </w:tc>
      </w:tr>
    </w:tbl>
    <w:p w14:paraId="10F0EF45" w14:textId="77777777" w:rsidR="00847068" w:rsidRPr="006A262F" w:rsidRDefault="00B71060">
      <w:pPr>
        <w:pStyle w:val="20"/>
        <w:keepNext w:val="0"/>
        <w:keepLines w:val="0"/>
        <w:rPr>
          <w:rFonts w:ascii="宋体" w:hAnsi="宋体"/>
          <w:szCs w:val="28"/>
        </w:rPr>
      </w:pPr>
      <w:bookmarkStart w:id="113" w:name="_Toc99809896"/>
      <w:r w:rsidRPr="006A262F">
        <w:rPr>
          <w:rFonts w:ascii="宋体" w:hAnsi="宋体" w:hint="eastAsia"/>
          <w:szCs w:val="28"/>
        </w:rPr>
        <w:t>五、验收要求</w:t>
      </w:r>
      <w:bookmarkEnd w:id="113"/>
    </w:p>
    <w:p w14:paraId="5B41FEB0" w14:textId="77777777" w:rsidR="00847068" w:rsidRPr="006A262F" w:rsidRDefault="00B71060">
      <w:pPr>
        <w:snapToGrid w:val="0"/>
        <w:spacing w:line="360" w:lineRule="auto"/>
        <w:ind w:firstLineChars="200" w:firstLine="480"/>
        <w:rPr>
          <w:rFonts w:ascii="宋体" w:hAnsi="宋体"/>
          <w:sz w:val="24"/>
        </w:rPr>
      </w:pPr>
      <w:r w:rsidRPr="006A262F">
        <w:rPr>
          <w:rFonts w:ascii="宋体" w:hAnsi="宋体" w:hint="eastAsia"/>
          <w:sz w:val="24"/>
        </w:rPr>
        <w:t>1、项目验收方式：</w:t>
      </w:r>
    </w:p>
    <w:p w14:paraId="0DD47B22" w14:textId="77777777" w:rsidR="00847068" w:rsidRPr="006A262F" w:rsidRDefault="00B71060">
      <w:pPr>
        <w:snapToGrid w:val="0"/>
        <w:spacing w:line="360" w:lineRule="auto"/>
        <w:ind w:firstLineChars="200" w:firstLine="480"/>
        <w:rPr>
          <w:rFonts w:ascii="宋体" w:hAnsi="宋体"/>
          <w:sz w:val="24"/>
        </w:rPr>
      </w:pPr>
      <w:r w:rsidRPr="006A262F">
        <w:rPr>
          <w:rFonts w:ascii="宋体" w:hAnsi="宋体" w:hint="eastAsia"/>
          <w:sz w:val="24"/>
        </w:rPr>
        <w:t>1）设备到货验收；</w:t>
      </w:r>
    </w:p>
    <w:p w14:paraId="2B848EFC" w14:textId="77777777" w:rsidR="00847068" w:rsidRPr="006A262F" w:rsidRDefault="00B71060">
      <w:pPr>
        <w:snapToGrid w:val="0"/>
        <w:spacing w:line="360" w:lineRule="auto"/>
        <w:ind w:firstLineChars="200" w:firstLine="480"/>
        <w:rPr>
          <w:rFonts w:ascii="宋体" w:hAnsi="宋体"/>
          <w:sz w:val="24"/>
        </w:rPr>
      </w:pPr>
      <w:r w:rsidRPr="006A262F">
        <w:rPr>
          <w:rFonts w:ascii="宋体" w:hAnsi="宋体" w:hint="eastAsia"/>
          <w:sz w:val="24"/>
        </w:rPr>
        <w:t>2、系统安装调试完成开始试运行后进行初验；</w:t>
      </w:r>
    </w:p>
    <w:p w14:paraId="176E25E7" w14:textId="77777777" w:rsidR="00847068" w:rsidRPr="006A262F" w:rsidRDefault="00B71060">
      <w:pPr>
        <w:snapToGrid w:val="0"/>
        <w:spacing w:line="360" w:lineRule="auto"/>
        <w:ind w:firstLineChars="200" w:firstLine="480"/>
        <w:rPr>
          <w:rFonts w:ascii="宋体" w:hAnsi="宋体"/>
          <w:sz w:val="24"/>
        </w:rPr>
      </w:pPr>
      <w:r w:rsidRPr="006A262F">
        <w:rPr>
          <w:rFonts w:ascii="宋体" w:hAnsi="宋体" w:hint="eastAsia"/>
          <w:sz w:val="24"/>
        </w:rPr>
        <w:lastRenderedPageBreak/>
        <w:t>3、设备正常稳定运行满一个月后进行终验。</w:t>
      </w:r>
    </w:p>
    <w:p w14:paraId="77B0C5EA" w14:textId="77777777" w:rsidR="00847068" w:rsidRPr="006A262F" w:rsidRDefault="00B71060">
      <w:pPr>
        <w:snapToGrid w:val="0"/>
        <w:spacing w:line="360" w:lineRule="auto"/>
        <w:ind w:firstLineChars="200" w:firstLine="480"/>
        <w:rPr>
          <w:rFonts w:ascii="宋体" w:hAnsi="宋体"/>
          <w:sz w:val="24"/>
        </w:rPr>
      </w:pPr>
      <w:r w:rsidRPr="006A262F">
        <w:rPr>
          <w:rFonts w:ascii="宋体" w:hAnsi="宋体"/>
          <w:sz w:val="24"/>
        </w:rPr>
        <w:t>2</w:t>
      </w:r>
      <w:r w:rsidRPr="006A262F">
        <w:rPr>
          <w:rFonts w:ascii="宋体" w:hAnsi="宋体" w:hint="eastAsia"/>
          <w:sz w:val="24"/>
        </w:rPr>
        <w:t>、项目验收标准：</w:t>
      </w:r>
    </w:p>
    <w:p w14:paraId="53A58849" w14:textId="77777777" w:rsidR="00847068" w:rsidRPr="006A262F" w:rsidRDefault="00B71060">
      <w:pPr>
        <w:snapToGrid w:val="0"/>
        <w:spacing w:line="360" w:lineRule="auto"/>
        <w:ind w:firstLineChars="200" w:firstLine="480"/>
        <w:rPr>
          <w:rFonts w:ascii="宋体" w:hAnsi="宋体"/>
          <w:sz w:val="24"/>
        </w:rPr>
      </w:pPr>
      <w:r w:rsidRPr="006A262F">
        <w:rPr>
          <w:rFonts w:ascii="宋体" w:hAnsi="宋体" w:hint="eastAsia"/>
          <w:sz w:val="24"/>
        </w:rPr>
        <w:t>依据招标文件及相关需求文档，从系统的实用性、稳定性、可维护性、灵活性、可操作性及系统文档、规范及培训等方面进行验收。</w:t>
      </w:r>
    </w:p>
    <w:p w14:paraId="106A301D" w14:textId="77777777" w:rsidR="00847068" w:rsidRPr="006A262F" w:rsidRDefault="00B71060">
      <w:pPr>
        <w:snapToGrid w:val="0"/>
        <w:spacing w:line="360" w:lineRule="auto"/>
        <w:ind w:firstLineChars="200" w:firstLine="480"/>
        <w:rPr>
          <w:rFonts w:ascii="宋体" w:hAnsi="宋体"/>
          <w:sz w:val="24"/>
        </w:rPr>
      </w:pPr>
      <w:r w:rsidRPr="006A262F">
        <w:rPr>
          <w:rFonts w:ascii="宋体" w:hAnsi="宋体" w:hint="eastAsia"/>
          <w:sz w:val="24"/>
        </w:rPr>
        <w:t>3、项目验收材料：</w:t>
      </w:r>
    </w:p>
    <w:p w14:paraId="12C79A64" w14:textId="208F60BA" w:rsidR="00847068" w:rsidRPr="006A262F" w:rsidRDefault="00B71060" w:rsidP="007D0D03">
      <w:pPr>
        <w:snapToGrid w:val="0"/>
        <w:spacing w:line="360" w:lineRule="auto"/>
        <w:ind w:firstLineChars="200" w:firstLine="480"/>
        <w:rPr>
          <w:rFonts w:ascii="宋体" w:hAnsi="宋体"/>
          <w:sz w:val="24"/>
        </w:rPr>
      </w:pPr>
      <w:r w:rsidRPr="006A262F">
        <w:rPr>
          <w:rFonts w:ascii="宋体" w:hAnsi="宋体" w:hint="eastAsia"/>
          <w:sz w:val="24"/>
        </w:rPr>
        <w:t>包括技术文档（包含但不限于以下内容）：项目设计方案（</w:t>
      </w:r>
      <w:proofErr w:type="gramStart"/>
      <w:r w:rsidRPr="006A262F">
        <w:rPr>
          <w:rFonts w:ascii="宋体" w:hAnsi="宋体" w:hint="eastAsia"/>
          <w:sz w:val="24"/>
        </w:rPr>
        <w:t>含深化</w:t>
      </w:r>
      <w:proofErr w:type="gramEnd"/>
      <w:r w:rsidRPr="006A262F">
        <w:rPr>
          <w:rFonts w:ascii="宋体" w:hAnsi="宋体" w:hint="eastAsia"/>
          <w:sz w:val="24"/>
        </w:rPr>
        <w:t>设计方案）；项目各类图纸；项目各类技术资料；项目实施方案；系统维护手册；用户操作手册；项目实施报告；项目工作日志和必要的验收报告等。</w:t>
      </w:r>
    </w:p>
    <w:p w14:paraId="0E7AB151" w14:textId="77777777" w:rsidR="00847068" w:rsidRPr="006A262F" w:rsidRDefault="00B71060">
      <w:pPr>
        <w:pStyle w:val="20"/>
        <w:keepNext w:val="0"/>
        <w:keepLines w:val="0"/>
        <w:rPr>
          <w:rFonts w:ascii="宋体" w:hAnsi="宋体"/>
          <w:szCs w:val="28"/>
        </w:rPr>
      </w:pPr>
      <w:bookmarkStart w:id="114" w:name="_Toc99809897"/>
      <w:r w:rsidRPr="006A262F">
        <w:rPr>
          <w:rFonts w:ascii="宋体" w:hAnsi="宋体" w:hint="eastAsia"/>
          <w:szCs w:val="28"/>
        </w:rPr>
        <w:t>六、付款方式</w:t>
      </w:r>
      <w:bookmarkEnd w:id="11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2976"/>
        <w:gridCol w:w="3261"/>
      </w:tblGrid>
      <w:tr w:rsidR="006A262F" w:rsidRPr="006A262F" w14:paraId="266B225A" w14:textId="77777777">
        <w:trPr>
          <w:trHeight w:val="57"/>
        </w:trPr>
        <w:tc>
          <w:tcPr>
            <w:tcW w:w="846" w:type="dxa"/>
          </w:tcPr>
          <w:p w14:paraId="13F132BE" w14:textId="77777777" w:rsidR="00847068" w:rsidRPr="006A262F" w:rsidRDefault="00B71060">
            <w:pPr>
              <w:rPr>
                <w:rFonts w:ascii="宋体" w:hAnsi="宋体"/>
                <w:sz w:val="24"/>
              </w:rPr>
            </w:pPr>
            <w:r w:rsidRPr="006A262F">
              <w:rPr>
                <w:rFonts w:ascii="宋体" w:hAnsi="宋体" w:hint="eastAsia"/>
                <w:sz w:val="24"/>
              </w:rPr>
              <w:t>序号</w:t>
            </w:r>
          </w:p>
        </w:tc>
        <w:tc>
          <w:tcPr>
            <w:tcW w:w="1276" w:type="dxa"/>
          </w:tcPr>
          <w:p w14:paraId="27344CFC" w14:textId="77777777" w:rsidR="00847068" w:rsidRPr="006A262F" w:rsidRDefault="00B71060">
            <w:pPr>
              <w:rPr>
                <w:rFonts w:ascii="宋体" w:hAnsi="宋体"/>
                <w:sz w:val="24"/>
              </w:rPr>
            </w:pPr>
            <w:r w:rsidRPr="006A262F">
              <w:rPr>
                <w:rFonts w:ascii="宋体" w:hAnsi="宋体" w:hint="eastAsia"/>
                <w:sz w:val="24"/>
              </w:rPr>
              <w:t>付款节点</w:t>
            </w:r>
          </w:p>
        </w:tc>
        <w:tc>
          <w:tcPr>
            <w:tcW w:w="2976" w:type="dxa"/>
          </w:tcPr>
          <w:p w14:paraId="1C7A2E99" w14:textId="77777777" w:rsidR="00847068" w:rsidRPr="006A262F" w:rsidRDefault="00B71060">
            <w:pPr>
              <w:rPr>
                <w:rFonts w:ascii="宋体" w:hAnsi="宋体"/>
                <w:sz w:val="24"/>
              </w:rPr>
            </w:pPr>
            <w:r w:rsidRPr="006A262F">
              <w:rPr>
                <w:rFonts w:ascii="宋体" w:hAnsi="宋体" w:hint="eastAsia"/>
                <w:sz w:val="24"/>
              </w:rPr>
              <w:t>付款条件</w:t>
            </w:r>
          </w:p>
        </w:tc>
        <w:tc>
          <w:tcPr>
            <w:tcW w:w="3261" w:type="dxa"/>
          </w:tcPr>
          <w:p w14:paraId="165A6F43" w14:textId="77777777" w:rsidR="00847068" w:rsidRPr="006A262F" w:rsidRDefault="00B71060">
            <w:pPr>
              <w:rPr>
                <w:rFonts w:ascii="宋体" w:hAnsi="宋体"/>
                <w:sz w:val="24"/>
              </w:rPr>
            </w:pPr>
            <w:r w:rsidRPr="006A262F">
              <w:rPr>
                <w:rFonts w:ascii="宋体" w:hAnsi="宋体" w:hint="eastAsia"/>
                <w:sz w:val="24"/>
              </w:rPr>
              <w:t>付款比例（或金额）</w:t>
            </w:r>
          </w:p>
        </w:tc>
      </w:tr>
      <w:tr w:rsidR="006A262F" w:rsidRPr="006A262F" w14:paraId="29A4745D" w14:textId="77777777">
        <w:trPr>
          <w:trHeight w:val="56"/>
        </w:trPr>
        <w:tc>
          <w:tcPr>
            <w:tcW w:w="846" w:type="dxa"/>
          </w:tcPr>
          <w:p w14:paraId="77119555" w14:textId="77777777" w:rsidR="00847068" w:rsidRPr="006A262F" w:rsidRDefault="00B71060">
            <w:pPr>
              <w:rPr>
                <w:rFonts w:ascii="宋体" w:hAnsi="宋体"/>
                <w:sz w:val="24"/>
              </w:rPr>
            </w:pPr>
            <w:r w:rsidRPr="006A262F">
              <w:rPr>
                <w:rFonts w:ascii="宋体" w:hAnsi="宋体" w:hint="eastAsia"/>
                <w:sz w:val="24"/>
              </w:rPr>
              <w:t>1</w:t>
            </w:r>
          </w:p>
        </w:tc>
        <w:tc>
          <w:tcPr>
            <w:tcW w:w="1276" w:type="dxa"/>
          </w:tcPr>
          <w:p w14:paraId="789AD862" w14:textId="77777777" w:rsidR="00847068" w:rsidRPr="006A262F" w:rsidRDefault="00B71060">
            <w:pPr>
              <w:rPr>
                <w:rFonts w:ascii="宋体" w:hAnsi="宋体"/>
                <w:sz w:val="24"/>
              </w:rPr>
            </w:pPr>
            <w:r w:rsidRPr="006A262F">
              <w:rPr>
                <w:rFonts w:ascii="宋体" w:hAnsi="宋体" w:hint="eastAsia"/>
                <w:sz w:val="24"/>
              </w:rPr>
              <w:t>第一期款</w:t>
            </w:r>
          </w:p>
        </w:tc>
        <w:tc>
          <w:tcPr>
            <w:tcW w:w="2976" w:type="dxa"/>
          </w:tcPr>
          <w:p w14:paraId="676C2734" w14:textId="77777777" w:rsidR="00847068" w:rsidRPr="006A262F" w:rsidRDefault="00B71060">
            <w:pPr>
              <w:rPr>
                <w:rFonts w:ascii="宋体" w:hAnsi="宋体"/>
                <w:sz w:val="24"/>
              </w:rPr>
            </w:pPr>
            <w:r w:rsidRPr="006A262F">
              <w:rPr>
                <w:rFonts w:ascii="宋体" w:hAnsi="宋体" w:hint="eastAsia"/>
                <w:sz w:val="24"/>
              </w:rPr>
              <w:t>签订合同15日内</w:t>
            </w:r>
          </w:p>
        </w:tc>
        <w:tc>
          <w:tcPr>
            <w:tcW w:w="3261" w:type="dxa"/>
          </w:tcPr>
          <w:p w14:paraId="3B28DC9E" w14:textId="77777777" w:rsidR="00847068" w:rsidRPr="006A262F" w:rsidRDefault="00B71060">
            <w:pPr>
              <w:rPr>
                <w:rFonts w:ascii="宋体" w:hAnsi="宋体"/>
                <w:sz w:val="24"/>
              </w:rPr>
            </w:pPr>
            <w:r w:rsidRPr="006A262F">
              <w:rPr>
                <w:rFonts w:ascii="宋体" w:hAnsi="宋体" w:hint="eastAsia"/>
                <w:sz w:val="24"/>
              </w:rPr>
              <w:t>付款至总合同金额30%</w:t>
            </w:r>
          </w:p>
        </w:tc>
      </w:tr>
      <w:tr w:rsidR="006A262F" w:rsidRPr="006A262F" w14:paraId="3DAF5C13" w14:textId="77777777">
        <w:trPr>
          <w:trHeight w:val="56"/>
        </w:trPr>
        <w:tc>
          <w:tcPr>
            <w:tcW w:w="846" w:type="dxa"/>
          </w:tcPr>
          <w:p w14:paraId="2510DAE5" w14:textId="77777777" w:rsidR="00847068" w:rsidRPr="006A262F" w:rsidRDefault="00B71060">
            <w:pPr>
              <w:rPr>
                <w:rFonts w:ascii="宋体" w:hAnsi="宋体"/>
                <w:sz w:val="24"/>
              </w:rPr>
            </w:pPr>
            <w:r w:rsidRPr="006A262F">
              <w:rPr>
                <w:rFonts w:ascii="宋体" w:hAnsi="宋体" w:hint="eastAsia"/>
                <w:sz w:val="24"/>
              </w:rPr>
              <w:t>2</w:t>
            </w:r>
          </w:p>
        </w:tc>
        <w:tc>
          <w:tcPr>
            <w:tcW w:w="1276" w:type="dxa"/>
          </w:tcPr>
          <w:p w14:paraId="12AA4522" w14:textId="77777777" w:rsidR="00847068" w:rsidRPr="006A262F" w:rsidRDefault="00B71060">
            <w:pPr>
              <w:rPr>
                <w:rFonts w:ascii="宋体" w:hAnsi="宋体"/>
                <w:sz w:val="24"/>
              </w:rPr>
            </w:pPr>
            <w:r w:rsidRPr="006A262F">
              <w:rPr>
                <w:rFonts w:ascii="宋体" w:hAnsi="宋体" w:hint="eastAsia"/>
                <w:sz w:val="24"/>
              </w:rPr>
              <w:t>第二期款</w:t>
            </w:r>
          </w:p>
        </w:tc>
        <w:tc>
          <w:tcPr>
            <w:tcW w:w="2976" w:type="dxa"/>
          </w:tcPr>
          <w:p w14:paraId="292AD6D6" w14:textId="77777777" w:rsidR="00847068" w:rsidRPr="006A262F" w:rsidRDefault="00B71060">
            <w:pPr>
              <w:rPr>
                <w:rFonts w:ascii="宋体" w:hAnsi="宋体"/>
                <w:sz w:val="24"/>
              </w:rPr>
            </w:pPr>
            <w:r w:rsidRPr="006A262F">
              <w:rPr>
                <w:rFonts w:ascii="宋体" w:hAnsi="宋体" w:hint="eastAsia"/>
                <w:sz w:val="24"/>
              </w:rPr>
              <w:t>货物合部到达安装现场，并验收合格</w:t>
            </w:r>
          </w:p>
        </w:tc>
        <w:tc>
          <w:tcPr>
            <w:tcW w:w="3261" w:type="dxa"/>
          </w:tcPr>
          <w:p w14:paraId="6B808D08" w14:textId="77777777" w:rsidR="00847068" w:rsidRPr="006A262F" w:rsidRDefault="00B71060">
            <w:pPr>
              <w:rPr>
                <w:rFonts w:ascii="宋体" w:hAnsi="宋体"/>
                <w:sz w:val="24"/>
              </w:rPr>
            </w:pPr>
            <w:r w:rsidRPr="006A262F">
              <w:rPr>
                <w:rFonts w:ascii="宋体" w:hAnsi="宋体" w:hint="eastAsia"/>
                <w:sz w:val="24"/>
              </w:rPr>
              <w:t>付款至总合同金额</w:t>
            </w:r>
            <w:r w:rsidRPr="006A262F">
              <w:rPr>
                <w:rFonts w:ascii="宋体" w:hAnsi="宋体"/>
                <w:sz w:val="24"/>
              </w:rPr>
              <w:t>6</w:t>
            </w:r>
            <w:r w:rsidRPr="006A262F">
              <w:rPr>
                <w:rFonts w:ascii="宋体" w:hAnsi="宋体" w:hint="eastAsia"/>
                <w:sz w:val="24"/>
              </w:rPr>
              <w:t>0%</w:t>
            </w:r>
          </w:p>
        </w:tc>
      </w:tr>
      <w:tr w:rsidR="006A262F" w:rsidRPr="006A262F" w14:paraId="64548451" w14:textId="77777777">
        <w:trPr>
          <w:trHeight w:val="56"/>
        </w:trPr>
        <w:tc>
          <w:tcPr>
            <w:tcW w:w="846" w:type="dxa"/>
          </w:tcPr>
          <w:p w14:paraId="0B6C1B99" w14:textId="77777777" w:rsidR="00847068" w:rsidRPr="006A262F" w:rsidRDefault="00B71060">
            <w:pPr>
              <w:rPr>
                <w:rFonts w:ascii="宋体" w:hAnsi="宋体"/>
                <w:sz w:val="24"/>
              </w:rPr>
            </w:pPr>
            <w:r w:rsidRPr="006A262F">
              <w:rPr>
                <w:rFonts w:ascii="宋体" w:hAnsi="宋体" w:hint="eastAsia"/>
                <w:sz w:val="24"/>
              </w:rPr>
              <w:t>3</w:t>
            </w:r>
          </w:p>
        </w:tc>
        <w:tc>
          <w:tcPr>
            <w:tcW w:w="1276" w:type="dxa"/>
          </w:tcPr>
          <w:p w14:paraId="4D6B7620" w14:textId="77777777" w:rsidR="00847068" w:rsidRPr="006A262F" w:rsidRDefault="00B71060">
            <w:pPr>
              <w:rPr>
                <w:rFonts w:ascii="宋体" w:hAnsi="宋体"/>
                <w:sz w:val="24"/>
              </w:rPr>
            </w:pPr>
            <w:r w:rsidRPr="006A262F">
              <w:rPr>
                <w:rFonts w:ascii="宋体" w:hAnsi="宋体" w:hint="eastAsia"/>
                <w:sz w:val="24"/>
              </w:rPr>
              <w:t>第三期款</w:t>
            </w:r>
          </w:p>
        </w:tc>
        <w:tc>
          <w:tcPr>
            <w:tcW w:w="2976" w:type="dxa"/>
          </w:tcPr>
          <w:p w14:paraId="2E9F96A6" w14:textId="77777777" w:rsidR="00847068" w:rsidRPr="006A262F" w:rsidRDefault="00B71060">
            <w:pPr>
              <w:rPr>
                <w:rFonts w:ascii="宋体" w:hAnsi="宋体"/>
                <w:sz w:val="24"/>
              </w:rPr>
            </w:pPr>
            <w:r w:rsidRPr="006A262F">
              <w:rPr>
                <w:rFonts w:ascii="宋体" w:hAnsi="宋体" w:hint="eastAsia"/>
                <w:sz w:val="24"/>
              </w:rPr>
              <w:t>货物全部安装完毕，并加电调试完成，初步验收合格</w:t>
            </w:r>
          </w:p>
        </w:tc>
        <w:tc>
          <w:tcPr>
            <w:tcW w:w="3261" w:type="dxa"/>
          </w:tcPr>
          <w:p w14:paraId="3B631CCC" w14:textId="77777777" w:rsidR="00847068" w:rsidRPr="006A262F" w:rsidRDefault="00B71060">
            <w:pPr>
              <w:rPr>
                <w:rFonts w:ascii="宋体" w:hAnsi="宋体"/>
                <w:sz w:val="24"/>
              </w:rPr>
            </w:pPr>
            <w:r w:rsidRPr="006A262F">
              <w:rPr>
                <w:rFonts w:ascii="宋体" w:hAnsi="宋体" w:hint="eastAsia"/>
                <w:sz w:val="24"/>
              </w:rPr>
              <w:t>付款至总合同金额</w:t>
            </w:r>
            <w:r w:rsidRPr="006A262F">
              <w:rPr>
                <w:rFonts w:ascii="宋体" w:hAnsi="宋体"/>
                <w:sz w:val="24"/>
              </w:rPr>
              <w:t>8</w:t>
            </w:r>
            <w:r w:rsidRPr="006A262F">
              <w:rPr>
                <w:rFonts w:ascii="宋体" w:hAnsi="宋体" w:hint="eastAsia"/>
                <w:sz w:val="24"/>
              </w:rPr>
              <w:t>0%</w:t>
            </w:r>
          </w:p>
        </w:tc>
      </w:tr>
      <w:tr w:rsidR="00847068" w:rsidRPr="006A262F" w14:paraId="40C49B7B" w14:textId="77777777">
        <w:trPr>
          <w:trHeight w:val="56"/>
        </w:trPr>
        <w:tc>
          <w:tcPr>
            <w:tcW w:w="846" w:type="dxa"/>
          </w:tcPr>
          <w:p w14:paraId="1964F8D6" w14:textId="77777777" w:rsidR="00847068" w:rsidRPr="006A262F" w:rsidRDefault="00B71060">
            <w:pPr>
              <w:rPr>
                <w:rFonts w:ascii="宋体" w:hAnsi="宋体"/>
                <w:sz w:val="24"/>
              </w:rPr>
            </w:pPr>
            <w:r w:rsidRPr="006A262F">
              <w:rPr>
                <w:rFonts w:ascii="宋体" w:hAnsi="宋体" w:hint="eastAsia"/>
                <w:sz w:val="24"/>
              </w:rPr>
              <w:t>4</w:t>
            </w:r>
          </w:p>
        </w:tc>
        <w:tc>
          <w:tcPr>
            <w:tcW w:w="1276" w:type="dxa"/>
          </w:tcPr>
          <w:p w14:paraId="51AAE250" w14:textId="77777777" w:rsidR="00847068" w:rsidRPr="006A262F" w:rsidRDefault="00B71060">
            <w:pPr>
              <w:rPr>
                <w:rFonts w:ascii="宋体" w:hAnsi="宋体"/>
                <w:sz w:val="24"/>
              </w:rPr>
            </w:pPr>
            <w:r w:rsidRPr="006A262F">
              <w:rPr>
                <w:rFonts w:ascii="宋体" w:hAnsi="宋体" w:hint="eastAsia"/>
                <w:sz w:val="24"/>
              </w:rPr>
              <w:t>第四期款</w:t>
            </w:r>
          </w:p>
        </w:tc>
        <w:tc>
          <w:tcPr>
            <w:tcW w:w="2976" w:type="dxa"/>
          </w:tcPr>
          <w:p w14:paraId="23B8F639" w14:textId="77777777" w:rsidR="00847068" w:rsidRPr="006A262F" w:rsidRDefault="00B71060">
            <w:pPr>
              <w:rPr>
                <w:rFonts w:ascii="宋体" w:hAnsi="宋体"/>
                <w:sz w:val="24"/>
              </w:rPr>
            </w:pPr>
            <w:r w:rsidRPr="006A262F">
              <w:rPr>
                <w:rFonts w:ascii="宋体" w:hAnsi="宋体" w:hint="eastAsia"/>
                <w:sz w:val="24"/>
              </w:rPr>
              <w:t>最终验收完成，验收合格</w:t>
            </w:r>
          </w:p>
        </w:tc>
        <w:tc>
          <w:tcPr>
            <w:tcW w:w="3261" w:type="dxa"/>
          </w:tcPr>
          <w:p w14:paraId="09CAB669" w14:textId="77777777" w:rsidR="00847068" w:rsidRPr="006A262F" w:rsidRDefault="00B71060">
            <w:pPr>
              <w:rPr>
                <w:rFonts w:ascii="宋体" w:hAnsi="宋体"/>
                <w:sz w:val="24"/>
              </w:rPr>
            </w:pPr>
            <w:r w:rsidRPr="006A262F">
              <w:rPr>
                <w:rFonts w:ascii="宋体" w:hAnsi="宋体" w:hint="eastAsia"/>
                <w:sz w:val="24"/>
              </w:rPr>
              <w:t>付款至总合同金额</w:t>
            </w:r>
            <w:r w:rsidRPr="006A262F">
              <w:rPr>
                <w:rFonts w:ascii="宋体" w:hAnsi="宋体"/>
                <w:sz w:val="24"/>
              </w:rPr>
              <w:t>100</w:t>
            </w:r>
            <w:r w:rsidRPr="006A262F">
              <w:rPr>
                <w:rFonts w:ascii="宋体" w:hAnsi="宋体" w:hint="eastAsia"/>
                <w:sz w:val="24"/>
              </w:rPr>
              <w:t>%</w:t>
            </w:r>
          </w:p>
        </w:tc>
      </w:tr>
    </w:tbl>
    <w:p w14:paraId="518DA682" w14:textId="77777777" w:rsidR="00847068" w:rsidRPr="006A262F" w:rsidRDefault="00847068">
      <w:pPr>
        <w:rPr>
          <w:rFonts w:ascii="宋体" w:hAnsi="宋体"/>
        </w:rPr>
      </w:pPr>
    </w:p>
    <w:p w14:paraId="4239A77D" w14:textId="77777777" w:rsidR="00847068" w:rsidRPr="006A262F" w:rsidRDefault="00B71060">
      <w:pPr>
        <w:widowControl/>
        <w:jc w:val="left"/>
        <w:rPr>
          <w:rFonts w:ascii="宋体" w:hAnsi="宋体"/>
          <w:bCs/>
          <w:i/>
          <w:kern w:val="44"/>
          <w:sz w:val="24"/>
        </w:rPr>
      </w:pPr>
      <w:r w:rsidRPr="006A262F">
        <w:rPr>
          <w:rFonts w:ascii="宋体" w:hAnsi="宋体"/>
        </w:rPr>
        <w:br w:type="page"/>
      </w:r>
    </w:p>
    <w:p w14:paraId="38DB2D38" w14:textId="77777777" w:rsidR="00847068" w:rsidRPr="006A262F" w:rsidRDefault="00847068">
      <w:pPr>
        <w:pStyle w:val="2"/>
        <w:rPr>
          <w:color w:val="auto"/>
        </w:rPr>
      </w:pPr>
    </w:p>
    <w:p w14:paraId="4B6289C5" w14:textId="77777777" w:rsidR="00847068" w:rsidRPr="006A262F" w:rsidRDefault="00B71060">
      <w:pPr>
        <w:pStyle w:val="1"/>
        <w:spacing w:line="360" w:lineRule="auto"/>
        <w:rPr>
          <w:rFonts w:ascii="宋体" w:hAnsi="宋体"/>
          <w:sz w:val="30"/>
          <w:szCs w:val="30"/>
        </w:rPr>
      </w:pPr>
      <w:bookmarkStart w:id="115" w:name="_Toc75350839"/>
      <w:bookmarkStart w:id="116" w:name="_Toc99809898"/>
      <w:r w:rsidRPr="006A262F">
        <w:rPr>
          <w:rFonts w:ascii="宋体" w:hAnsi="宋体" w:hint="eastAsia"/>
          <w:sz w:val="30"/>
          <w:szCs w:val="30"/>
        </w:rPr>
        <w:t>第五章 评标办法及评分标准</w:t>
      </w:r>
      <w:bookmarkEnd w:id="98"/>
      <w:bookmarkEnd w:id="99"/>
      <w:bookmarkEnd w:id="115"/>
      <w:bookmarkEnd w:id="116"/>
    </w:p>
    <w:p w14:paraId="1E4C2EE6" w14:textId="77777777" w:rsidR="00847068" w:rsidRPr="006A262F" w:rsidRDefault="00B71060">
      <w:pPr>
        <w:pStyle w:val="20"/>
        <w:spacing w:line="360" w:lineRule="auto"/>
        <w:rPr>
          <w:rFonts w:ascii="宋体" w:hAnsi="宋体"/>
        </w:rPr>
      </w:pPr>
      <w:bookmarkStart w:id="117" w:name="_Toc75350840"/>
      <w:bookmarkStart w:id="118" w:name="_Toc99809899"/>
      <w:r w:rsidRPr="006A262F">
        <w:rPr>
          <w:rFonts w:ascii="宋体" w:hAnsi="宋体" w:hint="eastAsia"/>
        </w:rPr>
        <w:t>一、有关说明</w:t>
      </w:r>
      <w:bookmarkEnd w:id="117"/>
      <w:bookmarkEnd w:id="118"/>
    </w:p>
    <w:p w14:paraId="6BAFE958" w14:textId="77777777" w:rsidR="00847068" w:rsidRPr="006A262F" w:rsidRDefault="00B71060">
      <w:pPr>
        <w:spacing w:line="360" w:lineRule="auto"/>
        <w:rPr>
          <w:rFonts w:ascii="宋体" w:hAnsi="宋体"/>
          <w:b/>
          <w:bCs/>
          <w:sz w:val="24"/>
        </w:rPr>
      </w:pPr>
      <w:r w:rsidRPr="006A262F">
        <w:rPr>
          <w:rFonts w:ascii="宋体" w:hAnsi="宋体" w:hint="eastAsia"/>
          <w:b/>
          <w:bCs/>
          <w:sz w:val="24"/>
        </w:rPr>
        <w:t>（一）价格扣除及加分项</w:t>
      </w:r>
    </w:p>
    <w:p w14:paraId="5697D339"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1、关于</w:t>
      </w:r>
      <w:r w:rsidRPr="006A262F">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198F0E19"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政府采购活动中，供应商提供的货物、工程或者服务符合下列情形的，享受《政府采购促进中小企业发展管理办法》规定的中小企业扶持政策：</w:t>
      </w:r>
    </w:p>
    <w:p w14:paraId="201C8723"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（1）在货物采购项目中，全部货物由中小企业制造，即全部货物由中小企业生产且使用该中小企业商号或者注册商标；</w:t>
      </w:r>
    </w:p>
    <w:p w14:paraId="01790A15"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（2）在工程采购项目中，工程由中小企业承建，即工程施工单位为中小企业；</w:t>
      </w:r>
    </w:p>
    <w:p w14:paraId="1B847C3B"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（3）在服务采购项目中，服务由中小企业承接，即提供服务的人员为中小企业依照《中华人民共和国劳动合同法》订立劳动合同的从业人员。</w:t>
      </w:r>
    </w:p>
    <w:p w14:paraId="449EAA8B"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在货物采购项目中，供应商提供的货物既有中小企业制造货物，也有大型企业制造货物的，不享受本办法规定的中小企业扶持政策。</w:t>
      </w:r>
    </w:p>
    <w:p w14:paraId="160163F0"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以联合体形</w:t>
      </w:r>
      <w:proofErr w:type="gramStart"/>
      <w:r w:rsidRPr="006A262F">
        <w:rPr>
          <w:rFonts w:ascii="宋体" w:hAnsi="宋体" w:hint="eastAsia"/>
          <w:sz w:val="24"/>
        </w:rPr>
        <w:t>式参加</w:t>
      </w:r>
      <w:proofErr w:type="gramEnd"/>
      <w:r w:rsidRPr="006A262F">
        <w:rPr>
          <w:rFonts w:ascii="宋体" w:hAnsi="宋体" w:hint="eastAsia"/>
          <w:sz w:val="24"/>
        </w:rPr>
        <w:t>政府采购活动，联合体各方均为中小企业的，联合体视同中小企业。其中，联合体各方均为小</w:t>
      </w:r>
      <w:proofErr w:type="gramStart"/>
      <w:r w:rsidRPr="006A262F">
        <w:rPr>
          <w:rFonts w:ascii="宋体" w:hAnsi="宋体" w:hint="eastAsia"/>
          <w:sz w:val="24"/>
        </w:rPr>
        <w:t>微企业</w:t>
      </w:r>
      <w:proofErr w:type="gramEnd"/>
      <w:r w:rsidRPr="006A262F">
        <w:rPr>
          <w:rFonts w:ascii="宋体" w:hAnsi="宋体" w:hint="eastAsia"/>
          <w:sz w:val="24"/>
        </w:rPr>
        <w:t>的，联合体视同小微企业。</w:t>
      </w:r>
    </w:p>
    <w:p w14:paraId="4E63AA48"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2、关于监狱企业：视同小微企业。须提供由省级以上监狱管理局、戒毒管理局（含新疆生产建设兵团）出具的属于监狱企业的证明文件复印件，否则不考虑价格扣除。</w:t>
      </w:r>
    </w:p>
    <w:p w14:paraId="6088598E"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3、关于残疾人福利性单位：视同小微企业。须提供完整的“残疾人福利性单位声明函”。残疾人福利性单位属于小型、微型企业的，不重复享受政策。</w:t>
      </w:r>
    </w:p>
    <w:p w14:paraId="69E08EC6"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4、关于节能产品、环境标志产品：按规定加分。</w:t>
      </w:r>
    </w:p>
    <w:p w14:paraId="66D23B3D"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5、以上具体内容详见本章</w:t>
      </w:r>
      <w:r w:rsidRPr="006A262F">
        <w:rPr>
          <w:rFonts w:ascii="宋体" w:hAnsi="宋体" w:hint="eastAsia"/>
          <w:sz w:val="24"/>
        </w:rPr>
        <w:t>评分办法附注</w:t>
      </w:r>
      <w:r w:rsidRPr="006A262F">
        <w:rPr>
          <w:rFonts w:ascii="宋体" w:hAnsi="宋体"/>
          <w:sz w:val="24"/>
        </w:rPr>
        <w:t>。</w:t>
      </w:r>
    </w:p>
    <w:p w14:paraId="2A376FEC" w14:textId="77777777" w:rsidR="00847068" w:rsidRPr="006A262F" w:rsidRDefault="00B71060">
      <w:pPr>
        <w:spacing w:line="360" w:lineRule="auto"/>
        <w:rPr>
          <w:rFonts w:ascii="宋体" w:hAnsi="宋体"/>
          <w:b/>
          <w:bCs/>
          <w:sz w:val="24"/>
        </w:rPr>
      </w:pPr>
      <w:r w:rsidRPr="006A262F">
        <w:rPr>
          <w:rFonts w:ascii="宋体" w:hAnsi="宋体" w:hint="eastAsia"/>
          <w:b/>
          <w:bCs/>
          <w:sz w:val="24"/>
        </w:rPr>
        <w:t>（二）有关同品牌产品投标情况处理</w:t>
      </w:r>
    </w:p>
    <w:p w14:paraId="2BCD85A1"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1、提供相同品牌产品且通过资格审查、符合性审查的不同投标人参加同一</w:t>
      </w:r>
      <w:r w:rsidRPr="006A262F">
        <w:rPr>
          <w:rFonts w:ascii="宋体" w:hAnsi="宋体"/>
          <w:sz w:val="24"/>
        </w:rPr>
        <w:lastRenderedPageBreak/>
        <w:t>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68C439D"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2、非单一产品采购项目，采购人根据采购项目技术构成、产品价格比重等在本文件第四章</w:t>
      </w:r>
      <w:r w:rsidRPr="006A262F">
        <w:rPr>
          <w:rFonts w:ascii="宋体" w:hAnsi="宋体" w:hint="eastAsia"/>
          <w:sz w:val="24"/>
        </w:rPr>
        <w:t>“</w:t>
      </w:r>
      <w:r w:rsidRPr="006A262F">
        <w:rPr>
          <w:rFonts w:ascii="宋体" w:hAnsi="宋体"/>
          <w:sz w:val="24"/>
        </w:rPr>
        <w:t>项目需求</w:t>
      </w:r>
      <w:r w:rsidRPr="006A262F">
        <w:rPr>
          <w:rFonts w:ascii="宋体" w:hAnsi="宋体" w:hint="eastAsia"/>
          <w:sz w:val="24"/>
        </w:rPr>
        <w:t>”</w:t>
      </w:r>
      <w:r w:rsidRPr="006A262F">
        <w:rPr>
          <w:rFonts w:ascii="宋体" w:hAnsi="宋体"/>
          <w:sz w:val="24"/>
        </w:rPr>
        <w:t>中确定了核心产品，多家投标人提供的核心产品品牌相同的，根据上述规定处理。</w:t>
      </w:r>
    </w:p>
    <w:p w14:paraId="4E0A9482" w14:textId="77777777" w:rsidR="00847068" w:rsidRPr="006A262F" w:rsidRDefault="00B71060">
      <w:pPr>
        <w:spacing w:line="360" w:lineRule="auto"/>
        <w:rPr>
          <w:rFonts w:ascii="宋体" w:hAnsi="宋体"/>
          <w:b/>
          <w:bCs/>
          <w:sz w:val="24"/>
        </w:rPr>
      </w:pPr>
      <w:r w:rsidRPr="006A262F">
        <w:rPr>
          <w:rFonts w:ascii="宋体" w:hAnsi="宋体" w:hint="eastAsia"/>
          <w:b/>
          <w:bCs/>
          <w:sz w:val="24"/>
        </w:rPr>
        <w:t>（三）评标报告</w:t>
      </w:r>
    </w:p>
    <w:p w14:paraId="06F01B18"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6A262F">
        <w:rPr>
          <w:rFonts w:ascii="宋体" w:hAnsi="宋体" w:hint="eastAsia"/>
          <w:sz w:val="24"/>
        </w:rPr>
        <w:t>作出</w:t>
      </w:r>
      <w:proofErr w:type="gramEnd"/>
      <w:r w:rsidRPr="006A262F">
        <w:rPr>
          <w:rFonts w:ascii="宋体" w:hAnsi="宋体" w:hint="eastAsia"/>
          <w:sz w:val="24"/>
        </w:rPr>
        <w:t>结论。持不同意见的评标委员会成员应当在评标报告上签署不同意见及理由，否则视为同意评标报告。</w:t>
      </w:r>
    </w:p>
    <w:p w14:paraId="444C0F5B" w14:textId="77777777" w:rsidR="00847068" w:rsidRPr="006A262F" w:rsidRDefault="00B71060">
      <w:pPr>
        <w:spacing w:line="360" w:lineRule="auto"/>
        <w:rPr>
          <w:rFonts w:ascii="宋体" w:hAnsi="宋体"/>
          <w:b/>
          <w:bCs/>
          <w:sz w:val="24"/>
        </w:rPr>
      </w:pPr>
      <w:r w:rsidRPr="006A262F">
        <w:rPr>
          <w:rFonts w:ascii="宋体" w:hAnsi="宋体" w:hint="eastAsia"/>
          <w:b/>
          <w:bCs/>
          <w:sz w:val="24"/>
        </w:rPr>
        <w:t>（四）评标结果的修改</w:t>
      </w:r>
    </w:p>
    <w:p w14:paraId="34F5F345"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评标结果汇总完成后，除下列情形外，任何人不得修改评标结果：</w:t>
      </w:r>
    </w:p>
    <w:p w14:paraId="5A827668"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w:t>
      </w:r>
      <w:r w:rsidRPr="006A262F">
        <w:rPr>
          <w:rFonts w:ascii="宋体" w:hAnsi="宋体"/>
          <w:sz w:val="24"/>
        </w:rPr>
        <w:t>1）分值汇总计算错误的；</w:t>
      </w:r>
    </w:p>
    <w:p w14:paraId="5A05538A"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（2）分项评分超出评分标准范围的；</w:t>
      </w:r>
    </w:p>
    <w:p w14:paraId="1962B438"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（3）评标委员会成员对客观评审因素评分不一致的；</w:t>
      </w:r>
    </w:p>
    <w:p w14:paraId="7AA88F13" w14:textId="77777777" w:rsidR="00847068" w:rsidRPr="006A262F" w:rsidRDefault="00B71060">
      <w:pPr>
        <w:spacing w:line="360" w:lineRule="auto"/>
        <w:ind w:firstLineChars="200" w:firstLine="480"/>
        <w:rPr>
          <w:rFonts w:ascii="宋体" w:hAnsi="宋体"/>
          <w:sz w:val="24"/>
        </w:rPr>
      </w:pPr>
      <w:r w:rsidRPr="006A262F">
        <w:rPr>
          <w:rFonts w:ascii="宋体" w:hAnsi="宋体"/>
          <w:sz w:val="24"/>
        </w:rPr>
        <w:t>（4）经评标委员会认定评分畸高、</w:t>
      </w:r>
      <w:proofErr w:type="gramStart"/>
      <w:r w:rsidRPr="006A262F">
        <w:rPr>
          <w:rFonts w:ascii="宋体" w:hAnsi="宋体" w:hint="eastAsia"/>
          <w:sz w:val="24"/>
        </w:rPr>
        <w:t>畸</w:t>
      </w:r>
      <w:proofErr w:type="gramEnd"/>
      <w:r w:rsidRPr="006A262F">
        <w:rPr>
          <w:rFonts w:ascii="宋体" w:hAnsi="宋体" w:hint="eastAsia"/>
          <w:sz w:val="24"/>
        </w:rPr>
        <w:t>低的。</w:t>
      </w:r>
    </w:p>
    <w:p w14:paraId="2F85B7B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7E61CBC" w14:textId="77777777" w:rsidR="00847068" w:rsidRPr="006A262F" w:rsidRDefault="00B71060">
      <w:pPr>
        <w:pStyle w:val="20"/>
        <w:spacing w:line="360" w:lineRule="auto"/>
        <w:rPr>
          <w:rFonts w:ascii="宋体" w:hAnsi="宋体"/>
        </w:rPr>
      </w:pPr>
      <w:bookmarkStart w:id="119" w:name="_Toc75350841"/>
      <w:bookmarkStart w:id="120" w:name="_Toc99809900"/>
      <w:r w:rsidRPr="006A262F">
        <w:rPr>
          <w:rFonts w:ascii="宋体" w:hAnsi="宋体" w:hint="eastAsia"/>
        </w:rPr>
        <w:t>二、评分办法</w:t>
      </w:r>
      <w:bookmarkEnd w:id="119"/>
      <w:bookmarkEnd w:id="120"/>
    </w:p>
    <w:p w14:paraId="36B182DE"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6A262F">
        <w:rPr>
          <w:rFonts w:ascii="宋体" w:hAnsi="宋体"/>
          <w:kern w:val="0"/>
          <w:sz w:val="24"/>
        </w:rPr>
        <w:t>2</w:t>
      </w:r>
      <w:r w:rsidRPr="006A262F">
        <w:rPr>
          <w:rFonts w:ascii="宋体" w:hAnsi="宋体" w:hint="eastAsia"/>
          <w:kern w:val="0"/>
          <w:sz w:val="24"/>
        </w:rPr>
        <w:t>位小数，第</w:t>
      </w:r>
      <w:r w:rsidRPr="006A262F">
        <w:rPr>
          <w:rFonts w:ascii="宋体" w:hAnsi="宋体"/>
          <w:kern w:val="0"/>
          <w:sz w:val="24"/>
        </w:rPr>
        <w:t>3</w:t>
      </w:r>
      <w:r w:rsidRPr="006A262F">
        <w:rPr>
          <w:rFonts w:ascii="宋体" w:hAnsi="宋体" w:hint="eastAsia"/>
          <w:kern w:val="0"/>
          <w:sz w:val="24"/>
        </w:rPr>
        <w:t>位四舍五入。</w:t>
      </w:r>
      <w:r w:rsidRPr="006A262F">
        <w:rPr>
          <w:rFonts w:ascii="宋体" w:hAnsi="宋体" w:hint="eastAsia"/>
          <w:sz w:val="24"/>
        </w:rPr>
        <w:t>具体评审因素及标准、权重具体如下：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6A262F" w:rsidRPr="006A262F" w14:paraId="24D345B1" w14:textId="77777777">
        <w:trPr>
          <w:trHeight w:val="475"/>
          <w:jc w:val="center"/>
        </w:trPr>
        <w:tc>
          <w:tcPr>
            <w:tcW w:w="1271" w:type="dxa"/>
            <w:vAlign w:val="center"/>
          </w:tcPr>
          <w:p w14:paraId="52F64993" w14:textId="77777777" w:rsidR="00847068" w:rsidRPr="006A262F" w:rsidRDefault="00B71060" w:rsidP="007D0D03">
            <w:pPr>
              <w:pStyle w:val="afffff6"/>
              <w:spacing w:line="360" w:lineRule="auto"/>
              <w:rPr>
                <w:rFonts w:ascii="宋体" w:hAnsi="宋体"/>
                <w:sz w:val="24"/>
                <w:szCs w:val="24"/>
              </w:rPr>
            </w:pPr>
            <w:bookmarkStart w:id="121" w:name="_Toc310195731"/>
            <w:r w:rsidRPr="006A262F">
              <w:rPr>
                <w:rFonts w:ascii="宋体" w:hAnsi="宋体" w:hint="eastAsia"/>
                <w:sz w:val="24"/>
                <w:szCs w:val="24"/>
              </w:rPr>
              <w:t>评分因素</w:t>
            </w:r>
          </w:p>
        </w:tc>
        <w:tc>
          <w:tcPr>
            <w:tcW w:w="1134" w:type="dxa"/>
            <w:vAlign w:val="center"/>
          </w:tcPr>
          <w:p w14:paraId="4D717ED1" w14:textId="77777777" w:rsidR="00847068" w:rsidRPr="006A262F" w:rsidRDefault="00B71060" w:rsidP="007D0D03">
            <w:pPr>
              <w:pStyle w:val="afffff6"/>
              <w:spacing w:line="360" w:lineRule="auto"/>
              <w:ind w:leftChars="-51" w:left="-107" w:rightChars="-51" w:right="-107"/>
              <w:jc w:val="center"/>
              <w:rPr>
                <w:rFonts w:ascii="宋体" w:hAnsi="宋体"/>
                <w:sz w:val="24"/>
                <w:szCs w:val="24"/>
              </w:rPr>
            </w:pPr>
            <w:r w:rsidRPr="006A262F">
              <w:rPr>
                <w:rFonts w:ascii="宋体" w:hAnsi="宋体" w:hint="eastAsia"/>
                <w:sz w:val="24"/>
                <w:szCs w:val="24"/>
              </w:rPr>
              <w:t>最高分值</w:t>
            </w:r>
          </w:p>
        </w:tc>
        <w:tc>
          <w:tcPr>
            <w:tcW w:w="6521" w:type="dxa"/>
            <w:tcBorders>
              <w:bottom w:val="single" w:sz="4" w:space="0" w:color="auto"/>
            </w:tcBorders>
            <w:vAlign w:val="center"/>
          </w:tcPr>
          <w:p w14:paraId="161AFFC7"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hint="eastAsia"/>
                <w:sz w:val="24"/>
                <w:szCs w:val="24"/>
              </w:rPr>
              <w:t>评审细则</w:t>
            </w:r>
          </w:p>
        </w:tc>
      </w:tr>
      <w:tr w:rsidR="006A262F" w:rsidRPr="006A262F" w14:paraId="1534CF1B" w14:textId="77777777">
        <w:trPr>
          <w:trHeight w:val="475"/>
          <w:jc w:val="center"/>
        </w:trPr>
        <w:tc>
          <w:tcPr>
            <w:tcW w:w="1271" w:type="dxa"/>
            <w:vAlign w:val="center"/>
          </w:tcPr>
          <w:p w14:paraId="58256D51" w14:textId="77777777" w:rsidR="007D0D03" w:rsidRPr="006A262F" w:rsidRDefault="007D0D03" w:rsidP="007D0D03">
            <w:pPr>
              <w:pStyle w:val="afffff6"/>
              <w:spacing w:line="360" w:lineRule="auto"/>
              <w:rPr>
                <w:rFonts w:ascii="宋体" w:hAnsi="宋体"/>
                <w:sz w:val="24"/>
                <w:szCs w:val="24"/>
              </w:rPr>
            </w:pPr>
            <w:r w:rsidRPr="006A262F">
              <w:rPr>
                <w:rFonts w:ascii="宋体" w:hAnsi="宋体" w:hint="eastAsia"/>
                <w:sz w:val="24"/>
                <w:szCs w:val="24"/>
              </w:rPr>
              <w:t>投标价格</w:t>
            </w:r>
          </w:p>
        </w:tc>
        <w:tc>
          <w:tcPr>
            <w:tcW w:w="1134" w:type="dxa"/>
            <w:vAlign w:val="center"/>
          </w:tcPr>
          <w:p w14:paraId="2EDFAA59" w14:textId="77777777" w:rsidR="007D0D03" w:rsidRPr="006A262F" w:rsidRDefault="007D0D03" w:rsidP="007D0D03">
            <w:pPr>
              <w:pStyle w:val="afffff6"/>
              <w:spacing w:line="360" w:lineRule="auto"/>
              <w:jc w:val="center"/>
              <w:rPr>
                <w:rFonts w:ascii="宋体" w:hAnsi="宋体"/>
                <w:sz w:val="24"/>
                <w:szCs w:val="24"/>
              </w:rPr>
            </w:pPr>
            <w:r w:rsidRPr="006A262F">
              <w:rPr>
                <w:rFonts w:ascii="宋体" w:hAnsi="宋体" w:hint="eastAsia"/>
                <w:sz w:val="24"/>
                <w:szCs w:val="24"/>
              </w:rPr>
              <w:t>30</w:t>
            </w:r>
          </w:p>
        </w:tc>
        <w:tc>
          <w:tcPr>
            <w:tcW w:w="6521" w:type="dxa"/>
            <w:tcBorders>
              <w:bottom w:val="single" w:sz="4" w:space="0" w:color="auto"/>
            </w:tcBorders>
            <w:vAlign w:val="center"/>
          </w:tcPr>
          <w:p w14:paraId="207C0BED" w14:textId="77777777" w:rsidR="007D0D03" w:rsidRPr="006A262F" w:rsidRDefault="007D0D03" w:rsidP="007D0D03">
            <w:pPr>
              <w:pStyle w:val="afffff6"/>
              <w:spacing w:line="360" w:lineRule="auto"/>
              <w:rPr>
                <w:rFonts w:ascii="宋体" w:hAnsi="宋体"/>
                <w:sz w:val="24"/>
                <w:szCs w:val="24"/>
              </w:rPr>
            </w:pPr>
            <w:r w:rsidRPr="006A262F">
              <w:rPr>
                <w:rFonts w:ascii="宋体" w:hAnsi="宋体" w:hint="eastAsia"/>
                <w:sz w:val="24"/>
                <w:szCs w:val="24"/>
              </w:rPr>
              <w:t>满足招标文件要求且投标报价最低的报价为评标基准价，其</w:t>
            </w:r>
            <w:r w:rsidRPr="006A262F">
              <w:rPr>
                <w:rFonts w:ascii="宋体" w:hAnsi="宋体" w:hint="eastAsia"/>
                <w:sz w:val="24"/>
                <w:szCs w:val="24"/>
              </w:rPr>
              <w:lastRenderedPageBreak/>
              <w:t>价格分为满分。其他供应商的价格</w:t>
            </w:r>
            <w:proofErr w:type="gramStart"/>
            <w:r w:rsidRPr="006A262F">
              <w:rPr>
                <w:rFonts w:ascii="宋体" w:hAnsi="宋体" w:hint="eastAsia"/>
                <w:sz w:val="24"/>
                <w:szCs w:val="24"/>
              </w:rPr>
              <w:t>分统一</w:t>
            </w:r>
            <w:proofErr w:type="gramEnd"/>
            <w:r w:rsidRPr="006A262F">
              <w:rPr>
                <w:rFonts w:ascii="宋体" w:hAnsi="宋体" w:hint="eastAsia"/>
                <w:sz w:val="24"/>
                <w:szCs w:val="24"/>
              </w:rPr>
              <w:t>按照下列公式计算：报价得分=（评标基准价/投标报价）×30。</w:t>
            </w:r>
          </w:p>
          <w:p w14:paraId="51E2439C" w14:textId="77777777" w:rsidR="007D0D03" w:rsidRPr="006A262F" w:rsidRDefault="007D0D03" w:rsidP="007D0D03">
            <w:pPr>
              <w:pStyle w:val="afffff6"/>
              <w:spacing w:line="360" w:lineRule="auto"/>
              <w:rPr>
                <w:rFonts w:ascii="宋体" w:hAnsi="宋体"/>
                <w:sz w:val="24"/>
                <w:szCs w:val="24"/>
              </w:rPr>
            </w:pPr>
            <w:r w:rsidRPr="006A262F">
              <w:rPr>
                <w:rFonts w:ascii="宋体" w:hAnsi="宋体" w:hint="eastAsia"/>
                <w:sz w:val="24"/>
                <w:szCs w:val="24"/>
              </w:rPr>
              <w:t>注：1.实质性响应招标文件要求且最低评标价为评标基准价；</w:t>
            </w:r>
          </w:p>
          <w:p w14:paraId="7048A092" w14:textId="77777777" w:rsidR="007D0D03" w:rsidRPr="006A262F" w:rsidRDefault="007D0D03" w:rsidP="007D0D03">
            <w:pPr>
              <w:pStyle w:val="afffff6"/>
              <w:spacing w:line="360" w:lineRule="auto"/>
              <w:rPr>
                <w:rFonts w:ascii="宋体" w:hAnsi="宋体"/>
                <w:sz w:val="24"/>
                <w:szCs w:val="24"/>
              </w:rPr>
            </w:pPr>
            <w:r w:rsidRPr="006A262F">
              <w:rPr>
                <w:rFonts w:ascii="宋体" w:hAnsi="宋体" w:hint="eastAsia"/>
                <w:sz w:val="24"/>
                <w:szCs w:val="24"/>
              </w:rPr>
              <w:t>2.投标人报价低于成本的除外。</w:t>
            </w:r>
          </w:p>
          <w:p w14:paraId="6BE04144" w14:textId="2D44E645" w:rsidR="007D0D03" w:rsidRPr="006A262F" w:rsidRDefault="007D0D03" w:rsidP="007D0D03">
            <w:pPr>
              <w:pStyle w:val="afffff6"/>
              <w:spacing w:line="360" w:lineRule="auto"/>
              <w:rPr>
                <w:rFonts w:ascii="宋体" w:hAnsi="宋体"/>
                <w:sz w:val="24"/>
                <w:szCs w:val="24"/>
              </w:rPr>
            </w:pPr>
            <w:r w:rsidRPr="006A262F">
              <w:rPr>
                <w:rFonts w:ascii="宋体" w:hAnsi="宋体" w:hint="eastAsia"/>
                <w:sz w:val="24"/>
                <w:szCs w:val="24"/>
              </w:rPr>
              <w:t>3</w:t>
            </w:r>
            <w:r w:rsidRPr="006A262F">
              <w:rPr>
                <w:rFonts w:ascii="宋体" w:hAnsi="宋体"/>
                <w:sz w:val="24"/>
                <w:szCs w:val="24"/>
              </w:rPr>
              <w:t>.</w:t>
            </w:r>
            <w:r w:rsidRPr="006A262F">
              <w:rPr>
                <w:rFonts w:ascii="宋体" w:hAnsi="宋体" w:hint="eastAsia"/>
                <w:sz w:val="24"/>
                <w:szCs w:val="24"/>
              </w:rPr>
              <w:t>依据《政府采购促进中小企业发展管理办法》（财库[2020]46号）的规定，对符合规定的小微型企业价格给予6%的扣除，用扣除后的价格参与评审，具体规定详见附注1</w:t>
            </w:r>
          </w:p>
        </w:tc>
      </w:tr>
      <w:tr w:rsidR="006A262F" w:rsidRPr="006A262F" w14:paraId="2ADF385D" w14:textId="77777777">
        <w:trPr>
          <w:trHeight w:val="475"/>
          <w:jc w:val="center"/>
        </w:trPr>
        <w:tc>
          <w:tcPr>
            <w:tcW w:w="1271" w:type="dxa"/>
            <w:vAlign w:val="center"/>
          </w:tcPr>
          <w:p w14:paraId="25FA0CF6"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lastRenderedPageBreak/>
              <w:t>投标人业绩</w:t>
            </w:r>
          </w:p>
        </w:tc>
        <w:tc>
          <w:tcPr>
            <w:tcW w:w="1134" w:type="dxa"/>
            <w:vAlign w:val="center"/>
          </w:tcPr>
          <w:p w14:paraId="04CFFE28"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hint="eastAsia"/>
                <w:sz w:val="24"/>
                <w:szCs w:val="24"/>
              </w:rPr>
              <w:t>5</w:t>
            </w:r>
          </w:p>
        </w:tc>
        <w:tc>
          <w:tcPr>
            <w:tcW w:w="6521" w:type="dxa"/>
            <w:tcBorders>
              <w:top w:val="single" w:sz="4" w:space="0" w:color="auto"/>
            </w:tcBorders>
            <w:vAlign w:val="center"/>
          </w:tcPr>
          <w:p w14:paraId="3A55EE44" w14:textId="73BD0E8B"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投标人提供近3年（2</w:t>
            </w:r>
            <w:r w:rsidRPr="006A262F">
              <w:rPr>
                <w:rFonts w:ascii="宋体" w:hAnsi="宋体"/>
                <w:sz w:val="24"/>
              </w:rPr>
              <w:t>019</w:t>
            </w:r>
            <w:r w:rsidRPr="006A262F">
              <w:rPr>
                <w:rFonts w:ascii="宋体" w:hAnsi="宋体" w:hint="eastAsia"/>
                <w:sz w:val="24"/>
              </w:rPr>
              <w:t>年1月1日至2</w:t>
            </w:r>
            <w:r w:rsidRPr="006A262F">
              <w:rPr>
                <w:rFonts w:ascii="宋体" w:hAnsi="宋体"/>
                <w:sz w:val="24"/>
              </w:rPr>
              <w:t>021</w:t>
            </w:r>
            <w:r w:rsidRPr="006A262F">
              <w:rPr>
                <w:rFonts w:ascii="宋体" w:hAnsi="宋体" w:hint="eastAsia"/>
                <w:sz w:val="24"/>
              </w:rPr>
              <w:t>年1</w:t>
            </w:r>
            <w:r w:rsidRPr="006A262F">
              <w:rPr>
                <w:rFonts w:ascii="宋体" w:hAnsi="宋体"/>
                <w:sz w:val="24"/>
              </w:rPr>
              <w:t>2</w:t>
            </w:r>
            <w:r w:rsidRPr="006A262F">
              <w:rPr>
                <w:rFonts w:ascii="宋体" w:hAnsi="宋体" w:hint="eastAsia"/>
                <w:sz w:val="24"/>
              </w:rPr>
              <w:t>月3</w:t>
            </w:r>
            <w:r w:rsidRPr="006A262F">
              <w:rPr>
                <w:rFonts w:ascii="宋体" w:hAnsi="宋体"/>
                <w:sz w:val="24"/>
              </w:rPr>
              <w:t>1</w:t>
            </w:r>
            <w:r w:rsidRPr="006A262F">
              <w:rPr>
                <w:rFonts w:ascii="宋体" w:hAnsi="宋体" w:hint="eastAsia"/>
                <w:sz w:val="24"/>
              </w:rPr>
              <w:t>日）的同类项目案例，每份得</w:t>
            </w:r>
            <w:r w:rsidRPr="006A262F">
              <w:rPr>
                <w:rFonts w:ascii="宋体" w:hAnsi="宋体"/>
                <w:sz w:val="24"/>
              </w:rPr>
              <w:t>1</w:t>
            </w:r>
            <w:r w:rsidRPr="006A262F">
              <w:rPr>
                <w:rFonts w:ascii="宋体" w:hAnsi="宋体" w:hint="eastAsia"/>
                <w:sz w:val="24"/>
              </w:rPr>
              <w:t>分，最高</w:t>
            </w:r>
            <w:r w:rsidR="00131CC0" w:rsidRPr="006A262F">
              <w:rPr>
                <w:rFonts w:ascii="宋体" w:hAnsi="宋体"/>
                <w:sz w:val="24"/>
              </w:rPr>
              <w:t>5</w:t>
            </w:r>
            <w:r w:rsidRPr="006A262F">
              <w:rPr>
                <w:rFonts w:ascii="宋体" w:hAnsi="宋体" w:hint="eastAsia"/>
                <w:sz w:val="24"/>
              </w:rPr>
              <w:t>分。</w:t>
            </w:r>
          </w:p>
          <w:p w14:paraId="7881E947" w14:textId="35F4A8C3"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注：案例证明材料须附合同首页、金额部分、签字盖章页、设备清单页和</w:t>
            </w:r>
            <w:r w:rsidR="00DC7C8F" w:rsidRPr="006A262F">
              <w:rPr>
                <w:rFonts w:ascii="宋体" w:hAnsi="宋体" w:hint="eastAsia"/>
                <w:sz w:val="24"/>
              </w:rPr>
              <w:t>采购人组织完成的项目验收报告</w:t>
            </w:r>
            <w:r w:rsidRPr="006A262F">
              <w:rPr>
                <w:rFonts w:ascii="宋体" w:hAnsi="宋体" w:hint="eastAsia"/>
                <w:sz w:val="24"/>
              </w:rPr>
              <w:t>，证明材料复印件加盖投标人公章；</w:t>
            </w:r>
          </w:p>
        </w:tc>
      </w:tr>
      <w:tr w:rsidR="006A262F" w:rsidRPr="006A262F" w14:paraId="36363AAD" w14:textId="77777777">
        <w:trPr>
          <w:trHeight w:val="475"/>
          <w:jc w:val="center"/>
        </w:trPr>
        <w:tc>
          <w:tcPr>
            <w:tcW w:w="1271" w:type="dxa"/>
            <w:vAlign w:val="center"/>
          </w:tcPr>
          <w:p w14:paraId="50820D18"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t>技术指标响应程度</w:t>
            </w:r>
          </w:p>
        </w:tc>
        <w:tc>
          <w:tcPr>
            <w:tcW w:w="1134" w:type="dxa"/>
            <w:vAlign w:val="center"/>
          </w:tcPr>
          <w:p w14:paraId="283D2C3C" w14:textId="0EABEEA4" w:rsidR="00847068" w:rsidRPr="006A262F" w:rsidRDefault="00B71060" w:rsidP="007D0D03">
            <w:pPr>
              <w:pStyle w:val="afffff6"/>
              <w:spacing w:line="360" w:lineRule="auto"/>
              <w:jc w:val="center"/>
              <w:rPr>
                <w:rFonts w:ascii="宋体" w:hAnsi="宋体"/>
                <w:sz w:val="24"/>
                <w:szCs w:val="24"/>
              </w:rPr>
            </w:pPr>
            <w:r w:rsidRPr="006A262F">
              <w:rPr>
                <w:rFonts w:ascii="宋体" w:hAnsi="宋体"/>
                <w:sz w:val="24"/>
                <w:szCs w:val="24"/>
              </w:rPr>
              <w:t>2</w:t>
            </w:r>
            <w:r w:rsidR="00935B9E" w:rsidRPr="006A262F">
              <w:rPr>
                <w:rFonts w:ascii="宋体" w:hAnsi="宋体"/>
                <w:sz w:val="24"/>
                <w:szCs w:val="24"/>
              </w:rPr>
              <w:t>1</w:t>
            </w:r>
          </w:p>
        </w:tc>
        <w:tc>
          <w:tcPr>
            <w:tcW w:w="6521" w:type="dxa"/>
            <w:vAlign w:val="center"/>
          </w:tcPr>
          <w:p w14:paraId="4DD6BD75" w14:textId="111CAE83"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根据投标产品性能指标，从是否符合招标文件要求与响应程度进行评价，全部参数满足或高于招标文件要求的得</w:t>
            </w:r>
            <w:r w:rsidRPr="006A262F">
              <w:rPr>
                <w:rFonts w:ascii="宋体" w:hAnsi="宋体"/>
                <w:sz w:val="24"/>
              </w:rPr>
              <w:t>2</w:t>
            </w:r>
            <w:r w:rsidR="00935B9E" w:rsidRPr="006A262F">
              <w:rPr>
                <w:rFonts w:ascii="宋体" w:hAnsi="宋体"/>
                <w:sz w:val="24"/>
              </w:rPr>
              <w:t>1</w:t>
            </w:r>
            <w:r w:rsidRPr="006A262F">
              <w:rPr>
                <w:rFonts w:ascii="宋体" w:hAnsi="宋体" w:hint="eastAsia"/>
                <w:sz w:val="24"/>
              </w:rPr>
              <w:t>分。</w:t>
            </w:r>
          </w:p>
          <w:p w14:paraId="422F0C2B"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sz w:val="24"/>
              </w:rPr>
              <w:t>1</w:t>
            </w:r>
            <w:r w:rsidRPr="006A262F">
              <w:rPr>
                <w:rFonts w:ascii="宋体" w:hAnsi="宋体" w:hint="eastAsia"/>
                <w:sz w:val="24"/>
              </w:rPr>
              <w:t>.标“#”项指标，须以提供有效证明材料为准，每项</w:t>
            </w:r>
            <w:r w:rsidRPr="006A262F">
              <w:rPr>
                <w:rFonts w:ascii="宋体" w:hAnsi="宋体"/>
                <w:sz w:val="24"/>
              </w:rPr>
              <w:t>指标负偏离扣1</w:t>
            </w:r>
            <w:r w:rsidRPr="006A262F">
              <w:rPr>
                <w:rFonts w:ascii="宋体" w:hAnsi="宋体" w:hint="eastAsia"/>
                <w:sz w:val="24"/>
              </w:rPr>
              <w:t>分；</w:t>
            </w:r>
          </w:p>
          <w:p w14:paraId="21F29F38"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sz w:val="24"/>
              </w:rPr>
              <w:t>2</w:t>
            </w:r>
            <w:r w:rsidRPr="006A262F">
              <w:rPr>
                <w:rFonts w:ascii="宋体" w:hAnsi="宋体" w:hint="eastAsia"/>
                <w:sz w:val="24"/>
              </w:rPr>
              <w:t>.其它无标识指标，每项</w:t>
            </w:r>
            <w:r w:rsidRPr="006A262F">
              <w:rPr>
                <w:rFonts w:ascii="宋体" w:hAnsi="宋体"/>
                <w:sz w:val="24"/>
              </w:rPr>
              <w:t xml:space="preserve">负偏离扣0.5 </w:t>
            </w:r>
            <w:r w:rsidRPr="006A262F">
              <w:rPr>
                <w:rFonts w:ascii="宋体" w:hAnsi="宋体" w:hint="eastAsia"/>
                <w:sz w:val="24"/>
              </w:rPr>
              <w:t>分；</w:t>
            </w:r>
          </w:p>
          <w:p w14:paraId="73D2F9C3"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sz w:val="24"/>
              </w:rPr>
              <w:t>3.</w:t>
            </w:r>
            <w:r w:rsidRPr="006A262F">
              <w:rPr>
                <w:rFonts w:ascii="宋体" w:hAnsi="宋体" w:hint="eastAsia"/>
                <w:sz w:val="24"/>
              </w:rPr>
              <w:t xml:space="preserve"> 漏报技术条款视为负偏离。</w:t>
            </w:r>
          </w:p>
          <w:p w14:paraId="00954989" w14:textId="77777777" w:rsidR="007D0D03" w:rsidRPr="006A262F" w:rsidRDefault="007D0D03" w:rsidP="007D0D03">
            <w:pPr>
              <w:pStyle w:val="afffff6"/>
              <w:spacing w:line="360" w:lineRule="auto"/>
              <w:rPr>
                <w:rFonts w:ascii="宋体" w:hAnsi="宋体"/>
                <w:sz w:val="24"/>
                <w:szCs w:val="24"/>
              </w:rPr>
            </w:pPr>
            <w:r w:rsidRPr="006A262F">
              <w:rPr>
                <w:rFonts w:ascii="宋体" w:hAnsi="宋体" w:hint="eastAsia"/>
                <w:sz w:val="24"/>
                <w:szCs w:val="24"/>
              </w:rPr>
              <w:t>注：1</w:t>
            </w:r>
            <w:r w:rsidRPr="006A262F">
              <w:rPr>
                <w:rFonts w:ascii="宋体" w:hAnsi="宋体"/>
                <w:sz w:val="24"/>
                <w:szCs w:val="24"/>
              </w:rPr>
              <w:t>.</w:t>
            </w:r>
            <w:r w:rsidRPr="006A262F">
              <w:rPr>
                <w:rFonts w:ascii="宋体" w:hAnsi="宋体" w:hint="eastAsia"/>
                <w:sz w:val="24"/>
                <w:szCs w:val="24"/>
              </w:rPr>
              <w:t>投标人需在技术规格偏离表中对本招标文件第四</w:t>
            </w:r>
            <w:proofErr w:type="gramStart"/>
            <w:r w:rsidRPr="006A262F">
              <w:rPr>
                <w:rFonts w:ascii="宋体" w:hAnsi="宋体" w:hint="eastAsia"/>
                <w:sz w:val="24"/>
                <w:szCs w:val="24"/>
              </w:rPr>
              <w:t>章项目</w:t>
            </w:r>
            <w:proofErr w:type="gramEnd"/>
            <w:r w:rsidRPr="006A262F">
              <w:rPr>
                <w:rFonts w:ascii="宋体" w:hAnsi="宋体" w:hint="eastAsia"/>
                <w:sz w:val="24"/>
                <w:szCs w:val="24"/>
              </w:rPr>
              <w:t>需求二、技术需求的所有内容进行点对点应答，必须在引用招标文件的基础上,进行逐条逐项答复、说明或解释，否则视为不满足要求。漏报技术条款视为不满足。</w:t>
            </w:r>
          </w:p>
          <w:p w14:paraId="7FC4A68C" w14:textId="7A32BA19" w:rsidR="00847068" w:rsidRPr="006A262F" w:rsidRDefault="007D0D03" w:rsidP="007D0D03">
            <w:pPr>
              <w:pStyle w:val="afffff6"/>
              <w:spacing w:line="360" w:lineRule="auto"/>
              <w:rPr>
                <w:rFonts w:ascii="宋体" w:hAnsi="宋体"/>
                <w:b/>
                <w:sz w:val="24"/>
                <w:szCs w:val="24"/>
              </w:rPr>
            </w:pPr>
            <w:r w:rsidRPr="006A262F">
              <w:rPr>
                <w:rFonts w:ascii="宋体" w:hAnsi="宋体" w:hint="eastAsia"/>
                <w:sz w:val="24"/>
                <w:szCs w:val="24"/>
              </w:rPr>
              <w:t>2</w:t>
            </w:r>
            <w:r w:rsidRPr="006A262F">
              <w:rPr>
                <w:rFonts w:ascii="宋体" w:hAnsi="宋体"/>
                <w:sz w:val="24"/>
                <w:szCs w:val="24"/>
              </w:rPr>
              <w:t>.</w:t>
            </w:r>
            <w:r w:rsidRPr="006A262F">
              <w:rPr>
                <w:rFonts w:ascii="宋体" w:hAnsi="宋体" w:hint="eastAsia"/>
                <w:sz w:val="24"/>
                <w:szCs w:val="24"/>
              </w:rPr>
              <w:t>为方便评标，要求提供证明文件的，投标人需在技术偏离</w:t>
            </w:r>
            <w:proofErr w:type="gramStart"/>
            <w:r w:rsidRPr="006A262F">
              <w:rPr>
                <w:rFonts w:ascii="宋体" w:hAnsi="宋体" w:hint="eastAsia"/>
                <w:sz w:val="24"/>
                <w:szCs w:val="24"/>
              </w:rPr>
              <w:t>表最后</w:t>
            </w:r>
            <w:proofErr w:type="gramEnd"/>
            <w:r w:rsidRPr="006A262F">
              <w:rPr>
                <w:rFonts w:ascii="宋体" w:hAnsi="宋体" w:hint="eastAsia"/>
                <w:sz w:val="24"/>
                <w:szCs w:val="24"/>
              </w:rPr>
              <w:t>一列“说明”中写明相关证明文件的对应页码，以便于评标专家查验与审核。</w:t>
            </w:r>
          </w:p>
        </w:tc>
      </w:tr>
      <w:tr w:rsidR="006A262F" w:rsidRPr="006A262F" w14:paraId="2A9E034B" w14:textId="77777777">
        <w:trPr>
          <w:trHeight w:val="747"/>
          <w:jc w:val="center"/>
        </w:trPr>
        <w:tc>
          <w:tcPr>
            <w:tcW w:w="1271" w:type="dxa"/>
            <w:vAlign w:val="center"/>
          </w:tcPr>
          <w:p w14:paraId="5975D563"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t>技术方案</w:t>
            </w:r>
          </w:p>
        </w:tc>
        <w:tc>
          <w:tcPr>
            <w:tcW w:w="1134" w:type="dxa"/>
            <w:vAlign w:val="center"/>
          </w:tcPr>
          <w:p w14:paraId="18882F4D" w14:textId="37E5A18E" w:rsidR="00847068" w:rsidRPr="006A262F" w:rsidRDefault="00B71060" w:rsidP="007D0D03">
            <w:pPr>
              <w:pStyle w:val="afffff6"/>
              <w:spacing w:line="360" w:lineRule="auto"/>
              <w:jc w:val="center"/>
              <w:rPr>
                <w:rFonts w:ascii="宋体" w:hAnsi="宋体"/>
                <w:sz w:val="24"/>
                <w:szCs w:val="24"/>
              </w:rPr>
            </w:pPr>
            <w:r w:rsidRPr="006A262F">
              <w:rPr>
                <w:rFonts w:ascii="宋体" w:hAnsi="宋体"/>
                <w:sz w:val="24"/>
                <w:szCs w:val="24"/>
              </w:rPr>
              <w:t>2</w:t>
            </w:r>
            <w:r w:rsidR="00935B9E" w:rsidRPr="006A262F">
              <w:rPr>
                <w:rFonts w:ascii="宋体" w:hAnsi="宋体"/>
                <w:sz w:val="24"/>
                <w:szCs w:val="24"/>
              </w:rPr>
              <w:t>4</w:t>
            </w:r>
          </w:p>
        </w:tc>
        <w:tc>
          <w:tcPr>
            <w:tcW w:w="6521" w:type="dxa"/>
            <w:vAlign w:val="center"/>
          </w:tcPr>
          <w:p w14:paraId="3B8B6BDF"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根据投标人所提供的技术方案，包括但不限于总体设计思路、系统技术架构设计、系统功能设计深化程度及实施、采购标的功能实现的可行性、系统设备选型等是否满足招标文件要求等方面进行评审：</w:t>
            </w:r>
          </w:p>
          <w:p w14:paraId="6EB62E1D"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b/>
                <w:bCs/>
                <w:sz w:val="24"/>
              </w:rPr>
              <w:lastRenderedPageBreak/>
              <w:t>(1)方案总体设计</w:t>
            </w:r>
            <w:r w:rsidRPr="006A262F">
              <w:rPr>
                <w:rFonts w:ascii="宋体" w:hAnsi="宋体"/>
                <w:b/>
                <w:bCs/>
                <w:sz w:val="24"/>
              </w:rPr>
              <w:t>5</w:t>
            </w:r>
            <w:r w:rsidRPr="006A262F">
              <w:rPr>
                <w:rFonts w:ascii="宋体" w:hAnsi="宋体" w:hint="eastAsia"/>
                <w:b/>
                <w:bCs/>
                <w:sz w:val="24"/>
              </w:rPr>
              <w:t>分</w:t>
            </w:r>
            <w:r w:rsidRPr="006A262F">
              <w:rPr>
                <w:rFonts w:ascii="宋体" w:hAnsi="宋体" w:hint="eastAsia"/>
                <w:sz w:val="24"/>
              </w:rPr>
              <w:t>：</w:t>
            </w:r>
          </w:p>
          <w:p w14:paraId="5E140226"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总体设计思路清晰、科学合理、针对性强，对项目各空间功能需求理解到位，能充分满足和实现采购人的实际需求，并通过提供设计图、效果图、成功案例截图或其它材料能有效证明完成后的系统技术性能好、操作简便、运行可靠、管理智能、维护快捷，得</w:t>
            </w:r>
            <w:r w:rsidRPr="006A262F">
              <w:rPr>
                <w:rFonts w:ascii="宋体" w:hAnsi="宋体"/>
                <w:sz w:val="24"/>
              </w:rPr>
              <w:t>5</w:t>
            </w:r>
            <w:r w:rsidRPr="006A262F">
              <w:rPr>
                <w:rFonts w:ascii="宋体" w:hAnsi="宋体" w:hint="eastAsia"/>
                <w:sz w:val="24"/>
              </w:rPr>
              <w:t>分；</w:t>
            </w:r>
          </w:p>
          <w:p w14:paraId="40A35022"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总体设计有思路、较合理，针对性较好，对项目各空间功能定位理解基本到位，能满足和实现采购人的需求，提供设计图、效果图、截图或其它材料不全，但能较好说明完成后的系统技术性能好、操作简便、运行可靠、管理智能、维护快捷，得</w:t>
            </w:r>
            <w:r w:rsidRPr="006A262F">
              <w:rPr>
                <w:rFonts w:ascii="宋体" w:hAnsi="宋体"/>
                <w:sz w:val="24"/>
              </w:rPr>
              <w:t>3</w:t>
            </w:r>
            <w:r w:rsidRPr="006A262F">
              <w:rPr>
                <w:rFonts w:ascii="宋体" w:hAnsi="宋体" w:hint="eastAsia"/>
                <w:sz w:val="24"/>
              </w:rPr>
              <w:t>分；</w:t>
            </w:r>
          </w:p>
          <w:p w14:paraId="54460A82"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方案总体设计思路不清晰，有非关键性内容缺失，较难说</w:t>
            </w:r>
            <w:proofErr w:type="gramStart"/>
            <w:r w:rsidRPr="006A262F">
              <w:rPr>
                <w:rFonts w:ascii="宋体" w:hAnsi="宋体" w:hint="eastAsia"/>
                <w:sz w:val="24"/>
              </w:rPr>
              <w:t>明完成</w:t>
            </w:r>
            <w:proofErr w:type="gramEnd"/>
            <w:r w:rsidRPr="006A262F">
              <w:rPr>
                <w:rFonts w:ascii="宋体" w:hAnsi="宋体" w:hint="eastAsia"/>
                <w:sz w:val="24"/>
              </w:rPr>
              <w:t>后的系统技术性能好、操作简便、运行可靠、管理智能、维护快捷，得1分；</w:t>
            </w:r>
          </w:p>
          <w:p w14:paraId="1E0DF51F"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方案总体设计思路混乱、或不合理、或未提供相关核心内容，得0分。</w:t>
            </w:r>
          </w:p>
          <w:p w14:paraId="18815C36" w14:textId="77777777" w:rsidR="00847068" w:rsidRPr="006A262F" w:rsidRDefault="00B71060" w:rsidP="007D0D03">
            <w:pPr>
              <w:adjustRightInd w:val="0"/>
              <w:snapToGrid w:val="0"/>
              <w:spacing w:line="360" w:lineRule="auto"/>
              <w:rPr>
                <w:rFonts w:ascii="宋体" w:hAnsi="宋体"/>
                <w:b/>
                <w:bCs/>
                <w:sz w:val="24"/>
              </w:rPr>
            </w:pPr>
            <w:r w:rsidRPr="006A262F">
              <w:rPr>
                <w:rFonts w:ascii="宋体" w:hAnsi="宋体" w:hint="eastAsia"/>
                <w:b/>
                <w:bCs/>
                <w:sz w:val="24"/>
              </w:rPr>
              <w:t>(2) 系统技术架构设计</w:t>
            </w:r>
            <w:r w:rsidRPr="006A262F">
              <w:rPr>
                <w:rFonts w:ascii="宋体" w:hAnsi="宋体"/>
                <w:b/>
                <w:bCs/>
                <w:sz w:val="24"/>
              </w:rPr>
              <w:t>5</w:t>
            </w:r>
            <w:r w:rsidRPr="006A262F">
              <w:rPr>
                <w:rFonts w:ascii="宋体" w:hAnsi="宋体" w:hint="eastAsia"/>
                <w:b/>
                <w:bCs/>
                <w:sz w:val="24"/>
              </w:rPr>
              <w:t>分：</w:t>
            </w:r>
          </w:p>
          <w:p w14:paraId="35BB5511" w14:textId="66347EED"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方案中系统技术架构设计科学合理，信号路由采用</w:t>
            </w:r>
            <w:r w:rsidR="00E3524A" w:rsidRPr="006A262F">
              <w:rPr>
                <w:rFonts w:ascii="宋体" w:hAnsi="宋体" w:hint="eastAsia"/>
                <w:sz w:val="24"/>
              </w:rPr>
              <w:t>目前主流</w:t>
            </w:r>
            <w:r w:rsidRPr="006A262F">
              <w:rPr>
                <w:rFonts w:ascii="宋体" w:hAnsi="宋体" w:hint="eastAsia"/>
                <w:sz w:val="24"/>
              </w:rPr>
              <w:t>技术进行调度与管理，充分考虑到设备的复用性和信号路由的最优化，并提供了相关图纸（包括系统总图、信号路由管线图、机柜图、机房设备布置图等）予以详细说明，得</w:t>
            </w:r>
            <w:r w:rsidRPr="006A262F">
              <w:rPr>
                <w:rFonts w:ascii="宋体" w:hAnsi="宋体"/>
                <w:sz w:val="24"/>
              </w:rPr>
              <w:t>5</w:t>
            </w:r>
            <w:r w:rsidRPr="006A262F">
              <w:rPr>
                <w:rFonts w:ascii="宋体" w:hAnsi="宋体" w:hint="eastAsia"/>
                <w:sz w:val="24"/>
              </w:rPr>
              <w:t>分；</w:t>
            </w:r>
          </w:p>
          <w:p w14:paraId="6EBB31A8"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方案中系统技术架构设计较合理，信号路由采用目前应用广泛的技术进行调度与管理，考虑到设备的复用性，并提供了相关图纸（包括系统总图、信号路由管线图、机柜图、机房设备布置图等）予以说明，得</w:t>
            </w:r>
            <w:r w:rsidRPr="006A262F">
              <w:rPr>
                <w:rFonts w:ascii="宋体" w:hAnsi="宋体"/>
                <w:sz w:val="24"/>
              </w:rPr>
              <w:t>3</w:t>
            </w:r>
            <w:r w:rsidRPr="006A262F">
              <w:rPr>
                <w:rFonts w:ascii="宋体" w:hAnsi="宋体" w:hint="eastAsia"/>
                <w:sz w:val="24"/>
              </w:rPr>
              <w:t>分；</w:t>
            </w:r>
          </w:p>
          <w:p w14:paraId="1E6CFAFC"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方案中系统技术架构设计较合理，信号路由采用目前应用广泛的技术进行调度与管理，考虑到设备的复用性，但未提供相关图纸的，得1分；</w:t>
            </w:r>
          </w:p>
          <w:p w14:paraId="55E56040"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方案中无技术系统架构设计、或设计不符合实际需要，得0</w:t>
            </w:r>
            <w:r w:rsidRPr="006A262F">
              <w:rPr>
                <w:rFonts w:ascii="宋体" w:hAnsi="宋体" w:hint="eastAsia"/>
                <w:sz w:val="24"/>
              </w:rPr>
              <w:lastRenderedPageBreak/>
              <w:t>分。</w:t>
            </w:r>
          </w:p>
          <w:p w14:paraId="5BAA54C2" w14:textId="77777777" w:rsidR="00847068" w:rsidRPr="006A262F" w:rsidRDefault="00B71060" w:rsidP="007D0D03">
            <w:pPr>
              <w:adjustRightInd w:val="0"/>
              <w:snapToGrid w:val="0"/>
              <w:spacing w:line="360" w:lineRule="auto"/>
              <w:rPr>
                <w:rFonts w:ascii="宋体" w:hAnsi="宋体"/>
                <w:b/>
                <w:bCs/>
                <w:sz w:val="24"/>
              </w:rPr>
            </w:pPr>
            <w:r w:rsidRPr="006A262F">
              <w:rPr>
                <w:rFonts w:ascii="宋体" w:hAnsi="宋体" w:hint="eastAsia"/>
                <w:b/>
                <w:bCs/>
                <w:sz w:val="24"/>
              </w:rPr>
              <w:t>(3) 系统集成方案</w:t>
            </w:r>
            <w:r w:rsidRPr="006A262F">
              <w:rPr>
                <w:rFonts w:ascii="宋体" w:hAnsi="宋体"/>
                <w:b/>
                <w:bCs/>
                <w:sz w:val="24"/>
              </w:rPr>
              <w:t>4</w:t>
            </w:r>
            <w:r w:rsidRPr="006A262F">
              <w:rPr>
                <w:rFonts w:ascii="宋体" w:hAnsi="宋体" w:hint="eastAsia"/>
                <w:b/>
                <w:bCs/>
                <w:sz w:val="24"/>
              </w:rPr>
              <w:t>分：</w:t>
            </w:r>
          </w:p>
          <w:p w14:paraId="30828AB1" w14:textId="675B449D"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系统集成方案思路清晰、设计合理、内容详尽、具有可操作性、符合项目设定目标，能保障具体功能实现，能充分考虑学术中心项目建设的整体性、一致性和统一性，能充分理解</w:t>
            </w:r>
            <w:r w:rsidR="008B608F" w:rsidRPr="006A262F">
              <w:rPr>
                <w:rFonts w:ascii="宋体" w:hAnsi="宋体" w:hint="eastAsia"/>
                <w:sz w:val="24"/>
              </w:rPr>
              <w:t>音频扩声及显示系统</w:t>
            </w:r>
            <w:r w:rsidRPr="006A262F">
              <w:rPr>
                <w:rFonts w:ascii="宋体" w:hAnsi="宋体" w:hint="eastAsia"/>
                <w:sz w:val="24"/>
              </w:rPr>
              <w:t>在</w:t>
            </w:r>
            <w:r w:rsidR="008B608F" w:rsidRPr="006A262F">
              <w:rPr>
                <w:rFonts w:ascii="宋体" w:hAnsi="宋体" w:hint="eastAsia"/>
                <w:sz w:val="24"/>
              </w:rPr>
              <w:t>中</w:t>
            </w:r>
            <w:proofErr w:type="gramStart"/>
            <w:r w:rsidR="008B608F" w:rsidRPr="006A262F">
              <w:rPr>
                <w:rFonts w:ascii="宋体" w:hAnsi="宋体" w:hint="eastAsia"/>
                <w:sz w:val="24"/>
              </w:rPr>
              <w:t>传学术</w:t>
            </w:r>
            <w:proofErr w:type="gramEnd"/>
            <w:r w:rsidR="008B608F" w:rsidRPr="006A262F">
              <w:rPr>
                <w:rFonts w:ascii="宋体" w:hAnsi="宋体" w:hint="eastAsia"/>
                <w:sz w:val="24"/>
              </w:rPr>
              <w:t>中心技术系统</w:t>
            </w:r>
            <w:r w:rsidRPr="006A262F">
              <w:rPr>
                <w:rFonts w:ascii="宋体" w:hAnsi="宋体" w:hint="eastAsia"/>
                <w:sz w:val="24"/>
              </w:rPr>
              <w:t>中的作用，并提供相应图纸予以说明，得</w:t>
            </w:r>
            <w:r w:rsidRPr="006A262F">
              <w:rPr>
                <w:rFonts w:ascii="宋体" w:hAnsi="宋体"/>
                <w:sz w:val="24"/>
              </w:rPr>
              <w:t>4</w:t>
            </w:r>
            <w:r w:rsidRPr="006A262F">
              <w:rPr>
                <w:rFonts w:ascii="宋体" w:hAnsi="宋体" w:hint="eastAsia"/>
                <w:sz w:val="24"/>
              </w:rPr>
              <w:t>分；</w:t>
            </w:r>
          </w:p>
          <w:p w14:paraId="1B0F7794" w14:textId="44D43E9A"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系统集成方案思路较清晰、设计较合理、内容较全、可操作性较好、基本符合项目设定目标，能较好保障具体功能实现，基本考虑学术中心项目建设的整体性、一致性和统一性，较好</w:t>
            </w:r>
            <w:r w:rsidR="008B608F" w:rsidRPr="006A262F">
              <w:rPr>
                <w:rFonts w:ascii="宋体" w:hAnsi="宋体" w:hint="eastAsia"/>
                <w:sz w:val="24"/>
              </w:rPr>
              <w:t>理解音频扩声及显示系统在中</w:t>
            </w:r>
            <w:proofErr w:type="gramStart"/>
            <w:r w:rsidR="008B608F" w:rsidRPr="006A262F">
              <w:rPr>
                <w:rFonts w:ascii="宋体" w:hAnsi="宋体" w:hint="eastAsia"/>
                <w:sz w:val="24"/>
              </w:rPr>
              <w:t>传学术</w:t>
            </w:r>
            <w:proofErr w:type="gramEnd"/>
            <w:r w:rsidR="008B608F" w:rsidRPr="006A262F">
              <w:rPr>
                <w:rFonts w:ascii="宋体" w:hAnsi="宋体" w:hint="eastAsia"/>
                <w:sz w:val="24"/>
              </w:rPr>
              <w:t>中心技术系统中的作用</w:t>
            </w:r>
            <w:r w:rsidRPr="006A262F">
              <w:rPr>
                <w:rFonts w:ascii="宋体" w:hAnsi="宋体" w:hint="eastAsia"/>
                <w:sz w:val="24"/>
              </w:rPr>
              <w:t>，能简单提供相应图纸予以说明，得</w:t>
            </w:r>
            <w:r w:rsidRPr="006A262F">
              <w:rPr>
                <w:rFonts w:ascii="宋体" w:hAnsi="宋体"/>
                <w:sz w:val="24"/>
              </w:rPr>
              <w:t>3</w:t>
            </w:r>
            <w:r w:rsidRPr="006A262F">
              <w:rPr>
                <w:rFonts w:ascii="宋体" w:hAnsi="宋体" w:hint="eastAsia"/>
                <w:sz w:val="24"/>
              </w:rPr>
              <w:t>分；</w:t>
            </w:r>
          </w:p>
          <w:p w14:paraId="3B6B22FC"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系统集成方案内容不全，可操作性较差，不能确保系统有效集成，最多得1分；</w:t>
            </w:r>
          </w:p>
          <w:p w14:paraId="1829FC8F"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无系统集成方案或方案设计不合理，得0分。</w:t>
            </w:r>
          </w:p>
          <w:p w14:paraId="1DCAB9B7" w14:textId="6A1547D1" w:rsidR="00847068" w:rsidRPr="006A262F" w:rsidRDefault="00B71060" w:rsidP="007D0D03">
            <w:pPr>
              <w:adjustRightInd w:val="0"/>
              <w:snapToGrid w:val="0"/>
              <w:spacing w:line="360" w:lineRule="auto"/>
              <w:rPr>
                <w:rFonts w:ascii="宋体" w:hAnsi="宋体"/>
                <w:b/>
                <w:bCs/>
                <w:sz w:val="24"/>
              </w:rPr>
            </w:pPr>
            <w:r w:rsidRPr="006A262F">
              <w:rPr>
                <w:rFonts w:ascii="宋体" w:hAnsi="宋体" w:hint="eastAsia"/>
                <w:b/>
                <w:bCs/>
                <w:sz w:val="24"/>
              </w:rPr>
              <w:t>（4）编程设计方案</w:t>
            </w:r>
            <w:r w:rsidR="008B608F" w:rsidRPr="006A262F">
              <w:rPr>
                <w:rFonts w:ascii="宋体" w:hAnsi="宋体"/>
                <w:b/>
                <w:bCs/>
                <w:sz w:val="24"/>
              </w:rPr>
              <w:t>2</w:t>
            </w:r>
            <w:r w:rsidRPr="006A262F">
              <w:rPr>
                <w:rFonts w:ascii="宋体" w:hAnsi="宋体" w:hint="eastAsia"/>
                <w:b/>
                <w:bCs/>
                <w:sz w:val="24"/>
              </w:rPr>
              <w:t>分：</w:t>
            </w:r>
          </w:p>
          <w:p w14:paraId="05436B10"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本项目需根据用户要求，结合项目特点定制开发1套管</w:t>
            </w:r>
            <w:proofErr w:type="gramStart"/>
            <w:r w:rsidRPr="006A262F">
              <w:rPr>
                <w:rFonts w:ascii="宋体" w:hAnsi="宋体" w:hint="eastAsia"/>
                <w:sz w:val="24"/>
              </w:rPr>
              <w:t>理运行</w:t>
            </w:r>
            <w:proofErr w:type="gramEnd"/>
            <w:r w:rsidRPr="006A262F">
              <w:rPr>
                <w:rFonts w:ascii="宋体" w:hAnsi="宋体" w:hint="eastAsia"/>
                <w:sz w:val="24"/>
              </w:rPr>
              <w:t>平台，功能至少包含主要设备控制、重要设备信号状态实时监测、设备运维管理、设备状态异常报警、设备文档管理、日志记录、系统运行数据管理、资产运行管理与数据展示等。</w:t>
            </w:r>
          </w:p>
          <w:p w14:paraId="066F0687" w14:textId="05B6E0D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编程设计方案思路清晰、内容完整全面、针对性强，符合学校实际情况，充分理解学校现状，可操作可实施，得</w:t>
            </w:r>
            <w:r w:rsidR="008B608F" w:rsidRPr="006A262F">
              <w:rPr>
                <w:rFonts w:ascii="宋体" w:hAnsi="宋体"/>
                <w:sz w:val="24"/>
              </w:rPr>
              <w:t>2</w:t>
            </w:r>
            <w:r w:rsidRPr="006A262F">
              <w:rPr>
                <w:rFonts w:ascii="宋体" w:hAnsi="宋体" w:hint="eastAsia"/>
                <w:sz w:val="24"/>
              </w:rPr>
              <w:t>分；</w:t>
            </w:r>
          </w:p>
          <w:p w14:paraId="6C5A27FB" w14:textId="43D6B59D"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编程设计方案思路基本清晰、内容较完整、设计基本合理，但部分非核心内容表述不清晰，得</w:t>
            </w:r>
            <w:r w:rsidR="008B608F" w:rsidRPr="006A262F">
              <w:rPr>
                <w:rFonts w:ascii="宋体" w:hAnsi="宋体"/>
                <w:sz w:val="24"/>
              </w:rPr>
              <w:t>1</w:t>
            </w:r>
            <w:r w:rsidRPr="006A262F">
              <w:rPr>
                <w:rFonts w:ascii="宋体" w:hAnsi="宋体" w:hint="eastAsia"/>
                <w:sz w:val="24"/>
              </w:rPr>
              <w:t>分；</w:t>
            </w:r>
          </w:p>
          <w:p w14:paraId="59BCB833" w14:textId="59218726" w:rsidR="00847068" w:rsidRPr="006A262F" w:rsidRDefault="008B608F" w:rsidP="007D0D03">
            <w:pPr>
              <w:adjustRightInd w:val="0"/>
              <w:snapToGrid w:val="0"/>
              <w:spacing w:line="360" w:lineRule="auto"/>
              <w:rPr>
                <w:rFonts w:ascii="宋体" w:hAnsi="宋体"/>
                <w:sz w:val="24"/>
              </w:rPr>
            </w:pPr>
            <w:r w:rsidRPr="006A262F">
              <w:rPr>
                <w:rFonts w:ascii="宋体" w:hAnsi="宋体" w:hint="eastAsia"/>
                <w:sz w:val="24"/>
              </w:rPr>
              <w:t>未提供</w:t>
            </w:r>
            <w:r w:rsidR="00B71060" w:rsidRPr="006A262F">
              <w:rPr>
                <w:rFonts w:ascii="宋体" w:hAnsi="宋体" w:hint="eastAsia"/>
                <w:sz w:val="24"/>
              </w:rPr>
              <w:t>编程设计方案</w:t>
            </w:r>
            <w:r w:rsidRPr="006A262F">
              <w:rPr>
                <w:rFonts w:ascii="宋体" w:hAnsi="宋体" w:hint="eastAsia"/>
                <w:sz w:val="24"/>
              </w:rPr>
              <w:t>或</w:t>
            </w:r>
            <w:r w:rsidR="00B71060" w:rsidRPr="006A262F">
              <w:rPr>
                <w:rFonts w:ascii="宋体" w:hAnsi="宋体" w:hint="eastAsia"/>
                <w:sz w:val="24"/>
              </w:rPr>
              <w:t>与本项目实际要求相差较大，得</w:t>
            </w:r>
            <w:r w:rsidRPr="006A262F">
              <w:rPr>
                <w:rFonts w:ascii="宋体" w:hAnsi="宋体"/>
                <w:sz w:val="24"/>
              </w:rPr>
              <w:t>0</w:t>
            </w:r>
            <w:r w:rsidR="00B71060" w:rsidRPr="006A262F">
              <w:rPr>
                <w:rFonts w:ascii="宋体" w:hAnsi="宋体" w:hint="eastAsia"/>
                <w:sz w:val="24"/>
              </w:rPr>
              <w:t>分；</w:t>
            </w:r>
          </w:p>
          <w:p w14:paraId="6EFED435" w14:textId="27C9FDCC" w:rsidR="008B608F" w:rsidRPr="006A262F" w:rsidRDefault="008B608F" w:rsidP="007D0D03">
            <w:pPr>
              <w:adjustRightInd w:val="0"/>
              <w:snapToGrid w:val="0"/>
              <w:spacing w:line="360" w:lineRule="auto"/>
              <w:rPr>
                <w:rFonts w:ascii="宋体" w:hAnsi="宋体"/>
                <w:b/>
                <w:bCs/>
                <w:sz w:val="24"/>
              </w:rPr>
            </w:pPr>
            <w:r w:rsidRPr="006A262F">
              <w:rPr>
                <w:rFonts w:ascii="宋体" w:hAnsi="宋体" w:hint="eastAsia"/>
                <w:b/>
                <w:bCs/>
                <w:sz w:val="24"/>
              </w:rPr>
              <w:t>（</w:t>
            </w:r>
            <w:r w:rsidR="00935B9E" w:rsidRPr="006A262F">
              <w:rPr>
                <w:rFonts w:ascii="宋体" w:hAnsi="宋体"/>
                <w:b/>
                <w:bCs/>
                <w:sz w:val="24"/>
              </w:rPr>
              <w:t>5</w:t>
            </w:r>
            <w:r w:rsidRPr="006A262F">
              <w:rPr>
                <w:rFonts w:ascii="宋体" w:hAnsi="宋体" w:hint="eastAsia"/>
                <w:b/>
                <w:bCs/>
                <w:sz w:val="24"/>
              </w:rPr>
              <w:t>）音频调试方案</w:t>
            </w:r>
            <w:r w:rsidRPr="006A262F">
              <w:rPr>
                <w:rFonts w:ascii="宋体" w:hAnsi="宋体"/>
                <w:b/>
                <w:bCs/>
                <w:sz w:val="24"/>
              </w:rPr>
              <w:t>3</w:t>
            </w:r>
            <w:r w:rsidRPr="006A262F">
              <w:rPr>
                <w:rFonts w:ascii="宋体" w:hAnsi="宋体" w:hint="eastAsia"/>
                <w:b/>
                <w:bCs/>
                <w:sz w:val="24"/>
              </w:rPr>
              <w:t>分：</w:t>
            </w:r>
          </w:p>
          <w:p w14:paraId="6E181661" w14:textId="77777777" w:rsidR="003377AD" w:rsidRPr="006A262F" w:rsidRDefault="003377AD" w:rsidP="007D0D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heme="minorEastAsia" w:eastAsiaTheme="minorEastAsia" w:hAnsiTheme="minorEastAsia" w:cs="Helvetica Neue"/>
                <w:kern w:val="0"/>
                <w:sz w:val="24"/>
              </w:rPr>
            </w:pPr>
            <w:r w:rsidRPr="006A262F">
              <w:rPr>
                <w:rFonts w:asciiTheme="minorEastAsia" w:eastAsiaTheme="minorEastAsia" w:hAnsiTheme="minorEastAsia" w:cs="Helvetica Neue"/>
                <w:kern w:val="0"/>
                <w:sz w:val="24"/>
              </w:rPr>
              <w:t>针对所有涉及电声部分的空间充分理解需求，提供详细完整的音频调试方案、技术力量、测试方案及服务承诺等内容完整全面、针对性强，得3分；</w:t>
            </w:r>
          </w:p>
          <w:p w14:paraId="2D1F85A5" w14:textId="40009950" w:rsidR="003377AD" w:rsidRPr="006A262F" w:rsidRDefault="003377AD" w:rsidP="007D0D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heme="minorEastAsia" w:eastAsiaTheme="minorEastAsia" w:hAnsiTheme="minorEastAsia" w:cs="Helvetica Neue"/>
                <w:kern w:val="0"/>
                <w:sz w:val="24"/>
              </w:rPr>
            </w:pPr>
            <w:r w:rsidRPr="006A262F">
              <w:rPr>
                <w:rFonts w:asciiTheme="minorEastAsia" w:eastAsiaTheme="minorEastAsia" w:hAnsiTheme="minorEastAsia" w:cs="Helvetica Neue"/>
                <w:kern w:val="0"/>
                <w:sz w:val="24"/>
              </w:rPr>
              <w:lastRenderedPageBreak/>
              <w:t>针对所有涉及电声部分的空间充分理解需求，</w:t>
            </w:r>
            <w:r w:rsidR="005D1B7F" w:rsidRPr="006A262F">
              <w:rPr>
                <w:rFonts w:asciiTheme="minorEastAsia" w:eastAsiaTheme="minorEastAsia" w:hAnsiTheme="minorEastAsia" w:cs="Helvetica Neue" w:hint="eastAsia"/>
                <w:kern w:val="0"/>
                <w:sz w:val="24"/>
              </w:rPr>
              <w:t>内容较完整、合理，但部分非核心内容表述不清晰，</w:t>
            </w:r>
            <w:r w:rsidRPr="006A262F">
              <w:rPr>
                <w:rFonts w:asciiTheme="minorEastAsia" w:eastAsiaTheme="minorEastAsia" w:hAnsiTheme="minorEastAsia" w:cs="Helvetica Neue"/>
                <w:kern w:val="0"/>
                <w:sz w:val="24"/>
              </w:rPr>
              <w:t>得1分；</w:t>
            </w:r>
          </w:p>
          <w:p w14:paraId="694AA091" w14:textId="1C3404A0" w:rsidR="008B608F" w:rsidRPr="006A262F" w:rsidRDefault="003377AD" w:rsidP="007D0D03">
            <w:pPr>
              <w:adjustRightInd w:val="0"/>
              <w:snapToGrid w:val="0"/>
              <w:spacing w:line="360" w:lineRule="auto"/>
              <w:rPr>
                <w:rFonts w:asciiTheme="minorEastAsia" w:eastAsiaTheme="minorEastAsia" w:hAnsiTheme="minorEastAsia"/>
                <w:sz w:val="24"/>
              </w:rPr>
            </w:pPr>
            <w:r w:rsidRPr="006A262F">
              <w:rPr>
                <w:rFonts w:asciiTheme="minorEastAsia" w:eastAsiaTheme="minorEastAsia" w:hAnsiTheme="minorEastAsia" w:cs="Helvetica Neue"/>
                <w:kern w:val="0"/>
                <w:sz w:val="24"/>
              </w:rPr>
              <w:t>针对所有涉及电声部分的空间充分理解需求，</w:t>
            </w:r>
            <w:r w:rsidR="005D1B7F" w:rsidRPr="006A262F">
              <w:rPr>
                <w:rFonts w:asciiTheme="minorEastAsia" w:eastAsiaTheme="minorEastAsia" w:hAnsiTheme="minorEastAsia" w:cs="Helvetica Neue" w:hint="eastAsia"/>
                <w:kern w:val="0"/>
                <w:sz w:val="24"/>
              </w:rPr>
              <w:t>未</w:t>
            </w:r>
            <w:r w:rsidRPr="006A262F">
              <w:rPr>
                <w:rFonts w:asciiTheme="minorEastAsia" w:eastAsiaTheme="minorEastAsia" w:hAnsiTheme="minorEastAsia" w:cs="Helvetica Neue"/>
                <w:kern w:val="0"/>
                <w:sz w:val="24"/>
              </w:rPr>
              <w:t>提供音频调试方案</w:t>
            </w:r>
            <w:r w:rsidR="005D1B7F" w:rsidRPr="006A262F">
              <w:rPr>
                <w:rFonts w:asciiTheme="minorEastAsia" w:eastAsiaTheme="minorEastAsia" w:hAnsiTheme="minorEastAsia" w:cs="Helvetica Neue" w:hint="eastAsia"/>
                <w:kern w:val="0"/>
                <w:sz w:val="24"/>
              </w:rPr>
              <w:t>的，</w:t>
            </w:r>
            <w:r w:rsidRPr="006A262F">
              <w:rPr>
                <w:rFonts w:asciiTheme="minorEastAsia" w:eastAsiaTheme="minorEastAsia" w:hAnsiTheme="minorEastAsia" w:cs="Helvetica Neue"/>
                <w:kern w:val="0"/>
                <w:sz w:val="24"/>
              </w:rPr>
              <w:t>得0分</w:t>
            </w:r>
            <w:r w:rsidRPr="006A262F">
              <w:rPr>
                <w:rFonts w:asciiTheme="minorEastAsia" w:eastAsiaTheme="minorEastAsia" w:hAnsiTheme="minorEastAsia" w:cs="Helvetica Neue"/>
                <w:kern w:val="0"/>
                <w:sz w:val="26"/>
                <w:szCs w:val="26"/>
              </w:rPr>
              <w:t>。</w:t>
            </w:r>
          </w:p>
          <w:p w14:paraId="10758118" w14:textId="089C2999" w:rsidR="00847068" w:rsidRPr="006A262F" w:rsidRDefault="00B71060" w:rsidP="007D0D03">
            <w:pPr>
              <w:adjustRightInd w:val="0"/>
              <w:snapToGrid w:val="0"/>
              <w:spacing w:line="360" w:lineRule="auto"/>
              <w:rPr>
                <w:rFonts w:ascii="宋体" w:hAnsi="宋体"/>
                <w:b/>
                <w:bCs/>
                <w:sz w:val="24"/>
              </w:rPr>
            </w:pPr>
            <w:r w:rsidRPr="006A262F">
              <w:rPr>
                <w:rFonts w:ascii="宋体" w:hAnsi="宋体" w:hint="eastAsia"/>
                <w:b/>
                <w:bCs/>
                <w:sz w:val="24"/>
              </w:rPr>
              <w:t>（</w:t>
            </w:r>
            <w:r w:rsidR="00935B9E" w:rsidRPr="006A262F">
              <w:rPr>
                <w:rFonts w:ascii="宋体" w:hAnsi="宋体"/>
                <w:b/>
                <w:bCs/>
                <w:sz w:val="24"/>
              </w:rPr>
              <w:t>6</w:t>
            </w:r>
            <w:r w:rsidRPr="006A262F">
              <w:rPr>
                <w:rFonts w:ascii="宋体" w:hAnsi="宋体" w:hint="eastAsia"/>
                <w:b/>
                <w:bCs/>
                <w:sz w:val="24"/>
              </w:rPr>
              <w:t xml:space="preserve">）产品选型方案 </w:t>
            </w:r>
            <w:r w:rsidRPr="006A262F">
              <w:rPr>
                <w:rFonts w:ascii="宋体" w:hAnsi="宋体"/>
                <w:b/>
                <w:bCs/>
                <w:sz w:val="24"/>
              </w:rPr>
              <w:t>5</w:t>
            </w:r>
            <w:r w:rsidRPr="006A262F">
              <w:rPr>
                <w:rFonts w:ascii="宋体" w:hAnsi="宋体" w:hint="eastAsia"/>
                <w:b/>
                <w:bCs/>
                <w:sz w:val="24"/>
              </w:rPr>
              <w:t>分：</w:t>
            </w:r>
          </w:p>
          <w:p w14:paraId="06E63BA1"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产品选型方案符合项目特点，满足功能定位和采购人的实际需求。主要产品技术性能优良、技术品质一流，周边设备、配套产品、线缆辅料的整体配置技术性能好，完全满足或优于采购需求，得5</w:t>
            </w:r>
            <w:r w:rsidRPr="006A262F">
              <w:rPr>
                <w:rFonts w:ascii="宋体" w:hAnsi="宋体"/>
                <w:sz w:val="24"/>
              </w:rPr>
              <w:t>分；</w:t>
            </w:r>
          </w:p>
          <w:p w14:paraId="498A5505"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产品选型方案基本符合项目特点，较好满足功能定位和采购人的实际需求。主要产品技术性能较好、技术品质较高，周边设备、配套产品、线缆辅料的整体配置技术性能较好，满足采购需求，得3</w:t>
            </w:r>
            <w:r w:rsidRPr="006A262F">
              <w:rPr>
                <w:rFonts w:ascii="宋体" w:hAnsi="宋体"/>
                <w:sz w:val="24"/>
              </w:rPr>
              <w:t>分；</w:t>
            </w:r>
          </w:p>
          <w:p w14:paraId="5AEC903C"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有产品选型方案，产品配置和整体性能基本满足采购需求（略有缺陷，但不影响采购人使用），但部分关键产品的相关内容明显缺失，得1</w:t>
            </w:r>
            <w:r w:rsidRPr="006A262F">
              <w:rPr>
                <w:rFonts w:ascii="宋体" w:hAnsi="宋体"/>
                <w:sz w:val="24"/>
              </w:rPr>
              <w:t>分；</w:t>
            </w:r>
          </w:p>
          <w:p w14:paraId="40662B75" w14:textId="77777777" w:rsidR="00847068" w:rsidRPr="006A262F" w:rsidRDefault="00B71060" w:rsidP="007D0D03">
            <w:pPr>
              <w:pStyle w:val="afffff6"/>
              <w:spacing w:line="360" w:lineRule="auto"/>
              <w:rPr>
                <w:rFonts w:ascii="宋体" w:hAnsi="宋体"/>
                <w:sz w:val="24"/>
              </w:rPr>
            </w:pPr>
            <w:r w:rsidRPr="006A262F">
              <w:rPr>
                <w:rFonts w:ascii="宋体" w:hAnsi="宋体" w:hint="eastAsia"/>
                <w:sz w:val="24"/>
              </w:rPr>
              <w:t>未提供产品选型方案或投标产品存在缺陷，不能满足招标文件要求，且影响采购人使用的，得</w:t>
            </w:r>
            <w:r w:rsidRPr="006A262F">
              <w:rPr>
                <w:rFonts w:ascii="宋体" w:hAnsi="宋体"/>
                <w:sz w:val="24"/>
              </w:rPr>
              <w:t>0分</w:t>
            </w:r>
            <w:r w:rsidRPr="006A262F">
              <w:rPr>
                <w:rFonts w:ascii="宋体" w:hAnsi="宋体" w:hint="eastAsia"/>
                <w:sz w:val="24"/>
              </w:rPr>
              <w:t>。</w:t>
            </w:r>
          </w:p>
        </w:tc>
      </w:tr>
      <w:tr w:rsidR="006A262F" w:rsidRPr="006A262F" w14:paraId="25961362" w14:textId="77777777">
        <w:trPr>
          <w:trHeight w:val="475"/>
          <w:jc w:val="center"/>
        </w:trPr>
        <w:tc>
          <w:tcPr>
            <w:tcW w:w="1271" w:type="dxa"/>
            <w:vAlign w:val="center"/>
          </w:tcPr>
          <w:p w14:paraId="0AF11B48"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lastRenderedPageBreak/>
              <w:t>项目实施方案</w:t>
            </w:r>
          </w:p>
        </w:tc>
        <w:tc>
          <w:tcPr>
            <w:tcW w:w="1134" w:type="dxa"/>
            <w:vAlign w:val="center"/>
          </w:tcPr>
          <w:p w14:paraId="5EB05420"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sz w:val="24"/>
                <w:szCs w:val="24"/>
              </w:rPr>
              <w:t>5</w:t>
            </w:r>
          </w:p>
        </w:tc>
        <w:tc>
          <w:tcPr>
            <w:tcW w:w="6521" w:type="dxa"/>
            <w:vAlign w:val="center"/>
          </w:tcPr>
          <w:p w14:paraId="2D982798"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投标人需根据本项目实际情况，提供项目实施方案。包括但不限于项目组织结构、进度管理、施工管理、质量保证、应急管理和风险管理等方面进行说明。</w:t>
            </w:r>
          </w:p>
          <w:p w14:paraId="4133AF23"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项目实施方案完整合理，进度计划详实可操作、文明施工有保障、质量保障措施到位、应急管理有预案、风险管理可控等符合项目特点和实施要求，得</w:t>
            </w:r>
            <w:r w:rsidRPr="006A262F">
              <w:rPr>
                <w:rFonts w:ascii="宋体" w:hAnsi="宋体"/>
                <w:sz w:val="24"/>
              </w:rPr>
              <w:t>5</w:t>
            </w:r>
            <w:r w:rsidRPr="006A262F">
              <w:rPr>
                <w:rFonts w:ascii="宋体" w:hAnsi="宋体" w:hint="eastAsia"/>
                <w:sz w:val="24"/>
              </w:rPr>
              <w:t>分；</w:t>
            </w:r>
          </w:p>
          <w:p w14:paraId="76D29F0A"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项目实施方案基本完整，但部分非关键性内容不够齐全完整、或缺乏针对性、或存在与项目需求不一致的内容，得</w:t>
            </w:r>
            <w:r w:rsidRPr="006A262F">
              <w:rPr>
                <w:rFonts w:ascii="宋体" w:hAnsi="宋体"/>
                <w:sz w:val="24"/>
              </w:rPr>
              <w:t>3</w:t>
            </w:r>
            <w:r w:rsidRPr="006A262F">
              <w:rPr>
                <w:rFonts w:ascii="宋体" w:hAnsi="宋体" w:hint="eastAsia"/>
                <w:sz w:val="24"/>
              </w:rPr>
              <w:t>分；</w:t>
            </w:r>
          </w:p>
          <w:p w14:paraId="092C2DDC"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有项目实施方案，但部分项目的关键性内容明显缺失或与项目要求不一致，或明显缺乏针对性，得</w:t>
            </w:r>
            <w:r w:rsidRPr="006A262F">
              <w:rPr>
                <w:rFonts w:ascii="宋体" w:hAnsi="宋体"/>
                <w:sz w:val="24"/>
              </w:rPr>
              <w:t>1</w:t>
            </w:r>
            <w:r w:rsidRPr="006A262F">
              <w:rPr>
                <w:rFonts w:ascii="宋体" w:hAnsi="宋体" w:hint="eastAsia"/>
                <w:sz w:val="24"/>
              </w:rPr>
              <w:t>分；</w:t>
            </w:r>
          </w:p>
          <w:p w14:paraId="7EE801B2"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rPr>
              <w:t>项目实施方案过于简单或与项目实际需求明显不对应的，得0</w:t>
            </w:r>
            <w:r w:rsidRPr="006A262F">
              <w:rPr>
                <w:rFonts w:ascii="宋体" w:hAnsi="宋体" w:hint="eastAsia"/>
                <w:sz w:val="24"/>
              </w:rPr>
              <w:lastRenderedPageBreak/>
              <w:t>分。</w:t>
            </w:r>
          </w:p>
        </w:tc>
      </w:tr>
      <w:tr w:rsidR="006A262F" w:rsidRPr="006A262F" w14:paraId="012F88DE" w14:textId="77777777">
        <w:trPr>
          <w:trHeight w:val="475"/>
          <w:jc w:val="center"/>
        </w:trPr>
        <w:tc>
          <w:tcPr>
            <w:tcW w:w="1271" w:type="dxa"/>
            <w:vAlign w:val="center"/>
          </w:tcPr>
          <w:p w14:paraId="09726B0D"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lastRenderedPageBreak/>
              <w:t>人员配置</w:t>
            </w:r>
          </w:p>
        </w:tc>
        <w:tc>
          <w:tcPr>
            <w:tcW w:w="1134" w:type="dxa"/>
            <w:vAlign w:val="center"/>
          </w:tcPr>
          <w:p w14:paraId="05817A0A"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sz w:val="24"/>
                <w:szCs w:val="24"/>
              </w:rPr>
              <w:t>5</w:t>
            </w:r>
          </w:p>
        </w:tc>
        <w:tc>
          <w:tcPr>
            <w:tcW w:w="6521" w:type="dxa"/>
          </w:tcPr>
          <w:p w14:paraId="53337A78"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1.项目经理或项目技术总负责人具有机电工程专业高级工程师职称，得</w:t>
            </w:r>
            <w:r w:rsidRPr="006A262F">
              <w:rPr>
                <w:rFonts w:ascii="宋体" w:hAnsi="宋体"/>
                <w:sz w:val="24"/>
              </w:rPr>
              <w:t>1</w:t>
            </w:r>
            <w:r w:rsidRPr="006A262F">
              <w:rPr>
                <w:rFonts w:ascii="宋体" w:hAnsi="宋体" w:hint="eastAsia"/>
                <w:sz w:val="24"/>
              </w:rPr>
              <w:t>分。</w:t>
            </w:r>
          </w:p>
          <w:p w14:paraId="6362FF62"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2</w:t>
            </w:r>
            <w:r w:rsidRPr="006A262F">
              <w:rPr>
                <w:rFonts w:ascii="宋体" w:hAnsi="宋体"/>
                <w:sz w:val="24"/>
              </w:rPr>
              <w:t>.服务于本项目的</w:t>
            </w:r>
            <w:r w:rsidRPr="006A262F">
              <w:rPr>
                <w:rFonts w:ascii="宋体" w:hAnsi="宋体" w:hint="eastAsia"/>
                <w:sz w:val="24"/>
              </w:rPr>
              <w:t>音视频、软件开发、信息系统建设、机电工程与服务、大型项目管理专业</w:t>
            </w:r>
            <w:r w:rsidRPr="006A262F">
              <w:rPr>
                <w:rFonts w:ascii="宋体" w:hAnsi="宋体"/>
                <w:sz w:val="24"/>
              </w:rPr>
              <w:t>技术人员数量充足</w:t>
            </w:r>
            <w:r w:rsidRPr="006A262F">
              <w:rPr>
                <w:rFonts w:ascii="宋体" w:hAnsi="宋体" w:hint="eastAsia"/>
                <w:sz w:val="24"/>
              </w:rPr>
              <w:t>，针对本项目具备较好的技术服务保障体系，包括但不限于项目</w:t>
            </w:r>
            <w:r w:rsidRPr="006A262F">
              <w:rPr>
                <w:rFonts w:ascii="宋体" w:hAnsi="宋体"/>
                <w:sz w:val="24"/>
              </w:rPr>
              <w:t>组织合理、安全管理完善、</w:t>
            </w:r>
            <w:r w:rsidRPr="006A262F">
              <w:rPr>
                <w:rFonts w:ascii="宋体" w:hAnsi="宋体" w:hint="eastAsia"/>
                <w:sz w:val="24"/>
              </w:rPr>
              <w:t>质量管理到位，团队技术实力强、人员工作经验丰富，得</w:t>
            </w:r>
            <w:r w:rsidRPr="006A262F">
              <w:rPr>
                <w:rFonts w:ascii="宋体" w:hAnsi="宋体"/>
                <w:sz w:val="24"/>
              </w:rPr>
              <w:t>4</w:t>
            </w:r>
            <w:r w:rsidRPr="006A262F">
              <w:rPr>
                <w:rFonts w:ascii="宋体" w:hAnsi="宋体" w:hint="eastAsia"/>
                <w:sz w:val="24"/>
              </w:rPr>
              <w:t>分；</w:t>
            </w:r>
          </w:p>
          <w:p w14:paraId="6DDB8C89" w14:textId="77777777" w:rsidR="005D1B7F" w:rsidRPr="006A262F" w:rsidRDefault="005D1B7F" w:rsidP="005D1B7F">
            <w:pPr>
              <w:adjustRightInd w:val="0"/>
              <w:snapToGrid w:val="0"/>
              <w:spacing w:line="360" w:lineRule="auto"/>
              <w:rPr>
                <w:rFonts w:ascii="宋体" w:hAnsi="宋体"/>
                <w:sz w:val="24"/>
              </w:rPr>
            </w:pPr>
            <w:r w:rsidRPr="006A262F">
              <w:rPr>
                <w:rFonts w:ascii="宋体" w:hAnsi="宋体" w:hint="eastAsia"/>
                <w:sz w:val="24"/>
              </w:rPr>
              <w:t>部分岗位人员力量不充足或技术水平无法证明可满足项目执行需求，得</w:t>
            </w:r>
            <w:r w:rsidRPr="006A262F">
              <w:rPr>
                <w:rFonts w:ascii="宋体" w:hAnsi="宋体"/>
                <w:sz w:val="24"/>
              </w:rPr>
              <w:t>2</w:t>
            </w:r>
            <w:r w:rsidRPr="006A262F">
              <w:rPr>
                <w:rFonts w:ascii="宋体" w:hAnsi="宋体" w:hint="eastAsia"/>
                <w:sz w:val="24"/>
              </w:rPr>
              <w:t>分；</w:t>
            </w:r>
          </w:p>
          <w:p w14:paraId="1AAB46FA" w14:textId="77777777" w:rsidR="005D1B7F" w:rsidRPr="006A262F" w:rsidRDefault="005D1B7F" w:rsidP="005D1B7F">
            <w:pPr>
              <w:adjustRightInd w:val="0"/>
              <w:snapToGrid w:val="0"/>
              <w:spacing w:line="360" w:lineRule="auto"/>
              <w:rPr>
                <w:rFonts w:ascii="宋体" w:hAnsi="宋体"/>
                <w:sz w:val="24"/>
              </w:rPr>
            </w:pPr>
            <w:r w:rsidRPr="006A262F">
              <w:rPr>
                <w:rFonts w:ascii="宋体" w:hAnsi="宋体" w:hint="eastAsia"/>
                <w:sz w:val="24"/>
              </w:rPr>
              <w:t>无专业技术人员或无相关经验，得</w:t>
            </w:r>
            <w:r w:rsidRPr="006A262F">
              <w:rPr>
                <w:rFonts w:ascii="宋体" w:hAnsi="宋体"/>
                <w:sz w:val="24"/>
              </w:rPr>
              <w:t>0</w:t>
            </w:r>
            <w:r w:rsidRPr="006A262F">
              <w:rPr>
                <w:rFonts w:ascii="宋体" w:hAnsi="宋体" w:hint="eastAsia"/>
                <w:sz w:val="24"/>
              </w:rPr>
              <w:t>分；</w:t>
            </w:r>
          </w:p>
          <w:p w14:paraId="5D578253" w14:textId="29F4882F" w:rsidR="00847068" w:rsidRPr="006A262F" w:rsidRDefault="005D1B7F" w:rsidP="005D1B7F">
            <w:pPr>
              <w:pStyle w:val="afffff6"/>
              <w:spacing w:line="360" w:lineRule="auto"/>
              <w:rPr>
                <w:rFonts w:ascii="宋体" w:hAnsi="宋体"/>
                <w:sz w:val="24"/>
                <w:szCs w:val="24"/>
              </w:rPr>
            </w:pPr>
            <w:r w:rsidRPr="006A262F">
              <w:rPr>
                <w:rFonts w:ascii="宋体" w:hAnsi="宋体" w:hint="eastAsia"/>
                <w:sz w:val="24"/>
              </w:rPr>
              <w:t>需提供专业技术人员的能力证明材料（复印件加盖投标单位公章）</w:t>
            </w:r>
            <w:r w:rsidR="00B71060" w:rsidRPr="006A262F">
              <w:rPr>
                <w:rFonts w:ascii="宋体" w:hAnsi="宋体" w:hint="eastAsia"/>
                <w:sz w:val="24"/>
              </w:rPr>
              <w:t>。</w:t>
            </w:r>
          </w:p>
        </w:tc>
      </w:tr>
      <w:tr w:rsidR="006A262F" w:rsidRPr="006A262F" w14:paraId="358A2E3D" w14:textId="77777777">
        <w:trPr>
          <w:trHeight w:val="520"/>
          <w:jc w:val="center"/>
        </w:trPr>
        <w:tc>
          <w:tcPr>
            <w:tcW w:w="1271" w:type="dxa"/>
            <w:vAlign w:val="center"/>
          </w:tcPr>
          <w:p w14:paraId="17A2508B" w14:textId="64505843" w:rsidR="00847068" w:rsidRPr="006A262F" w:rsidRDefault="005D1B7F" w:rsidP="007D0D03">
            <w:pPr>
              <w:pStyle w:val="afffff6"/>
              <w:spacing w:line="360" w:lineRule="auto"/>
              <w:rPr>
                <w:rFonts w:ascii="宋体" w:hAnsi="宋体"/>
                <w:sz w:val="24"/>
                <w:szCs w:val="24"/>
              </w:rPr>
            </w:pPr>
            <w:r w:rsidRPr="006A262F">
              <w:rPr>
                <w:rFonts w:ascii="宋体" w:hAnsi="宋体" w:hint="eastAsia"/>
                <w:sz w:val="24"/>
              </w:rPr>
              <w:t>免费保修期</w:t>
            </w:r>
          </w:p>
        </w:tc>
        <w:tc>
          <w:tcPr>
            <w:tcW w:w="1134" w:type="dxa"/>
            <w:vAlign w:val="center"/>
          </w:tcPr>
          <w:p w14:paraId="48F89833"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sz w:val="24"/>
                <w:szCs w:val="24"/>
              </w:rPr>
              <w:t>3</w:t>
            </w:r>
          </w:p>
        </w:tc>
        <w:tc>
          <w:tcPr>
            <w:tcW w:w="6521" w:type="dxa"/>
            <w:vAlign w:val="center"/>
          </w:tcPr>
          <w:p w14:paraId="03F3A83F" w14:textId="11F8E3C4"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投标人至少提供</w:t>
            </w:r>
            <w:r w:rsidRPr="006A262F">
              <w:rPr>
                <w:rFonts w:ascii="宋体" w:hAnsi="宋体"/>
                <w:sz w:val="24"/>
              </w:rPr>
              <w:t>3年</w:t>
            </w:r>
            <w:r w:rsidR="005D1B7F" w:rsidRPr="006A262F">
              <w:rPr>
                <w:rFonts w:ascii="宋体" w:hAnsi="宋体" w:hint="eastAsia"/>
                <w:sz w:val="24"/>
              </w:rPr>
              <w:t>免费保修期</w:t>
            </w:r>
            <w:r w:rsidRPr="006A262F">
              <w:rPr>
                <w:rFonts w:ascii="宋体" w:hAnsi="宋体" w:hint="eastAsia"/>
                <w:sz w:val="24"/>
              </w:rPr>
              <w:t>，满足3年得</w:t>
            </w:r>
            <w:r w:rsidRPr="006A262F">
              <w:rPr>
                <w:rFonts w:ascii="宋体" w:hAnsi="宋体"/>
                <w:sz w:val="24"/>
              </w:rPr>
              <w:t>1</w:t>
            </w:r>
            <w:r w:rsidRPr="006A262F">
              <w:rPr>
                <w:rFonts w:ascii="宋体" w:hAnsi="宋体" w:hint="eastAsia"/>
                <w:sz w:val="24"/>
              </w:rPr>
              <w:t>分，每</w:t>
            </w:r>
            <w:r w:rsidRPr="006A262F">
              <w:rPr>
                <w:rFonts w:ascii="宋体" w:hAnsi="宋体"/>
                <w:sz w:val="24"/>
              </w:rPr>
              <w:t>增加1年得</w:t>
            </w:r>
            <w:r w:rsidRPr="006A262F">
              <w:rPr>
                <w:rFonts w:ascii="宋体" w:hAnsi="宋体" w:hint="eastAsia"/>
                <w:sz w:val="24"/>
              </w:rPr>
              <w:t>1</w:t>
            </w:r>
            <w:r w:rsidRPr="006A262F">
              <w:rPr>
                <w:rFonts w:ascii="宋体" w:hAnsi="宋体"/>
                <w:sz w:val="24"/>
              </w:rPr>
              <w:t>分，最多得3分。</w:t>
            </w:r>
          </w:p>
        </w:tc>
      </w:tr>
      <w:tr w:rsidR="006A262F" w:rsidRPr="006A262F" w14:paraId="49FE671D" w14:textId="77777777">
        <w:trPr>
          <w:trHeight w:val="445"/>
          <w:jc w:val="center"/>
        </w:trPr>
        <w:tc>
          <w:tcPr>
            <w:tcW w:w="1271" w:type="dxa"/>
            <w:vAlign w:val="center"/>
          </w:tcPr>
          <w:p w14:paraId="111C9A3A"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t>售后服务</w:t>
            </w:r>
          </w:p>
        </w:tc>
        <w:tc>
          <w:tcPr>
            <w:tcW w:w="1134" w:type="dxa"/>
            <w:vAlign w:val="center"/>
          </w:tcPr>
          <w:p w14:paraId="1155622A"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hint="eastAsia"/>
                <w:sz w:val="24"/>
                <w:szCs w:val="24"/>
              </w:rPr>
              <w:t>3</w:t>
            </w:r>
          </w:p>
        </w:tc>
        <w:tc>
          <w:tcPr>
            <w:tcW w:w="6521" w:type="dxa"/>
            <w:vAlign w:val="center"/>
          </w:tcPr>
          <w:p w14:paraId="13A3967D"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sz w:val="24"/>
              </w:rPr>
              <w:t>售后服务方案符合项目特点</w:t>
            </w:r>
            <w:r w:rsidRPr="006A262F">
              <w:rPr>
                <w:rFonts w:ascii="宋体" w:hAnsi="宋体" w:hint="eastAsia"/>
                <w:sz w:val="24"/>
              </w:rPr>
              <w:t>，</w:t>
            </w:r>
            <w:r w:rsidRPr="006A262F">
              <w:rPr>
                <w:rFonts w:ascii="宋体" w:hAnsi="宋体"/>
                <w:sz w:val="24"/>
              </w:rPr>
              <w:t>主要产品有原厂售后服务支持，证明材料齐全；售后服务机构、</w:t>
            </w:r>
            <w:r w:rsidRPr="006A262F">
              <w:rPr>
                <w:rFonts w:ascii="宋体" w:hAnsi="宋体" w:hint="eastAsia"/>
                <w:sz w:val="24"/>
              </w:rPr>
              <w:t>售后</w:t>
            </w:r>
            <w:r w:rsidRPr="006A262F">
              <w:rPr>
                <w:rFonts w:ascii="宋体" w:hAnsi="宋体"/>
                <w:sz w:val="24"/>
              </w:rPr>
              <w:t>团队配备、</w:t>
            </w:r>
            <w:r w:rsidRPr="006A262F">
              <w:rPr>
                <w:rFonts w:ascii="宋体" w:hAnsi="宋体" w:hint="eastAsia"/>
                <w:sz w:val="24"/>
              </w:rPr>
              <w:t>备品</w:t>
            </w:r>
            <w:r w:rsidRPr="006A262F">
              <w:rPr>
                <w:rFonts w:ascii="宋体" w:hAnsi="宋体"/>
                <w:sz w:val="24"/>
              </w:rPr>
              <w:t>配件供应、响应时间等合理可行，相关服务内容符合项目特点和采购人的实际使用需求，有对采购人的有实际价值内容的相关售后承诺，得3分；</w:t>
            </w:r>
          </w:p>
          <w:p w14:paraId="05D0F9DA"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sz w:val="24"/>
              </w:rPr>
              <w:t>售后服务方案基本完整，但部分产</w:t>
            </w:r>
            <w:r w:rsidRPr="006A262F">
              <w:rPr>
                <w:rFonts w:ascii="宋体" w:hAnsi="宋体" w:hint="eastAsia"/>
                <w:sz w:val="24"/>
              </w:rPr>
              <w:t>品</w:t>
            </w:r>
            <w:r w:rsidRPr="006A262F">
              <w:rPr>
                <w:rFonts w:ascii="宋体" w:hAnsi="宋体"/>
                <w:sz w:val="24"/>
              </w:rPr>
              <w:t>相关内容不够齐全，或存在部分实施可行性相对较低；或承诺等相关内容存在明显相对劣势的，得2分；</w:t>
            </w:r>
          </w:p>
          <w:p w14:paraId="3D0DDBC4"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sz w:val="24"/>
              </w:rPr>
              <w:t>有售后服务方案，但部分内容明显缺失</w:t>
            </w:r>
            <w:r w:rsidRPr="006A262F">
              <w:rPr>
                <w:rFonts w:ascii="宋体" w:hAnsi="宋体" w:hint="eastAsia"/>
                <w:sz w:val="24"/>
              </w:rPr>
              <w:t>、或</w:t>
            </w:r>
            <w:r w:rsidRPr="006A262F">
              <w:rPr>
                <w:rFonts w:ascii="宋体" w:hAnsi="宋体"/>
                <w:sz w:val="24"/>
              </w:rPr>
              <w:t>明显缺乏针对性的，得1分；</w:t>
            </w:r>
          </w:p>
          <w:p w14:paraId="57B4B130" w14:textId="77777777" w:rsidR="00847068" w:rsidRPr="006A262F" w:rsidRDefault="00B71060" w:rsidP="007D0D03">
            <w:pPr>
              <w:pStyle w:val="afffff6"/>
              <w:spacing w:line="360" w:lineRule="auto"/>
              <w:rPr>
                <w:rFonts w:ascii="宋体" w:hAnsi="宋体"/>
                <w:sz w:val="24"/>
                <w:szCs w:val="24"/>
              </w:rPr>
            </w:pPr>
            <w:r w:rsidRPr="006A262F">
              <w:rPr>
                <w:rFonts w:ascii="宋体" w:hAnsi="宋体"/>
                <w:sz w:val="24"/>
              </w:rPr>
              <w:t>售后服务方案过于简单或无相关售后服务承诺的，得0分</w:t>
            </w:r>
            <w:r w:rsidRPr="006A262F">
              <w:rPr>
                <w:rFonts w:ascii="宋体" w:hAnsi="宋体" w:hint="eastAsia"/>
                <w:sz w:val="24"/>
              </w:rPr>
              <w:t>。</w:t>
            </w:r>
          </w:p>
        </w:tc>
      </w:tr>
      <w:tr w:rsidR="006A262F" w:rsidRPr="006A262F" w14:paraId="3052F5C3" w14:textId="77777777">
        <w:trPr>
          <w:trHeight w:val="501"/>
          <w:jc w:val="center"/>
        </w:trPr>
        <w:tc>
          <w:tcPr>
            <w:tcW w:w="1271" w:type="dxa"/>
            <w:vAlign w:val="center"/>
          </w:tcPr>
          <w:p w14:paraId="3FC693DC"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t>培训方案</w:t>
            </w:r>
          </w:p>
        </w:tc>
        <w:tc>
          <w:tcPr>
            <w:tcW w:w="1134" w:type="dxa"/>
            <w:vAlign w:val="center"/>
          </w:tcPr>
          <w:p w14:paraId="40232DF9"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hint="eastAsia"/>
                <w:sz w:val="24"/>
                <w:szCs w:val="24"/>
              </w:rPr>
              <w:t>2</w:t>
            </w:r>
          </w:p>
        </w:tc>
        <w:tc>
          <w:tcPr>
            <w:tcW w:w="6521" w:type="dxa"/>
            <w:vAlign w:val="center"/>
          </w:tcPr>
          <w:p w14:paraId="20A77523"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投标人针对本项目的方案设计、设备性能、系统安装、系统调试、系统使用、系统维护和系统常见问题处理等内容，制定详细完整的培训计划。培训方案内容全面、培训措施有力，</w:t>
            </w:r>
            <w:r w:rsidRPr="006A262F">
              <w:rPr>
                <w:rFonts w:ascii="宋体" w:hAnsi="宋体" w:hint="eastAsia"/>
                <w:sz w:val="24"/>
              </w:rPr>
              <w:lastRenderedPageBreak/>
              <w:t>且具有完善的培训技术支撑方案，得</w:t>
            </w:r>
            <w:r w:rsidRPr="006A262F">
              <w:rPr>
                <w:rFonts w:ascii="宋体" w:hAnsi="宋体"/>
                <w:sz w:val="24"/>
              </w:rPr>
              <w:t>2</w:t>
            </w:r>
            <w:r w:rsidRPr="006A262F">
              <w:rPr>
                <w:rFonts w:ascii="宋体" w:hAnsi="宋体" w:hint="eastAsia"/>
                <w:sz w:val="24"/>
              </w:rPr>
              <w:t>分；</w:t>
            </w:r>
          </w:p>
          <w:p w14:paraId="534584B9" w14:textId="77777777" w:rsidR="00847068" w:rsidRPr="006A262F" w:rsidRDefault="00B71060" w:rsidP="007D0D03">
            <w:pPr>
              <w:adjustRightInd w:val="0"/>
              <w:snapToGrid w:val="0"/>
              <w:spacing w:line="360" w:lineRule="auto"/>
              <w:rPr>
                <w:rFonts w:ascii="宋体" w:hAnsi="宋体"/>
                <w:sz w:val="24"/>
              </w:rPr>
            </w:pPr>
            <w:r w:rsidRPr="006A262F">
              <w:rPr>
                <w:rFonts w:ascii="宋体" w:hAnsi="宋体" w:hint="eastAsia"/>
                <w:sz w:val="24"/>
              </w:rPr>
              <w:t>培训方案、内容、措施及可行性一般，技术方案一般，得1分；</w:t>
            </w:r>
          </w:p>
          <w:p w14:paraId="2D019236"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rPr>
              <w:t>未提供培训方案，得0分。</w:t>
            </w:r>
          </w:p>
        </w:tc>
      </w:tr>
      <w:tr w:rsidR="006A262F" w:rsidRPr="006A262F" w14:paraId="20A29C0C" w14:textId="77777777">
        <w:trPr>
          <w:trHeight w:val="520"/>
          <w:jc w:val="center"/>
        </w:trPr>
        <w:tc>
          <w:tcPr>
            <w:tcW w:w="1271" w:type="dxa"/>
            <w:vAlign w:val="center"/>
          </w:tcPr>
          <w:p w14:paraId="79AB1300"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lastRenderedPageBreak/>
              <w:t>节能产品</w:t>
            </w:r>
          </w:p>
        </w:tc>
        <w:tc>
          <w:tcPr>
            <w:tcW w:w="1134" w:type="dxa"/>
            <w:vAlign w:val="center"/>
          </w:tcPr>
          <w:p w14:paraId="3304ED0C"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sz w:val="24"/>
                <w:szCs w:val="24"/>
              </w:rPr>
              <w:t>1</w:t>
            </w:r>
          </w:p>
        </w:tc>
        <w:tc>
          <w:tcPr>
            <w:tcW w:w="6521" w:type="dxa"/>
            <w:vAlign w:val="center"/>
          </w:tcPr>
          <w:p w14:paraId="5F06BD8C"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rPr>
              <w:t>投标人所投货物具有国家确定的认证机构出具的、处于有效期之内的节能产品认证证书（非强制节能产品），每个产品得0.5分，最高得1分，不提供不得分。详见附注2</w:t>
            </w:r>
          </w:p>
        </w:tc>
      </w:tr>
      <w:tr w:rsidR="00847068" w:rsidRPr="006A262F" w14:paraId="79E4AB46" w14:textId="77777777">
        <w:trPr>
          <w:trHeight w:val="520"/>
          <w:jc w:val="center"/>
        </w:trPr>
        <w:tc>
          <w:tcPr>
            <w:tcW w:w="1271" w:type="dxa"/>
            <w:vAlign w:val="center"/>
          </w:tcPr>
          <w:p w14:paraId="19493953"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szCs w:val="24"/>
              </w:rPr>
              <w:t>环保产品</w:t>
            </w:r>
          </w:p>
        </w:tc>
        <w:tc>
          <w:tcPr>
            <w:tcW w:w="1134" w:type="dxa"/>
            <w:vAlign w:val="center"/>
          </w:tcPr>
          <w:p w14:paraId="2928EB23" w14:textId="77777777" w:rsidR="00847068" w:rsidRPr="006A262F" w:rsidRDefault="00B71060" w:rsidP="007D0D03">
            <w:pPr>
              <w:pStyle w:val="afffff6"/>
              <w:spacing w:line="360" w:lineRule="auto"/>
              <w:jc w:val="center"/>
              <w:rPr>
                <w:rFonts w:ascii="宋体" w:hAnsi="宋体"/>
                <w:sz w:val="24"/>
                <w:szCs w:val="24"/>
              </w:rPr>
            </w:pPr>
            <w:r w:rsidRPr="006A262F">
              <w:rPr>
                <w:rFonts w:ascii="宋体" w:hAnsi="宋体" w:hint="eastAsia"/>
                <w:sz w:val="24"/>
                <w:szCs w:val="24"/>
              </w:rPr>
              <w:t>1</w:t>
            </w:r>
          </w:p>
        </w:tc>
        <w:tc>
          <w:tcPr>
            <w:tcW w:w="6521" w:type="dxa"/>
            <w:vAlign w:val="center"/>
          </w:tcPr>
          <w:p w14:paraId="21D16A38" w14:textId="77777777" w:rsidR="00847068" w:rsidRPr="006A262F" w:rsidRDefault="00B71060" w:rsidP="007D0D03">
            <w:pPr>
              <w:pStyle w:val="afffff6"/>
              <w:spacing w:line="360" w:lineRule="auto"/>
              <w:rPr>
                <w:rFonts w:ascii="宋体" w:hAnsi="宋体"/>
                <w:sz w:val="24"/>
                <w:szCs w:val="24"/>
              </w:rPr>
            </w:pPr>
            <w:r w:rsidRPr="006A262F">
              <w:rPr>
                <w:rFonts w:ascii="宋体" w:hAnsi="宋体" w:hint="eastAsia"/>
                <w:sz w:val="24"/>
              </w:rPr>
              <w:t>投标人所投货物具有国家确定的认证机构出具的、处于有效期之内的环境标志产品认证证书，每个产品得0.5分，最高得1分，不提供不得分。详见附注2</w:t>
            </w:r>
          </w:p>
        </w:tc>
      </w:tr>
    </w:tbl>
    <w:p w14:paraId="548BA0D4" w14:textId="77777777" w:rsidR="00847068" w:rsidRPr="006A262F" w:rsidRDefault="00847068">
      <w:pPr>
        <w:widowControl/>
        <w:spacing w:line="360" w:lineRule="auto"/>
        <w:jc w:val="left"/>
        <w:rPr>
          <w:rFonts w:ascii="宋体" w:hAnsi="宋体"/>
          <w:b/>
          <w:sz w:val="24"/>
        </w:rPr>
      </w:pPr>
    </w:p>
    <w:p w14:paraId="0BA5BD5C" w14:textId="77777777" w:rsidR="00847068" w:rsidRPr="006A262F" w:rsidRDefault="00B71060">
      <w:pPr>
        <w:widowControl/>
        <w:spacing w:line="360" w:lineRule="auto"/>
        <w:jc w:val="left"/>
        <w:rPr>
          <w:rFonts w:ascii="宋体" w:hAnsi="宋体"/>
          <w:b/>
          <w:sz w:val="24"/>
        </w:rPr>
      </w:pPr>
      <w:r w:rsidRPr="006A262F">
        <w:rPr>
          <w:rFonts w:ascii="宋体" w:hAnsi="宋体" w:hint="eastAsia"/>
          <w:b/>
          <w:sz w:val="24"/>
        </w:rPr>
        <w:t>附注：</w:t>
      </w:r>
    </w:p>
    <w:p w14:paraId="705E2BD0" w14:textId="77777777" w:rsidR="00847068" w:rsidRPr="006A262F" w:rsidRDefault="00B71060">
      <w:pPr>
        <w:widowControl/>
        <w:spacing w:line="360" w:lineRule="auto"/>
        <w:ind w:firstLineChars="200" w:firstLine="482"/>
        <w:jc w:val="left"/>
        <w:rPr>
          <w:rFonts w:ascii="宋体" w:hAnsi="宋体" w:cs="Tahoma"/>
          <w:kern w:val="0"/>
          <w:sz w:val="24"/>
        </w:rPr>
      </w:pPr>
      <w:r w:rsidRPr="006A262F">
        <w:rPr>
          <w:rFonts w:ascii="宋体" w:hAnsi="宋体"/>
          <w:b/>
          <w:sz w:val="24"/>
        </w:rPr>
        <w:t>1.</w:t>
      </w:r>
      <w:r w:rsidRPr="006A262F">
        <w:rPr>
          <w:rFonts w:ascii="宋体" w:hAnsi="宋体" w:cs="Tahoma" w:hint="eastAsia"/>
          <w:kern w:val="0"/>
          <w:sz w:val="24"/>
        </w:rPr>
        <w:t>根据《工业和信息化部、国家统计局、国家发展和改革委员会、财政部关于印发中小企业划型标准规定的通知》（工信部联企业</w:t>
      </w:r>
      <w:r w:rsidRPr="006A262F">
        <w:rPr>
          <w:rFonts w:ascii="宋体" w:hAnsi="宋体" w:cs="Tahoma"/>
          <w:kern w:val="0"/>
          <w:sz w:val="24"/>
        </w:rPr>
        <w:t>[2011]300号）规定的划分标准，</w:t>
      </w:r>
      <w:r w:rsidRPr="006A262F">
        <w:rPr>
          <w:rFonts w:ascii="宋体" w:hAnsi="宋体" w:cs="Tahoma" w:hint="eastAsia"/>
          <w:kern w:val="0"/>
          <w:sz w:val="24"/>
        </w:rPr>
        <w:t>对于符合《政府采购促进中小企业发展管理办法》规定的小</w:t>
      </w:r>
      <w:proofErr w:type="gramStart"/>
      <w:r w:rsidRPr="006A262F">
        <w:rPr>
          <w:rFonts w:ascii="宋体" w:hAnsi="宋体" w:cs="Tahoma" w:hint="eastAsia"/>
          <w:kern w:val="0"/>
          <w:sz w:val="24"/>
        </w:rPr>
        <w:t>微企业</w:t>
      </w:r>
      <w:proofErr w:type="gramEnd"/>
      <w:r w:rsidRPr="006A262F">
        <w:rPr>
          <w:rFonts w:ascii="宋体" w:hAnsi="宋体" w:cs="Tahoma"/>
          <w:kern w:val="0"/>
          <w:sz w:val="24"/>
        </w:rPr>
        <w:t>报价给予6%</w:t>
      </w:r>
      <w:r w:rsidRPr="006A262F">
        <w:rPr>
          <w:rFonts w:ascii="宋体" w:hAnsi="宋体" w:cs="Tahoma" w:hint="eastAsia"/>
          <w:kern w:val="0"/>
          <w:sz w:val="24"/>
        </w:rPr>
        <w:t>（工程项目为3%）</w:t>
      </w:r>
      <w:r w:rsidRPr="006A262F">
        <w:rPr>
          <w:rFonts w:ascii="宋体" w:hAnsi="宋体" w:cs="Tahoma"/>
          <w:kern w:val="0"/>
          <w:sz w:val="24"/>
        </w:rPr>
        <w:t>的扣除</w:t>
      </w:r>
      <w:r w:rsidRPr="006A262F">
        <w:rPr>
          <w:rFonts w:ascii="宋体" w:hAnsi="宋体" w:cs="Tahoma" w:hint="eastAsia"/>
          <w:kern w:val="0"/>
          <w:sz w:val="24"/>
        </w:rPr>
        <w:t>，用扣除后价格</w:t>
      </w:r>
      <w:r w:rsidRPr="006A262F">
        <w:rPr>
          <w:rFonts w:ascii="宋体" w:hAnsi="宋体" w:cs="Tahoma"/>
          <w:kern w:val="0"/>
          <w:sz w:val="24"/>
        </w:rPr>
        <w:t>作为评标</w:t>
      </w:r>
      <w:proofErr w:type="gramStart"/>
      <w:r w:rsidRPr="006A262F">
        <w:rPr>
          <w:rFonts w:ascii="宋体" w:hAnsi="宋体" w:cs="Tahoma"/>
          <w:kern w:val="0"/>
          <w:sz w:val="24"/>
        </w:rPr>
        <w:t>价</w:t>
      </w:r>
      <w:r w:rsidRPr="006A262F">
        <w:rPr>
          <w:rFonts w:ascii="宋体" w:hAnsi="宋体" w:cs="Tahoma" w:hint="eastAsia"/>
          <w:kern w:val="0"/>
          <w:sz w:val="24"/>
        </w:rPr>
        <w:t>参加</w:t>
      </w:r>
      <w:proofErr w:type="gramEnd"/>
      <w:r w:rsidRPr="006A262F">
        <w:rPr>
          <w:rFonts w:ascii="宋体" w:hAnsi="宋体" w:cs="Tahoma" w:hint="eastAsia"/>
          <w:kern w:val="0"/>
          <w:sz w:val="24"/>
        </w:rPr>
        <w:t>评审</w:t>
      </w:r>
      <w:r w:rsidRPr="006A262F">
        <w:rPr>
          <w:rFonts w:ascii="宋体" w:hAnsi="宋体" w:cs="Tahoma"/>
          <w:kern w:val="0"/>
          <w:sz w:val="24"/>
        </w:rPr>
        <w:t>。其它形式下，投标人的投标报价即为其评标价。小型和微型企业填写招标文件</w:t>
      </w:r>
      <w:r w:rsidRPr="006A262F">
        <w:rPr>
          <w:rFonts w:ascii="宋体" w:hAnsi="宋体" w:cs="Tahoma" w:hint="eastAsia"/>
          <w:kern w:val="0"/>
          <w:sz w:val="24"/>
        </w:rPr>
        <w:t>第七章中规定的“中小企业声明函”，否则不考虑价格扣除。</w:t>
      </w:r>
    </w:p>
    <w:p w14:paraId="67C3D002" w14:textId="77777777" w:rsidR="00847068" w:rsidRPr="006A262F" w:rsidRDefault="00B71060">
      <w:pPr>
        <w:pStyle w:val="ac"/>
        <w:tabs>
          <w:tab w:val="left" w:pos="1275"/>
          <w:tab w:val="left" w:pos="1440"/>
          <w:tab w:val="left" w:pos="1620"/>
        </w:tabs>
        <w:spacing w:line="360" w:lineRule="auto"/>
        <w:ind w:leftChars="135" w:left="283" w:firstLineChars="200" w:firstLine="480"/>
        <w:rPr>
          <w:rFonts w:hAnsi="宋体"/>
          <w:sz w:val="24"/>
          <w:szCs w:val="24"/>
        </w:rPr>
      </w:pPr>
      <w:r w:rsidRPr="006A262F">
        <w:rPr>
          <w:rFonts w:hAnsi="宋体" w:hint="eastAsia"/>
          <w:sz w:val="24"/>
          <w:szCs w:val="24"/>
        </w:rPr>
        <w:t>（</w:t>
      </w:r>
      <w:r w:rsidRPr="006A262F">
        <w:rPr>
          <w:rFonts w:hAnsi="宋体"/>
          <w:sz w:val="24"/>
          <w:szCs w:val="24"/>
        </w:rPr>
        <w:t>1）监狱企业投标视同小型、微型企业，须</w:t>
      </w:r>
      <w:r w:rsidRPr="006A262F">
        <w:rPr>
          <w:rFonts w:hAnsi="宋体" w:cs="Tahoma" w:hint="eastAsia"/>
          <w:kern w:val="0"/>
          <w:sz w:val="24"/>
          <w:szCs w:val="24"/>
        </w:rPr>
        <w:t>填写招标文件第七章规定的“中小企业声明函”并提供由省级以上</w:t>
      </w:r>
      <w:r w:rsidRPr="006A262F">
        <w:rPr>
          <w:rFonts w:hAnsi="宋体" w:hint="eastAsia"/>
          <w:sz w:val="24"/>
          <w:szCs w:val="24"/>
        </w:rPr>
        <w:t>监狱管理局、戒毒管理局（含新疆生产建设兵团）出具的属于监狱企业的证明文件复印件</w:t>
      </w:r>
      <w:r w:rsidRPr="006A262F">
        <w:rPr>
          <w:rFonts w:hAnsi="宋体" w:cs="Tahoma" w:hint="eastAsia"/>
          <w:kern w:val="0"/>
          <w:sz w:val="24"/>
          <w:szCs w:val="24"/>
        </w:rPr>
        <w:t>，否则不考虑价格扣除</w:t>
      </w:r>
      <w:r w:rsidRPr="006A262F">
        <w:rPr>
          <w:rFonts w:hAnsi="宋体" w:hint="eastAsia"/>
          <w:sz w:val="24"/>
          <w:szCs w:val="24"/>
        </w:rPr>
        <w:t>。</w:t>
      </w:r>
    </w:p>
    <w:p w14:paraId="5E0FC9E5" w14:textId="77777777" w:rsidR="00847068" w:rsidRPr="006A262F" w:rsidRDefault="00B71060">
      <w:pPr>
        <w:pStyle w:val="ac"/>
        <w:tabs>
          <w:tab w:val="left" w:pos="1275"/>
          <w:tab w:val="left" w:pos="1440"/>
          <w:tab w:val="left" w:pos="1620"/>
        </w:tabs>
        <w:spacing w:line="360" w:lineRule="auto"/>
        <w:ind w:leftChars="135" w:left="283" w:firstLineChars="200" w:firstLine="480"/>
        <w:rPr>
          <w:rFonts w:hAnsi="宋体"/>
          <w:b/>
          <w:sz w:val="24"/>
          <w:szCs w:val="24"/>
        </w:rPr>
      </w:pPr>
      <w:r w:rsidRPr="006A262F">
        <w:rPr>
          <w:rFonts w:hAnsi="宋体" w:cs="Tahoma" w:hint="eastAsia"/>
          <w:kern w:val="0"/>
          <w:sz w:val="24"/>
          <w:szCs w:val="24"/>
        </w:rPr>
        <w:t>（</w:t>
      </w:r>
      <w:r w:rsidRPr="006A262F">
        <w:rPr>
          <w:rFonts w:hAnsi="宋体" w:cs="Tahoma"/>
          <w:kern w:val="0"/>
          <w:sz w:val="24"/>
          <w:szCs w:val="24"/>
        </w:rPr>
        <w:t>2）残疾人福利性单位</w:t>
      </w:r>
      <w:r w:rsidRPr="006A262F">
        <w:rPr>
          <w:rFonts w:hAnsi="宋体" w:cs="Tahoma" w:hint="eastAsia"/>
          <w:kern w:val="0"/>
          <w:sz w:val="24"/>
          <w:szCs w:val="24"/>
        </w:rPr>
        <w:t>投标</w:t>
      </w:r>
      <w:r w:rsidRPr="006A262F">
        <w:rPr>
          <w:rFonts w:hAnsi="宋体" w:cs="Tahoma"/>
          <w:kern w:val="0"/>
          <w:sz w:val="24"/>
          <w:szCs w:val="24"/>
        </w:rPr>
        <w:t>视同小型、微型企业</w:t>
      </w:r>
      <w:r w:rsidRPr="006A262F">
        <w:rPr>
          <w:rFonts w:hAnsi="宋体" w:cs="Tahoma" w:hint="eastAsia"/>
          <w:kern w:val="0"/>
          <w:sz w:val="24"/>
          <w:szCs w:val="24"/>
        </w:rPr>
        <w:t>，须填写招标文件第七章</w:t>
      </w:r>
      <w:r w:rsidRPr="006A262F">
        <w:rPr>
          <w:rFonts w:hAnsi="宋体" w:cs="Tahoma"/>
          <w:kern w:val="0"/>
          <w:sz w:val="24"/>
          <w:szCs w:val="24"/>
        </w:rPr>
        <w:t>规定的“残疾人福利性单位声明函</w:t>
      </w:r>
      <w:r w:rsidRPr="006A262F">
        <w:rPr>
          <w:rFonts w:hAnsi="宋体" w:cs="Tahoma" w:hint="eastAsia"/>
          <w:kern w:val="0"/>
          <w:sz w:val="24"/>
          <w:szCs w:val="24"/>
        </w:rPr>
        <w:t>”，否则不考虑价格扣除。</w:t>
      </w:r>
      <w:r w:rsidRPr="006A262F">
        <w:rPr>
          <w:rFonts w:hAnsi="宋体"/>
          <w:b/>
          <w:sz w:val="24"/>
          <w:szCs w:val="24"/>
        </w:rPr>
        <w:t>残疾人福利性单位属于小型、微型企业的，不重复享受政策。</w:t>
      </w:r>
    </w:p>
    <w:p w14:paraId="1EC148FC" w14:textId="1A4B9E12" w:rsidR="00847068" w:rsidRPr="006A262F" w:rsidRDefault="00B71060">
      <w:pPr>
        <w:pStyle w:val="ac"/>
        <w:tabs>
          <w:tab w:val="left" w:pos="1275"/>
          <w:tab w:val="left" w:pos="1440"/>
          <w:tab w:val="left" w:pos="1620"/>
        </w:tabs>
        <w:spacing w:line="360" w:lineRule="auto"/>
        <w:ind w:leftChars="135" w:left="283" w:firstLineChars="200" w:firstLine="480"/>
        <w:rPr>
          <w:rFonts w:hAnsi="宋体"/>
          <w:b/>
          <w:sz w:val="24"/>
          <w:szCs w:val="24"/>
        </w:rPr>
      </w:pPr>
      <w:r w:rsidRPr="006A262F">
        <w:rPr>
          <w:rFonts w:hAnsi="宋体" w:hint="eastAsia"/>
          <w:bCs/>
          <w:sz w:val="24"/>
          <w:szCs w:val="24"/>
        </w:rPr>
        <w:t>（3）本项目对应的中小企业划分标准所属行业为：</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820"/>
        <w:gridCol w:w="2126"/>
      </w:tblGrid>
      <w:tr w:rsidR="006A262F" w:rsidRPr="006A262F" w14:paraId="31A966EE" w14:textId="77777777" w:rsidTr="00874F91">
        <w:trPr>
          <w:trHeight w:val="360"/>
        </w:trPr>
        <w:tc>
          <w:tcPr>
            <w:tcW w:w="1129" w:type="dxa"/>
            <w:shd w:val="clear" w:color="auto" w:fill="auto"/>
            <w:noWrap/>
            <w:vAlign w:val="center"/>
          </w:tcPr>
          <w:p w14:paraId="4740A993" w14:textId="77777777" w:rsidR="00980ED7" w:rsidRPr="006A262F" w:rsidRDefault="00980ED7" w:rsidP="00874F91">
            <w:pPr>
              <w:widowControl/>
              <w:spacing w:line="276" w:lineRule="auto"/>
              <w:jc w:val="center"/>
              <w:rPr>
                <w:rFonts w:ascii="宋体" w:hAnsi="宋体" w:cs="宋体"/>
                <w:b/>
                <w:bCs/>
                <w:kern w:val="0"/>
                <w:sz w:val="24"/>
              </w:rPr>
            </w:pPr>
            <w:r w:rsidRPr="006A262F">
              <w:rPr>
                <w:rFonts w:ascii="宋体" w:hAnsi="宋体" w:cs="宋体" w:hint="eastAsia"/>
                <w:b/>
                <w:bCs/>
                <w:kern w:val="0"/>
                <w:sz w:val="24"/>
              </w:rPr>
              <w:t>序号</w:t>
            </w:r>
          </w:p>
        </w:tc>
        <w:tc>
          <w:tcPr>
            <w:tcW w:w="4820" w:type="dxa"/>
            <w:shd w:val="clear" w:color="auto" w:fill="auto"/>
            <w:vAlign w:val="center"/>
          </w:tcPr>
          <w:p w14:paraId="16B6480B" w14:textId="77777777" w:rsidR="00980ED7" w:rsidRPr="006A262F" w:rsidRDefault="00980ED7" w:rsidP="00874F91">
            <w:pPr>
              <w:widowControl/>
              <w:spacing w:line="276" w:lineRule="auto"/>
              <w:jc w:val="center"/>
              <w:rPr>
                <w:rFonts w:ascii="宋体" w:hAnsi="宋体" w:cs="宋体"/>
                <w:b/>
                <w:bCs/>
                <w:kern w:val="0"/>
                <w:sz w:val="24"/>
              </w:rPr>
            </w:pPr>
            <w:r w:rsidRPr="006A262F">
              <w:rPr>
                <w:rFonts w:ascii="宋体" w:hAnsi="宋体" w:cs="宋体" w:hint="eastAsia"/>
                <w:b/>
                <w:bCs/>
                <w:kern w:val="0"/>
                <w:sz w:val="24"/>
              </w:rPr>
              <w:t>产品名称</w:t>
            </w:r>
          </w:p>
        </w:tc>
        <w:tc>
          <w:tcPr>
            <w:tcW w:w="2126" w:type="dxa"/>
            <w:shd w:val="clear" w:color="auto" w:fill="auto"/>
            <w:noWrap/>
            <w:vAlign w:val="center"/>
          </w:tcPr>
          <w:p w14:paraId="69F68717" w14:textId="77777777" w:rsidR="00980ED7" w:rsidRPr="006A262F" w:rsidRDefault="00980ED7" w:rsidP="00874F91">
            <w:pPr>
              <w:widowControl/>
              <w:spacing w:line="276" w:lineRule="auto"/>
              <w:jc w:val="center"/>
              <w:rPr>
                <w:rFonts w:ascii="宋体" w:hAnsi="宋体" w:cs="宋体"/>
                <w:b/>
                <w:bCs/>
                <w:kern w:val="0"/>
                <w:sz w:val="24"/>
              </w:rPr>
            </w:pPr>
            <w:r w:rsidRPr="006A262F">
              <w:rPr>
                <w:rFonts w:ascii="宋体" w:hAnsi="宋体" w:cs="宋体" w:hint="eastAsia"/>
                <w:b/>
                <w:bCs/>
                <w:kern w:val="0"/>
                <w:sz w:val="24"/>
              </w:rPr>
              <w:t>所属行业</w:t>
            </w:r>
          </w:p>
        </w:tc>
      </w:tr>
      <w:tr w:rsidR="006A262F" w:rsidRPr="006A262F" w14:paraId="6CDA4801" w14:textId="77777777" w:rsidTr="00874F91">
        <w:trPr>
          <w:trHeight w:val="312"/>
        </w:trPr>
        <w:tc>
          <w:tcPr>
            <w:tcW w:w="1129" w:type="dxa"/>
            <w:vMerge w:val="restart"/>
            <w:shd w:val="clear" w:color="auto" w:fill="auto"/>
            <w:vAlign w:val="center"/>
          </w:tcPr>
          <w:p w14:paraId="4ADE8FAD"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1</w:t>
            </w:r>
          </w:p>
        </w:tc>
        <w:tc>
          <w:tcPr>
            <w:tcW w:w="4820" w:type="dxa"/>
            <w:shd w:val="clear" w:color="auto" w:fill="auto"/>
            <w:vAlign w:val="center"/>
          </w:tcPr>
          <w:p w14:paraId="573ACA2B"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小间距LED主屏</w:t>
            </w:r>
            <w:r w:rsidRPr="006A262F">
              <w:rPr>
                <w:rFonts w:ascii="宋体" w:hAnsi="宋体" w:cs="宋体"/>
                <w:kern w:val="0"/>
                <w:sz w:val="24"/>
              </w:rPr>
              <w:t>1</w:t>
            </w:r>
          </w:p>
        </w:tc>
        <w:tc>
          <w:tcPr>
            <w:tcW w:w="2126" w:type="dxa"/>
            <w:shd w:val="clear" w:color="auto" w:fill="auto"/>
          </w:tcPr>
          <w:p w14:paraId="056ACA29"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65B34C69" w14:textId="77777777" w:rsidTr="00874F91">
        <w:trPr>
          <w:trHeight w:val="312"/>
        </w:trPr>
        <w:tc>
          <w:tcPr>
            <w:tcW w:w="1129" w:type="dxa"/>
            <w:vMerge/>
            <w:shd w:val="clear" w:color="auto" w:fill="auto"/>
            <w:vAlign w:val="center"/>
          </w:tcPr>
          <w:p w14:paraId="0D0948A6" w14:textId="77777777" w:rsidR="00980ED7" w:rsidRPr="006A262F" w:rsidRDefault="00980ED7" w:rsidP="00874F91">
            <w:pPr>
              <w:widowControl/>
              <w:spacing w:line="276" w:lineRule="auto"/>
              <w:jc w:val="center"/>
              <w:rPr>
                <w:rFonts w:ascii="宋体" w:hAnsi="宋体" w:cs="宋体"/>
                <w:kern w:val="0"/>
                <w:sz w:val="24"/>
              </w:rPr>
            </w:pPr>
          </w:p>
        </w:tc>
        <w:tc>
          <w:tcPr>
            <w:tcW w:w="4820" w:type="dxa"/>
            <w:shd w:val="clear" w:color="auto" w:fill="auto"/>
            <w:vAlign w:val="center"/>
          </w:tcPr>
          <w:p w14:paraId="3834CC91"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小间距LED主屏</w:t>
            </w:r>
            <w:r w:rsidRPr="006A262F">
              <w:rPr>
                <w:rFonts w:ascii="宋体" w:hAnsi="宋体" w:cs="宋体"/>
                <w:kern w:val="0"/>
                <w:sz w:val="24"/>
              </w:rPr>
              <w:t>2</w:t>
            </w:r>
          </w:p>
        </w:tc>
        <w:tc>
          <w:tcPr>
            <w:tcW w:w="2126" w:type="dxa"/>
            <w:shd w:val="clear" w:color="auto" w:fill="auto"/>
          </w:tcPr>
          <w:p w14:paraId="5C989C5C"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29C0161" w14:textId="77777777" w:rsidTr="00874F91">
        <w:trPr>
          <w:trHeight w:val="312"/>
        </w:trPr>
        <w:tc>
          <w:tcPr>
            <w:tcW w:w="1129" w:type="dxa"/>
            <w:shd w:val="clear" w:color="auto" w:fill="auto"/>
            <w:vAlign w:val="center"/>
          </w:tcPr>
          <w:p w14:paraId="2A8753ED"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2</w:t>
            </w:r>
          </w:p>
        </w:tc>
        <w:tc>
          <w:tcPr>
            <w:tcW w:w="4820" w:type="dxa"/>
            <w:shd w:val="clear" w:color="auto" w:fill="auto"/>
            <w:vAlign w:val="center"/>
          </w:tcPr>
          <w:p w14:paraId="24AB87A3"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视频拼接器</w:t>
            </w:r>
          </w:p>
        </w:tc>
        <w:tc>
          <w:tcPr>
            <w:tcW w:w="2126" w:type="dxa"/>
            <w:shd w:val="clear" w:color="auto" w:fill="auto"/>
          </w:tcPr>
          <w:p w14:paraId="637F3834"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C31093E" w14:textId="77777777" w:rsidTr="00874F91">
        <w:trPr>
          <w:trHeight w:val="312"/>
        </w:trPr>
        <w:tc>
          <w:tcPr>
            <w:tcW w:w="1129" w:type="dxa"/>
            <w:shd w:val="clear" w:color="auto" w:fill="auto"/>
            <w:vAlign w:val="center"/>
          </w:tcPr>
          <w:p w14:paraId="55ED9B96"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3</w:t>
            </w:r>
          </w:p>
        </w:tc>
        <w:tc>
          <w:tcPr>
            <w:tcW w:w="4820" w:type="dxa"/>
            <w:shd w:val="clear" w:color="auto" w:fill="auto"/>
            <w:vAlign w:val="center"/>
          </w:tcPr>
          <w:p w14:paraId="1776AFEC"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 xml:space="preserve">LED播放软件 </w:t>
            </w:r>
          </w:p>
        </w:tc>
        <w:tc>
          <w:tcPr>
            <w:tcW w:w="2126" w:type="dxa"/>
            <w:shd w:val="clear" w:color="auto" w:fill="auto"/>
            <w:vAlign w:val="center"/>
          </w:tcPr>
          <w:p w14:paraId="3F47AFD3"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软件和信息技术服务业</w:t>
            </w:r>
          </w:p>
        </w:tc>
      </w:tr>
      <w:tr w:rsidR="006A262F" w:rsidRPr="006A262F" w14:paraId="37E5257F" w14:textId="77777777" w:rsidTr="00874F91">
        <w:trPr>
          <w:trHeight w:val="312"/>
        </w:trPr>
        <w:tc>
          <w:tcPr>
            <w:tcW w:w="1129" w:type="dxa"/>
            <w:shd w:val="clear" w:color="auto" w:fill="auto"/>
            <w:vAlign w:val="center"/>
          </w:tcPr>
          <w:p w14:paraId="403C7653"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lastRenderedPageBreak/>
              <w:t>4</w:t>
            </w:r>
          </w:p>
        </w:tc>
        <w:tc>
          <w:tcPr>
            <w:tcW w:w="4820" w:type="dxa"/>
            <w:shd w:val="clear" w:color="auto" w:fill="auto"/>
            <w:vAlign w:val="center"/>
          </w:tcPr>
          <w:p w14:paraId="6A943015"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屏体结构</w:t>
            </w:r>
          </w:p>
        </w:tc>
        <w:tc>
          <w:tcPr>
            <w:tcW w:w="2126" w:type="dxa"/>
            <w:shd w:val="clear" w:color="auto" w:fill="auto"/>
          </w:tcPr>
          <w:p w14:paraId="52057EFA"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083409B" w14:textId="77777777" w:rsidTr="00874F91">
        <w:trPr>
          <w:trHeight w:val="312"/>
        </w:trPr>
        <w:tc>
          <w:tcPr>
            <w:tcW w:w="1129" w:type="dxa"/>
            <w:shd w:val="clear" w:color="auto" w:fill="auto"/>
            <w:vAlign w:val="center"/>
          </w:tcPr>
          <w:p w14:paraId="6CDC4975"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5</w:t>
            </w:r>
          </w:p>
        </w:tc>
        <w:tc>
          <w:tcPr>
            <w:tcW w:w="4820" w:type="dxa"/>
            <w:shd w:val="clear" w:color="auto" w:fill="auto"/>
            <w:vAlign w:val="center"/>
          </w:tcPr>
          <w:p w14:paraId="59FB02EA"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智能配电箱</w:t>
            </w:r>
          </w:p>
        </w:tc>
        <w:tc>
          <w:tcPr>
            <w:tcW w:w="2126" w:type="dxa"/>
            <w:shd w:val="clear" w:color="auto" w:fill="auto"/>
          </w:tcPr>
          <w:p w14:paraId="0DABBD21"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83D9B96" w14:textId="77777777" w:rsidTr="00874F91">
        <w:trPr>
          <w:trHeight w:val="312"/>
        </w:trPr>
        <w:tc>
          <w:tcPr>
            <w:tcW w:w="1129" w:type="dxa"/>
            <w:shd w:val="clear" w:color="auto" w:fill="auto"/>
            <w:vAlign w:val="center"/>
          </w:tcPr>
          <w:p w14:paraId="165234D5"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6</w:t>
            </w:r>
          </w:p>
        </w:tc>
        <w:tc>
          <w:tcPr>
            <w:tcW w:w="4820" w:type="dxa"/>
            <w:shd w:val="clear" w:color="auto" w:fill="auto"/>
            <w:vAlign w:val="center"/>
          </w:tcPr>
          <w:p w14:paraId="6AC17D88" w14:textId="144697EB"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激光投影机</w:t>
            </w:r>
          </w:p>
        </w:tc>
        <w:tc>
          <w:tcPr>
            <w:tcW w:w="2126" w:type="dxa"/>
            <w:shd w:val="clear" w:color="auto" w:fill="auto"/>
          </w:tcPr>
          <w:p w14:paraId="1BF9C66A"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01074AB" w14:textId="77777777" w:rsidTr="00874F91">
        <w:trPr>
          <w:trHeight w:val="312"/>
        </w:trPr>
        <w:tc>
          <w:tcPr>
            <w:tcW w:w="1129" w:type="dxa"/>
            <w:shd w:val="clear" w:color="auto" w:fill="auto"/>
            <w:vAlign w:val="center"/>
          </w:tcPr>
          <w:p w14:paraId="4E86A37B"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7</w:t>
            </w:r>
          </w:p>
        </w:tc>
        <w:tc>
          <w:tcPr>
            <w:tcW w:w="4820" w:type="dxa"/>
            <w:shd w:val="clear" w:color="auto" w:fill="auto"/>
            <w:vAlign w:val="center"/>
          </w:tcPr>
          <w:p w14:paraId="1E3A854B"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投影机电动升降</w:t>
            </w:r>
          </w:p>
        </w:tc>
        <w:tc>
          <w:tcPr>
            <w:tcW w:w="2126" w:type="dxa"/>
            <w:shd w:val="clear" w:color="auto" w:fill="auto"/>
          </w:tcPr>
          <w:p w14:paraId="46185F65"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5023F3B" w14:textId="77777777" w:rsidTr="00874F91">
        <w:trPr>
          <w:trHeight w:val="312"/>
        </w:trPr>
        <w:tc>
          <w:tcPr>
            <w:tcW w:w="1129" w:type="dxa"/>
            <w:shd w:val="clear" w:color="auto" w:fill="auto"/>
            <w:vAlign w:val="center"/>
          </w:tcPr>
          <w:p w14:paraId="025888D6"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8</w:t>
            </w:r>
          </w:p>
        </w:tc>
        <w:tc>
          <w:tcPr>
            <w:tcW w:w="4820" w:type="dxa"/>
            <w:shd w:val="clear" w:color="auto" w:fill="auto"/>
            <w:vAlign w:val="center"/>
          </w:tcPr>
          <w:p w14:paraId="19861C83"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电动投影幕</w:t>
            </w:r>
          </w:p>
        </w:tc>
        <w:tc>
          <w:tcPr>
            <w:tcW w:w="2126" w:type="dxa"/>
            <w:shd w:val="clear" w:color="auto" w:fill="auto"/>
          </w:tcPr>
          <w:p w14:paraId="49008BDB"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0891D6B5" w14:textId="77777777" w:rsidTr="00874F91">
        <w:trPr>
          <w:trHeight w:val="312"/>
        </w:trPr>
        <w:tc>
          <w:tcPr>
            <w:tcW w:w="1129" w:type="dxa"/>
            <w:shd w:val="clear" w:color="auto" w:fill="auto"/>
            <w:vAlign w:val="center"/>
          </w:tcPr>
          <w:p w14:paraId="324078C6"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9</w:t>
            </w:r>
          </w:p>
        </w:tc>
        <w:tc>
          <w:tcPr>
            <w:tcW w:w="4820" w:type="dxa"/>
            <w:shd w:val="clear" w:color="auto" w:fill="auto"/>
            <w:noWrap/>
            <w:vAlign w:val="center"/>
          </w:tcPr>
          <w:p w14:paraId="6E662290"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49寸专业显示器</w:t>
            </w:r>
          </w:p>
        </w:tc>
        <w:tc>
          <w:tcPr>
            <w:tcW w:w="2126" w:type="dxa"/>
            <w:shd w:val="clear" w:color="auto" w:fill="auto"/>
            <w:noWrap/>
          </w:tcPr>
          <w:p w14:paraId="5F48D7F6"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1C6B91C" w14:textId="77777777" w:rsidTr="00874F91">
        <w:trPr>
          <w:trHeight w:val="312"/>
        </w:trPr>
        <w:tc>
          <w:tcPr>
            <w:tcW w:w="1129" w:type="dxa"/>
            <w:shd w:val="clear" w:color="auto" w:fill="auto"/>
            <w:vAlign w:val="center"/>
          </w:tcPr>
          <w:p w14:paraId="5DE6852A"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0</w:t>
            </w:r>
          </w:p>
        </w:tc>
        <w:tc>
          <w:tcPr>
            <w:tcW w:w="4820" w:type="dxa"/>
            <w:shd w:val="clear" w:color="auto" w:fill="auto"/>
            <w:vAlign w:val="center"/>
          </w:tcPr>
          <w:p w14:paraId="6F8F8AED"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55寸专业显示器</w:t>
            </w:r>
          </w:p>
        </w:tc>
        <w:tc>
          <w:tcPr>
            <w:tcW w:w="2126" w:type="dxa"/>
            <w:shd w:val="clear" w:color="auto" w:fill="auto"/>
          </w:tcPr>
          <w:p w14:paraId="70D18ACC"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39BDBD5" w14:textId="77777777" w:rsidTr="00874F91">
        <w:trPr>
          <w:trHeight w:val="312"/>
        </w:trPr>
        <w:tc>
          <w:tcPr>
            <w:tcW w:w="1129" w:type="dxa"/>
            <w:shd w:val="clear" w:color="auto" w:fill="auto"/>
            <w:vAlign w:val="center"/>
          </w:tcPr>
          <w:p w14:paraId="2FB82A89"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1</w:t>
            </w:r>
          </w:p>
        </w:tc>
        <w:tc>
          <w:tcPr>
            <w:tcW w:w="4820" w:type="dxa"/>
            <w:shd w:val="clear" w:color="auto" w:fill="auto"/>
            <w:vAlign w:val="center"/>
          </w:tcPr>
          <w:p w14:paraId="4744888F"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65寸专业显示器</w:t>
            </w:r>
          </w:p>
        </w:tc>
        <w:tc>
          <w:tcPr>
            <w:tcW w:w="2126" w:type="dxa"/>
            <w:shd w:val="clear" w:color="auto" w:fill="auto"/>
          </w:tcPr>
          <w:p w14:paraId="2B37B808"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63ECACC" w14:textId="77777777" w:rsidTr="00874F91">
        <w:trPr>
          <w:trHeight w:val="312"/>
        </w:trPr>
        <w:tc>
          <w:tcPr>
            <w:tcW w:w="1129" w:type="dxa"/>
            <w:shd w:val="clear" w:color="auto" w:fill="auto"/>
            <w:vAlign w:val="center"/>
          </w:tcPr>
          <w:p w14:paraId="5D4D3472"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2</w:t>
            </w:r>
          </w:p>
        </w:tc>
        <w:tc>
          <w:tcPr>
            <w:tcW w:w="4820" w:type="dxa"/>
            <w:shd w:val="clear" w:color="auto" w:fill="auto"/>
            <w:vAlign w:val="center"/>
          </w:tcPr>
          <w:p w14:paraId="75E1F0D9"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75寸专业显示器</w:t>
            </w:r>
          </w:p>
        </w:tc>
        <w:tc>
          <w:tcPr>
            <w:tcW w:w="2126" w:type="dxa"/>
            <w:shd w:val="clear" w:color="auto" w:fill="auto"/>
          </w:tcPr>
          <w:p w14:paraId="77E1A333"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A3C1E2E" w14:textId="77777777" w:rsidTr="00874F91">
        <w:trPr>
          <w:trHeight w:val="312"/>
        </w:trPr>
        <w:tc>
          <w:tcPr>
            <w:tcW w:w="1129" w:type="dxa"/>
            <w:shd w:val="clear" w:color="auto" w:fill="auto"/>
            <w:vAlign w:val="center"/>
          </w:tcPr>
          <w:p w14:paraId="51F6C3E8"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3</w:t>
            </w:r>
          </w:p>
        </w:tc>
        <w:tc>
          <w:tcPr>
            <w:tcW w:w="4820" w:type="dxa"/>
            <w:shd w:val="clear" w:color="auto" w:fill="auto"/>
            <w:vAlign w:val="center"/>
          </w:tcPr>
          <w:p w14:paraId="02C68648"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98寸专业显示器</w:t>
            </w:r>
          </w:p>
        </w:tc>
        <w:tc>
          <w:tcPr>
            <w:tcW w:w="2126" w:type="dxa"/>
            <w:shd w:val="clear" w:color="auto" w:fill="auto"/>
          </w:tcPr>
          <w:p w14:paraId="151A3A52"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B8CB9E4" w14:textId="77777777" w:rsidTr="00874F91">
        <w:trPr>
          <w:trHeight w:val="312"/>
        </w:trPr>
        <w:tc>
          <w:tcPr>
            <w:tcW w:w="1129" w:type="dxa"/>
            <w:shd w:val="clear" w:color="auto" w:fill="auto"/>
            <w:vAlign w:val="center"/>
          </w:tcPr>
          <w:p w14:paraId="5F5E92A4"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4</w:t>
            </w:r>
          </w:p>
        </w:tc>
        <w:tc>
          <w:tcPr>
            <w:tcW w:w="4820" w:type="dxa"/>
            <w:shd w:val="clear" w:color="auto" w:fill="auto"/>
            <w:vAlign w:val="center"/>
          </w:tcPr>
          <w:p w14:paraId="4A2C85CE" w14:textId="5A196BD5" w:rsidR="00980ED7" w:rsidRPr="006A262F" w:rsidRDefault="00A443D8" w:rsidP="00874F91">
            <w:pPr>
              <w:widowControl/>
              <w:spacing w:line="276" w:lineRule="auto"/>
              <w:jc w:val="center"/>
              <w:rPr>
                <w:rFonts w:ascii="宋体" w:hAnsi="宋体" w:cs="宋体"/>
                <w:kern w:val="0"/>
                <w:sz w:val="24"/>
              </w:rPr>
            </w:pPr>
            <w:r w:rsidRPr="006A262F">
              <w:rPr>
                <w:rFonts w:ascii="宋体" w:hAnsi="宋体" w:cs="宋体" w:hint="eastAsia"/>
                <w:kern w:val="0"/>
                <w:sz w:val="24"/>
              </w:rPr>
              <w:t>落地</w:t>
            </w:r>
            <w:r w:rsidR="00980ED7" w:rsidRPr="006A262F">
              <w:rPr>
                <w:rFonts w:ascii="宋体" w:hAnsi="宋体" w:cs="宋体" w:hint="eastAsia"/>
                <w:kern w:val="0"/>
                <w:sz w:val="24"/>
              </w:rPr>
              <w:t>显示器支架</w:t>
            </w:r>
          </w:p>
        </w:tc>
        <w:tc>
          <w:tcPr>
            <w:tcW w:w="2126" w:type="dxa"/>
            <w:shd w:val="clear" w:color="auto" w:fill="auto"/>
          </w:tcPr>
          <w:p w14:paraId="2915FCB7"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95B9F39" w14:textId="77777777" w:rsidTr="00874F91">
        <w:trPr>
          <w:trHeight w:val="312"/>
        </w:trPr>
        <w:tc>
          <w:tcPr>
            <w:tcW w:w="1129" w:type="dxa"/>
            <w:shd w:val="clear" w:color="auto" w:fill="auto"/>
            <w:vAlign w:val="center"/>
          </w:tcPr>
          <w:p w14:paraId="70C44F9E"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5</w:t>
            </w:r>
          </w:p>
        </w:tc>
        <w:tc>
          <w:tcPr>
            <w:tcW w:w="4820" w:type="dxa"/>
            <w:shd w:val="clear" w:color="auto" w:fill="auto"/>
            <w:vAlign w:val="center"/>
          </w:tcPr>
          <w:p w14:paraId="362F60E7"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专业显示器支架</w:t>
            </w:r>
          </w:p>
        </w:tc>
        <w:tc>
          <w:tcPr>
            <w:tcW w:w="2126" w:type="dxa"/>
            <w:shd w:val="clear" w:color="auto" w:fill="auto"/>
          </w:tcPr>
          <w:p w14:paraId="52A5452D"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1ABDAD0" w14:textId="77777777" w:rsidTr="00874F91">
        <w:trPr>
          <w:trHeight w:val="312"/>
        </w:trPr>
        <w:tc>
          <w:tcPr>
            <w:tcW w:w="1129" w:type="dxa"/>
            <w:shd w:val="clear" w:color="auto" w:fill="auto"/>
            <w:vAlign w:val="center"/>
          </w:tcPr>
          <w:p w14:paraId="3AF8194F"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kern w:val="0"/>
                <w:sz w:val="24"/>
              </w:rPr>
              <w:t>16</w:t>
            </w:r>
          </w:p>
        </w:tc>
        <w:tc>
          <w:tcPr>
            <w:tcW w:w="4820" w:type="dxa"/>
            <w:shd w:val="clear" w:color="auto" w:fill="auto"/>
            <w:vAlign w:val="center"/>
          </w:tcPr>
          <w:p w14:paraId="5AEFD01A"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反向显示器支架</w:t>
            </w:r>
          </w:p>
        </w:tc>
        <w:tc>
          <w:tcPr>
            <w:tcW w:w="2126" w:type="dxa"/>
            <w:shd w:val="clear" w:color="auto" w:fill="auto"/>
          </w:tcPr>
          <w:p w14:paraId="3D0F5E92" w14:textId="77777777" w:rsidR="00980ED7" w:rsidRPr="006A262F" w:rsidRDefault="00980ED7" w:rsidP="00874F91">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4429241" w14:textId="77777777" w:rsidTr="00874F91">
        <w:trPr>
          <w:trHeight w:val="312"/>
        </w:trPr>
        <w:tc>
          <w:tcPr>
            <w:tcW w:w="1129" w:type="dxa"/>
            <w:shd w:val="clear" w:color="auto" w:fill="auto"/>
            <w:vAlign w:val="center"/>
          </w:tcPr>
          <w:p w14:paraId="4306EA82" w14:textId="6354EF6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7</w:t>
            </w:r>
          </w:p>
        </w:tc>
        <w:tc>
          <w:tcPr>
            <w:tcW w:w="4820" w:type="dxa"/>
            <w:shd w:val="clear" w:color="auto" w:fill="auto"/>
            <w:vAlign w:val="center"/>
          </w:tcPr>
          <w:p w14:paraId="7B5F64D9" w14:textId="3A3F92D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壁挂式专业显示器支架</w:t>
            </w:r>
          </w:p>
        </w:tc>
        <w:tc>
          <w:tcPr>
            <w:tcW w:w="2126" w:type="dxa"/>
            <w:shd w:val="clear" w:color="auto" w:fill="auto"/>
          </w:tcPr>
          <w:p w14:paraId="15ACE10E" w14:textId="27CB34BA"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0DD4880" w14:textId="77777777" w:rsidTr="00874F91">
        <w:trPr>
          <w:trHeight w:val="312"/>
        </w:trPr>
        <w:tc>
          <w:tcPr>
            <w:tcW w:w="1129" w:type="dxa"/>
            <w:shd w:val="clear" w:color="auto" w:fill="auto"/>
            <w:vAlign w:val="center"/>
          </w:tcPr>
          <w:p w14:paraId="08F613E4" w14:textId="7359A39C"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1</w:t>
            </w:r>
            <w:r w:rsidRPr="006A262F">
              <w:rPr>
                <w:rFonts w:ascii="宋体" w:hAnsi="宋体" w:cs="宋体"/>
                <w:kern w:val="0"/>
                <w:sz w:val="24"/>
              </w:rPr>
              <w:t>8</w:t>
            </w:r>
          </w:p>
        </w:tc>
        <w:tc>
          <w:tcPr>
            <w:tcW w:w="4820" w:type="dxa"/>
            <w:shd w:val="clear" w:color="auto" w:fill="auto"/>
            <w:vAlign w:val="center"/>
          </w:tcPr>
          <w:p w14:paraId="6365B963"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移动式专业显示器支架</w:t>
            </w:r>
          </w:p>
        </w:tc>
        <w:tc>
          <w:tcPr>
            <w:tcW w:w="2126" w:type="dxa"/>
            <w:shd w:val="clear" w:color="auto" w:fill="auto"/>
          </w:tcPr>
          <w:p w14:paraId="5086079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8B5544E" w14:textId="77777777" w:rsidTr="00874F91">
        <w:trPr>
          <w:trHeight w:val="360"/>
        </w:trPr>
        <w:tc>
          <w:tcPr>
            <w:tcW w:w="1129" w:type="dxa"/>
            <w:shd w:val="clear" w:color="auto" w:fill="auto"/>
            <w:vAlign w:val="center"/>
          </w:tcPr>
          <w:p w14:paraId="043335E3" w14:textId="3635828A"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19</w:t>
            </w:r>
          </w:p>
        </w:tc>
        <w:tc>
          <w:tcPr>
            <w:tcW w:w="4820" w:type="dxa"/>
            <w:shd w:val="clear" w:color="auto" w:fill="auto"/>
            <w:noWrap/>
            <w:vAlign w:val="center"/>
          </w:tcPr>
          <w:p w14:paraId="3BA701B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有源音柱扬声器</w:t>
            </w:r>
          </w:p>
        </w:tc>
        <w:tc>
          <w:tcPr>
            <w:tcW w:w="2126" w:type="dxa"/>
            <w:shd w:val="clear" w:color="auto" w:fill="auto"/>
          </w:tcPr>
          <w:p w14:paraId="10F95818"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B15F9DA" w14:textId="77777777" w:rsidTr="00874F91">
        <w:trPr>
          <w:trHeight w:val="360"/>
        </w:trPr>
        <w:tc>
          <w:tcPr>
            <w:tcW w:w="1129" w:type="dxa"/>
            <w:shd w:val="clear" w:color="auto" w:fill="auto"/>
            <w:vAlign w:val="center"/>
          </w:tcPr>
          <w:p w14:paraId="6F700807" w14:textId="7CBDFDC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0</w:t>
            </w:r>
          </w:p>
        </w:tc>
        <w:tc>
          <w:tcPr>
            <w:tcW w:w="4820" w:type="dxa"/>
            <w:shd w:val="clear" w:color="auto" w:fill="auto"/>
            <w:noWrap/>
            <w:vAlign w:val="center"/>
          </w:tcPr>
          <w:p w14:paraId="37F0F0A0"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有源低频扬声器</w:t>
            </w:r>
          </w:p>
        </w:tc>
        <w:tc>
          <w:tcPr>
            <w:tcW w:w="2126" w:type="dxa"/>
            <w:shd w:val="clear" w:color="auto" w:fill="auto"/>
          </w:tcPr>
          <w:p w14:paraId="314BFC2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2FBD667" w14:textId="77777777" w:rsidTr="00874F91">
        <w:trPr>
          <w:trHeight w:val="360"/>
        </w:trPr>
        <w:tc>
          <w:tcPr>
            <w:tcW w:w="1129" w:type="dxa"/>
            <w:shd w:val="clear" w:color="auto" w:fill="auto"/>
            <w:vAlign w:val="center"/>
          </w:tcPr>
          <w:p w14:paraId="251F002E" w14:textId="49A14D68"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1</w:t>
            </w:r>
          </w:p>
        </w:tc>
        <w:tc>
          <w:tcPr>
            <w:tcW w:w="4820" w:type="dxa"/>
            <w:shd w:val="clear" w:color="auto" w:fill="auto"/>
            <w:noWrap/>
            <w:vAlign w:val="center"/>
          </w:tcPr>
          <w:p w14:paraId="3156B256" w14:textId="77777777" w:rsidR="003377AD" w:rsidRPr="006A262F" w:rsidRDefault="003377AD" w:rsidP="003377AD">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返送扬声器</w:t>
            </w:r>
            <w:proofErr w:type="gramEnd"/>
          </w:p>
        </w:tc>
        <w:tc>
          <w:tcPr>
            <w:tcW w:w="2126" w:type="dxa"/>
            <w:shd w:val="clear" w:color="auto" w:fill="auto"/>
          </w:tcPr>
          <w:p w14:paraId="66046DF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7528DAD6" w14:textId="77777777" w:rsidTr="00874F91">
        <w:trPr>
          <w:trHeight w:val="360"/>
        </w:trPr>
        <w:tc>
          <w:tcPr>
            <w:tcW w:w="1129" w:type="dxa"/>
            <w:shd w:val="clear" w:color="auto" w:fill="auto"/>
            <w:vAlign w:val="center"/>
          </w:tcPr>
          <w:p w14:paraId="225D0B4E" w14:textId="07AD73B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2</w:t>
            </w:r>
          </w:p>
        </w:tc>
        <w:tc>
          <w:tcPr>
            <w:tcW w:w="4820" w:type="dxa"/>
            <w:shd w:val="clear" w:color="auto" w:fill="auto"/>
            <w:noWrap/>
            <w:vAlign w:val="center"/>
          </w:tcPr>
          <w:p w14:paraId="668779AA"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吸顶扬声器</w:t>
            </w:r>
          </w:p>
        </w:tc>
        <w:tc>
          <w:tcPr>
            <w:tcW w:w="2126" w:type="dxa"/>
            <w:shd w:val="clear" w:color="auto" w:fill="auto"/>
          </w:tcPr>
          <w:p w14:paraId="76534FC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DFCA81D" w14:textId="77777777" w:rsidTr="00874F91">
        <w:trPr>
          <w:trHeight w:val="360"/>
        </w:trPr>
        <w:tc>
          <w:tcPr>
            <w:tcW w:w="1129" w:type="dxa"/>
            <w:shd w:val="clear" w:color="auto" w:fill="auto"/>
            <w:vAlign w:val="center"/>
          </w:tcPr>
          <w:p w14:paraId="3B6037A8" w14:textId="3BF9D70F"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3</w:t>
            </w:r>
          </w:p>
        </w:tc>
        <w:tc>
          <w:tcPr>
            <w:tcW w:w="4820" w:type="dxa"/>
            <w:shd w:val="clear" w:color="auto" w:fill="auto"/>
            <w:vAlign w:val="center"/>
          </w:tcPr>
          <w:p w14:paraId="754401DE"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阵列音柱扬声器</w:t>
            </w:r>
          </w:p>
        </w:tc>
        <w:tc>
          <w:tcPr>
            <w:tcW w:w="2126" w:type="dxa"/>
            <w:shd w:val="clear" w:color="auto" w:fill="auto"/>
            <w:noWrap/>
          </w:tcPr>
          <w:p w14:paraId="4D0899A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B1915C3" w14:textId="77777777" w:rsidTr="00874F91">
        <w:trPr>
          <w:trHeight w:val="360"/>
        </w:trPr>
        <w:tc>
          <w:tcPr>
            <w:tcW w:w="1129" w:type="dxa"/>
            <w:shd w:val="clear" w:color="auto" w:fill="auto"/>
            <w:vAlign w:val="center"/>
          </w:tcPr>
          <w:p w14:paraId="40CA3CB2" w14:textId="1D88969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4</w:t>
            </w:r>
          </w:p>
        </w:tc>
        <w:tc>
          <w:tcPr>
            <w:tcW w:w="4820" w:type="dxa"/>
            <w:shd w:val="clear" w:color="auto" w:fill="auto"/>
            <w:vAlign w:val="center"/>
          </w:tcPr>
          <w:p w14:paraId="2987628A"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无源低频扬声器</w:t>
            </w:r>
          </w:p>
        </w:tc>
        <w:tc>
          <w:tcPr>
            <w:tcW w:w="2126" w:type="dxa"/>
            <w:shd w:val="clear" w:color="auto" w:fill="auto"/>
          </w:tcPr>
          <w:p w14:paraId="49DC14D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97087E6" w14:textId="77777777" w:rsidTr="00874F91">
        <w:trPr>
          <w:trHeight w:val="360"/>
        </w:trPr>
        <w:tc>
          <w:tcPr>
            <w:tcW w:w="1129" w:type="dxa"/>
            <w:shd w:val="clear" w:color="auto" w:fill="auto"/>
            <w:vAlign w:val="center"/>
          </w:tcPr>
          <w:p w14:paraId="2C64AB83" w14:textId="25D31F05"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5</w:t>
            </w:r>
          </w:p>
        </w:tc>
        <w:tc>
          <w:tcPr>
            <w:tcW w:w="4820" w:type="dxa"/>
            <w:shd w:val="clear" w:color="auto" w:fill="auto"/>
            <w:vAlign w:val="center"/>
          </w:tcPr>
          <w:p w14:paraId="2D1499F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主扩音柱扬声器</w:t>
            </w:r>
          </w:p>
        </w:tc>
        <w:tc>
          <w:tcPr>
            <w:tcW w:w="2126" w:type="dxa"/>
            <w:shd w:val="clear" w:color="auto" w:fill="auto"/>
          </w:tcPr>
          <w:p w14:paraId="0A64006A"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0F8FC0F" w14:textId="77777777" w:rsidTr="00874F91">
        <w:trPr>
          <w:trHeight w:val="360"/>
        </w:trPr>
        <w:tc>
          <w:tcPr>
            <w:tcW w:w="1129" w:type="dxa"/>
            <w:shd w:val="clear" w:color="auto" w:fill="auto"/>
            <w:vAlign w:val="center"/>
          </w:tcPr>
          <w:p w14:paraId="2D1A4E89" w14:textId="21C41520"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6</w:t>
            </w:r>
          </w:p>
        </w:tc>
        <w:tc>
          <w:tcPr>
            <w:tcW w:w="4820" w:type="dxa"/>
            <w:shd w:val="clear" w:color="auto" w:fill="auto"/>
            <w:vAlign w:val="center"/>
          </w:tcPr>
          <w:p w14:paraId="65439849" w14:textId="77777777" w:rsidR="003377AD" w:rsidRPr="006A262F" w:rsidRDefault="003377AD" w:rsidP="003377AD">
            <w:pPr>
              <w:widowControl/>
              <w:spacing w:line="276" w:lineRule="auto"/>
              <w:jc w:val="center"/>
              <w:rPr>
                <w:rFonts w:ascii="宋体" w:hAnsi="宋体" w:cs="宋体"/>
                <w:kern w:val="0"/>
                <w:sz w:val="24"/>
              </w:rPr>
            </w:pPr>
            <w:proofErr w:type="gramStart"/>
            <w:r w:rsidRPr="006A262F">
              <w:rPr>
                <w:rFonts w:ascii="宋体" w:hAnsi="宋体" w:cs="宋体" w:hint="eastAsia"/>
                <w:kern w:val="0"/>
                <w:sz w:val="24"/>
              </w:rPr>
              <w:t>左右主扩扬声器</w:t>
            </w:r>
            <w:proofErr w:type="gramEnd"/>
          </w:p>
        </w:tc>
        <w:tc>
          <w:tcPr>
            <w:tcW w:w="2126" w:type="dxa"/>
            <w:shd w:val="clear" w:color="auto" w:fill="auto"/>
          </w:tcPr>
          <w:p w14:paraId="6D362366"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41B05DC" w14:textId="77777777" w:rsidTr="00874F91">
        <w:trPr>
          <w:trHeight w:val="360"/>
        </w:trPr>
        <w:tc>
          <w:tcPr>
            <w:tcW w:w="1129" w:type="dxa"/>
            <w:shd w:val="clear" w:color="auto" w:fill="auto"/>
            <w:vAlign w:val="center"/>
          </w:tcPr>
          <w:p w14:paraId="7AEABCF6" w14:textId="7C03085F"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7</w:t>
            </w:r>
          </w:p>
        </w:tc>
        <w:tc>
          <w:tcPr>
            <w:tcW w:w="4820" w:type="dxa"/>
            <w:shd w:val="clear" w:color="auto" w:fill="auto"/>
            <w:vAlign w:val="center"/>
          </w:tcPr>
          <w:p w14:paraId="1A6030B1"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背景音乐吸顶扬声器</w:t>
            </w:r>
          </w:p>
        </w:tc>
        <w:tc>
          <w:tcPr>
            <w:tcW w:w="2126" w:type="dxa"/>
            <w:shd w:val="clear" w:color="auto" w:fill="auto"/>
          </w:tcPr>
          <w:p w14:paraId="7738AB9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5F02C66" w14:textId="77777777" w:rsidTr="00874F91">
        <w:trPr>
          <w:trHeight w:val="360"/>
        </w:trPr>
        <w:tc>
          <w:tcPr>
            <w:tcW w:w="1129" w:type="dxa"/>
            <w:shd w:val="clear" w:color="auto" w:fill="auto"/>
            <w:vAlign w:val="center"/>
          </w:tcPr>
          <w:p w14:paraId="2BBCB2A6" w14:textId="10C2E34D"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2</w:t>
            </w:r>
            <w:r w:rsidRPr="006A262F">
              <w:rPr>
                <w:rFonts w:ascii="宋体" w:hAnsi="宋体" w:cs="宋体"/>
                <w:kern w:val="0"/>
                <w:sz w:val="24"/>
              </w:rPr>
              <w:t>8</w:t>
            </w:r>
          </w:p>
        </w:tc>
        <w:tc>
          <w:tcPr>
            <w:tcW w:w="4820" w:type="dxa"/>
            <w:shd w:val="clear" w:color="auto" w:fill="auto"/>
            <w:vAlign w:val="center"/>
          </w:tcPr>
          <w:p w14:paraId="011E491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高性能功率放大器1</w:t>
            </w:r>
          </w:p>
        </w:tc>
        <w:tc>
          <w:tcPr>
            <w:tcW w:w="2126" w:type="dxa"/>
            <w:shd w:val="clear" w:color="auto" w:fill="auto"/>
          </w:tcPr>
          <w:p w14:paraId="01E6FFCE"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67F172B9" w14:textId="77777777" w:rsidTr="00874F91">
        <w:trPr>
          <w:trHeight w:val="360"/>
        </w:trPr>
        <w:tc>
          <w:tcPr>
            <w:tcW w:w="1129" w:type="dxa"/>
            <w:shd w:val="clear" w:color="auto" w:fill="auto"/>
            <w:vAlign w:val="center"/>
          </w:tcPr>
          <w:p w14:paraId="39E40AA0" w14:textId="7597FA4C"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29</w:t>
            </w:r>
          </w:p>
        </w:tc>
        <w:tc>
          <w:tcPr>
            <w:tcW w:w="4820" w:type="dxa"/>
            <w:shd w:val="clear" w:color="auto" w:fill="auto"/>
            <w:vAlign w:val="center"/>
          </w:tcPr>
          <w:p w14:paraId="7C7864D7"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高性能功率放大器2</w:t>
            </w:r>
          </w:p>
        </w:tc>
        <w:tc>
          <w:tcPr>
            <w:tcW w:w="2126" w:type="dxa"/>
            <w:shd w:val="clear" w:color="auto" w:fill="auto"/>
          </w:tcPr>
          <w:p w14:paraId="31C183FE"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8EFDB87" w14:textId="77777777" w:rsidTr="00874F91">
        <w:trPr>
          <w:trHeight w:val="360"/>
        </w:trPr>
        <w:tc>
          <w:tcPr>
            <w:tcW w:w="1129" w:type="dxa"/>
            <w:shd w:val="clear" w:color="auto" w:fill="auto"/>
            <w:vAlign w:val="center"/>
          </w:tcPr>
          <w:p w14:paraId="34CB200A" w14:textId="1E3DAE25"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0</w:t>
            </w:r>
          </w:p>
        </w:tc>
        <w:tc>
          <w:tcPr>
            <w:tcW w:w="4820" w:type="dxa"/>
            <w:shd w:val="clear" w:color="auto" w:fill="auto"/>
            <w:noWrap/>
            <w:vAlign w:val="center"/>
          </w:tcPr>
          <w:p w14:paraId="6F98EAA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高性能功率放大器3</w:t>
            </w:r>
          </w:p>
        </w:tc>
        <w:tc>
          <w:tcPr>
            <w:tcW w:w="2126" w:type="dxa"/>
            <w:shd w:val="clear" w:color="auto" w:fill="auto"/>
          </w:tcPr>
          <w:p w14:paraId="586E423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246167B" w14:textId="77777777" w:rsidTr="00874F91">
        <w:trPr>
          <w:trHeight w:val="360"/>
        </w:trPr>
        <w:tc>
          <w:tcPr>
            <w:tcW w:w="1129" w:type="dxa"/>
            <w:shd w:val="clear" w:color="auto" w:fill="auto"/>
            <w:vAlign w:val="center"/>
          </w:tcPr>
          <w:p w14:paraId="44C59AD1" w14:textId="41103FB9"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1</w:t>
            </w:r>
          </w:p>
        </w:tc>
        <w:tc>
          <w:tcPr>
            <w:tcW w:w="4820" w:type="dxa"/>
            <w:shd w:val="clear" w:color="auto" w:fill="auto"/>
            <w:noWrap/>
            <w:vAlign w:val="center"/>
          </w:tcPr>
          <w:p w14:paraId="6BD1166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数字网络音频处理器1</w:t>
            </w:r>
          </w:p>
        </w:tc>
        <w:tc>
          <w:tcPr>
            <w:tcW w:w="2126" w:type="dxa"/>
            <w:shd w:val="clear" w:color="auto" w:fill="auto"/>
          </w:tcPr>
          <w:p w14:paraId="4F56068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450A140" w14:textId="77777777" w:rsidTr="00874F91">
        <w:trPr>
          <w:trHeight w:val="360"/>
        </w:trPr>
        <w:tc>
          <w:tcPr>
            <w:tcW w:w="1129" w:type="dxa"/>
            <w:shd w:val="clear" w:color="auto" w:fill="auto"/>
            <w:vAlign w:val="center"/>
          </w:tcPr>
          <w:p w14:paraId="45D93C8F" w14:textId="1372611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2</w:t>
            </w:r>
          </w:p>
        </w:tc>
        <w:tc>
          <w:tcPr>
            <w:tcW w:w="4820" w:type="dxa"/>
            <w:shd w:val="clear" w:color="auto" w:fill="auto"/>
            <w:noWrap/>
            <w:vAlign w:val="center"/>
          </w:tcPr>
          <w:p w14:paraId="39F5058D"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数字网络音频处理器2</w:t>
            </w:r>
          </w:p>
        </w:tc>
        <w:tc>
          <w:tcPr>
            <w:tcW w:w="2126" w:type="dxa"/>
            <w:shd w:val="clear" w:color="auto" w:fill="auto"/>
            <w:noWrap/>
          </w:tcPr>
          <w:p w14:paraId="07E2D6A1"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B6179A0" w14:textId="77777777" w:rsidTr="00874F91">
        <w:trPr>
          <w:trHeight w:val="360"/>
        </w:trPr>
        <w:tc>
          <w:tcPr>
            <w:tcW w:w="1129" w:type="dxa"/>
            <w:shd w:val="clear" w:color="auto" w:fill="auto"/>
            <w:vAlign w:val="center"/>
          </w:tcPr>
          <w:p w14:paraId="4446E805" w14:textId="5AB9B1ED"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3</w:t>
            </w:r>
          </w:p>
        </w:tc>
        <w:tc>
          <w:tcPr>
            <w:tcW w:w="4820" w:type="dxa"/>
            <w:shd w:val="clear" w:color="auto" w:fill="auto"/>
            <w:noWrap/>
            <w:vAlign w:val="center"/>
          </w:tcPr>
          <w:p w14:paraId="6F3FE480"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数字网络音频处理器3</w:t>
            </w:r>
          </w:p>
        </w:tc>
        <w:tc>
          <w:tcPr>
            <w:tcW w:w="2126" w:type="dxa"/>
            <w:shd w:val="clear" w:color="auto" w:fill="auto"/>
          </w:tcPr>
          <w:p w14:paraId="012DF6C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9DA60DE" w14:textId="77777777" w:rsidTr="00874F91">
        <w:trPr>
          <w:trHeight w:val="360"/>
        </w:trPr>
        <w:tc>
          <w:tcPr>
            <w:tcW w:w="1129" w:type="dxa"/>
            <w:shd w:val="clear" w:color="auto" w:fill="auto"/>
            <w:vAlign w:val="center"/>
          </w:tcPr>
          <w:p w14:paraId="4583CB96" w14:textId="0D42DCC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4</w:t>
            </w:r>
          </w:p>
        </w:tc>
        <w:tc>
          <w:tcPr>
            <w:tcW w:w="4820" w:type="dxa"/>
            <w:shd w:val="clear" w:color="auto" w:fill="auto"/>
            <w:noWrap/>
            <w:vAlign w:val="center"/>
          </w:tcPr>
          <w:p w14:paraId="6C262456"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数字网络音频处理器4</w:t>
            </w:r>
          </w:p>
        </w:tc>
        <w:tc>
          <w:tcPr>
            <w:tcW w:w="2126" w:type="dxa"/>
            <w:shd w:val="clear" w:color="auto" w:fill="auto"/>
          </w:tcPr>
          <w:p w14:paraId="0E4CF83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C7035FB" w14:textId="77777777" w:rsidTr="00874F91">
        <w:trPr>
          <w:trHeight w:val="360"/>
        </w:trPr>
        <w:tc>
          <w:tcPr>
            <w:tcW w:w="1129" w:type="dxa"/>
            <w:shd w:val="clear" w:color="auto" w:fill="auto"/>
            <w:vAlign w:val="center"/>
          </w:tcPr>
          <w:p w14:paraId="09C3022A" w14:textId="23A1386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5</w:t>
            </w:r>
          </w:p>
        </w:tc>
        <w:tc>
          <w:tcPr>
            <w:tcW w:w="4820" w:type="dxa"/>
            <w:shd w:val="clear" w:color="auto" w:fill="auto"/>
            <w:noWrap/>
            <w:vAlign w:val="center"/>
          </w:tcPr>
          <w:p w14:paraId="1936ACB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数字网络音频处理器5</w:t>
            </w:r>
          </w:p>
        </w:tc>
        <w:tc>
          <w:tcPr>
            <w:tcW w:w="2126" w:type="dxa"/>
            <w:shd w:val="clear" w:color="auto" w:fill="auto"/>
          </w:tcPr>
          <w:p w14:paraId="618DEAA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74F7B9E4" w14:textId="77777777" w:rsidTr="00874F91">
        <w:trPr>
          <w:trHeight w:val="360"/>
        </w:trPr>
        <w:tc>
          <w:tcPr>
            <w:tcW w:w="1129" w:type="dxa"/>
            <w:shd w:val="clear" w:color="auto" w:fill="auto"/>
            <w:vAlign w:val="center"/>
          </w:tcPr>
          <w:p w14:paraId="17D396D5" w14:textId="5BBBF1FE"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6</w:t>
            </w:r>
          </w:p>
        </w:tc>
        <w:tc>
          <w:tcPr>
            <w:tcW w:w="4820" w:type="dxa"/>
            <w:shd w:val="clear" w:color="auto" w:fill="auto"/>
            <w:noWrap/>
            <w:vAlign w:val="center"/>
          </w:tcPr>
          <w:p w14:paraId="2B4E292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数字网络音频处理器6</w:t>
            </w:r>
          </w:p>
        </w:tc>
        <w:tc>
          <w:tcPr>
            <w:tcW w:w="2126" w:type="dxa"/>
            <w:shd w:val="clear" w:color="auto" w:fill="auto"/>
          </w:tcPr>
          <w:p w14:paraId="708D3A0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A8A9D0F" w14:textId="77777777" w:rsidTr="00874F91">
        <w:trPr>
          <w:trHeight w:val="360"/>
        </w:trPr>
        <w:tc>
          <w:tcPr>
            <w:tcW w:w="1129" w:type="dxa"/>
            <w:shd w:val="clear" w:color="auto" w:fill="auto"/>
            <w:vAlign w:val="center"/>
          </w:tcPr>
          <w:p w14:paraId="5EA34534" w14:textId="24B4C396"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7</w:t>
            </w:r>
          </w:p>
        </w:tc>
        <w:tc>
          <w:tcPr>
            <w:tcW w:w="4820" w:type="dxa"/>
            <w:shd w:val="clear" w:color="auto" w:fill="auto"/>
            <w:vAlign w:val="center"/>
          </w:tcPr>
          <w:p w14:paraId="38A2D2F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网络音频接口箱</w:t>
            </w:r>
          </w:p>
        </w:tc>
        <w:tc>
          <w:tcPr>
            <w:tcW w:w="2126" w:type="dxa"/>
            <w:shd w:val="clear" w:color="auto" w:fill="auto"/>
            <w:noWrap/>
          </w:tcPr>
          <w:p w14:paraId="5983A62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72273BF" w14:textId="77777777" w:rsidTr="00874F91">
        <w:trPr>
          <w:trHeight w:val="360"/>
        </w:trPr>
        <w:tc>
          <w:tcPr>
            <w:tcW w:w="1129" w:type="dxa"/>
            <w:shd w:val="clear" w:color="auto" w:fill="auto"/>
            <w:vAlign w:val="center"/>
          </w:tcPr>
          <w:p w14:paraId="22B80F55" w14:textId="72E1ABE2"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3</w:t>
            </w:r>
            <w:r w:rsidRPr="006A262F">
              <w:rPr>
                <w:rFonts w:ascii="宋体" w:hAnsi="宋体" w:cs="宋体"/>
                <w:kern w:val="0"/>
                <w:sz w:val="24"/>
              </w:rPr>
              <w:t>8</w:t>
            </w:r>
          </w:p>
        </w:tc>
        <w:tc>
          <w:tcPr>
            <w:tcW w:w="4820" w:type="dxa"/>
            <w:shd w:val="clear" w:color="auto" w:fill="auto"/>
            <w:vAlign w:val="center"/>
          </w:tcPr>
          <w:p w14:paraId="0A310347"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USB转换器</w:t>
            </w:r>
          </w:p>
        </w:tc>
        <w:tc>
          <w:tcPr>
            <w:tcW w:w="2126" w:type="dxa"/>
            <w:shd w:val="clear" w:color="auto" w:fill="auto"/>
          </w:tcPr>
          <w:p w14:paraId="155774A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621EDEE" w14:textId="77777777" w:rsidTr="00874F91">
        <w:trPr>
          <w:trHeight w:val="360"/>
        </w:trPr>
        <w:tc>
          <w:tcPr>
            <w:tcW w:w="1129" w:type="dxa"/>
            <w:shd w:val="clear" w:color="auto" w:fill="auto"/>
            <w:vAlign w:val="center"/>
          </w:tcPr>
          <w:p w14:paraId="5FBF3AC1" w14:textId="52287A9A"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39</w:t>
            </w:r>
          </w:p>
        </w:tc>
        <w:tc>
          <w:tcPr>
            <w:tcW w:w="4820" w:type="dxa"/>
            <w:shd w:val="clear" w:color="auto" w:fill="auto"/>
            <w:vAlign w:val="center"/>
          </w:tcPr>
          <w:p w14:paraId="463DEC2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超指向性电容式话筒</w:t>
            </w:r>
          </w:p>
        </w:tc>
        <w:tc>
          <w:tcPr>
            <w:tcW w:w="2126" w:type="dxa"/>
            <w:shd w:val="clear" w:color="auto" w:fill="auto"/>
          </w:tcPr>
          <w:p w14:paraId="509A9A6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8FCE8A6" w14:textId="77777777" w:rsidTr="00874F91">
        <w:trPr>
          <w:trHeight w:val="360"/>
        </w:trPr>
        <w:tc>
          <w:tcPr>
            <w:tcW w:w="1129" w:type="dxa"/>
            <w:shd w:val="clear" w:color="auto" w:fill="auto"/>
            <w:vAlign w:val="center"/>
          </w:tcPr>
          <w:p w14:paraId="6EB1AA1C" w14:textId="3698EFAF"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0</w:t>
            </w:r>
          </w:p>
        </w:tc>
        <w:tc>
          <w:tcPr>
            <w:tcW w:w="4820" w:type="dxa"/>
            <w:shd w:val="clear" w:color="auto" w:fill="auto"/>
            <w:vAlign w:val="center"/>
          </w:tcPr>
          <w:p w14:paraId="30D7EE88"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寻呼话筒</w:t>
            </w:r>
          </w:p>
        </w:tc>
        <w:tc>
          <w:tcPr>
            <w:tcW w:w="2126" w:type="dxa"/>
            <w:shd w:val="clear" w:color="auto" w:fill="auto"/>
          </w:tcPr>
          <w:p w14:paraId="66E6A2B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56B9C7B" w14:textId="77777777" w:rsidTr="00874F91">
        <w:trPr>
          <w:trHeight w:val="360"/>
        </w:trPr>
        <w:tc>
          <w:tcPr>
            <w:tcW w:w="1129" w:type="dxa"/>
            <w:shd w:val="clear" w:color="auto" w:fill="auto"/>
            <w:vAlign w:val="center"/>
          </w:tcPr>
          <w:p w14:paraId="5975FB8C" w14:textId="5AB318AE"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lastRenderedPageBreak/>
              <w:t>4</w:t>
            </w:r>
            <w:r w:rsidRPr="006A262F">
              <w:rPr>
                <w:rFonts w:ascii="宋体" w:hAnsi="宋体" w:cs="宋体"/>
                <w:kern w:val="0"/>
                <w:sz w:val="24"/>
              </w:rPr>
              <w:t>1</w:t>
            </w:r>
          </w:p>
        </w:tc>
        <w:tc>
          <w:tcPr>
            <w:tcW w:w="4820" w:type="dxa"/>
            <w:shd w:val="clear" w:color="auto" w:fill="auto"/>
            <w:vAlign w:val="center"/>
          </w:tcPr>
          <w:p w14:paraId="1E40227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全向拾音器</w:t>
            </w:r>
          </w:p>
        </w:tc>
        <w:tc>
          <w:tcPr>
            <w:tcW w:w="2126" w:type="dxa"/>
            <w:shd w:val="clear" w:color="auto" w:fill="auto"/>
          </w:tcPr>
          <w:p w14:paraId="1D78268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D645435" w14:textId="77777777" w:rsidTr="00874F91">
        <w:trPr>
          <w:trHeight w:val="360"/>
        </w:trPr>
        <w:tc>
          <w:tcPr>
            <w:tcW w:w="1129" w:type="dxa"/>
            <w:shd w:val="clear" w:color="auto" w:fill="auto"/>
            <w:vAlign w:val="center"/>
          </w:tcPr>
          <w:p w14:paraId="2C5EE96F" w14:textId="1A9F086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2</w:t>
            </w:r>
          </w:p>
        </w:tc>
        <w:tc>
          <w:tcPr>
            <w:tcW w:w="4820" w:type="dxa"/>
            <w:shd w:val="clear" w:color="auto" w:fill="auto"/>
            <w:vAlign w:val="center"/>
          </w:tcPr>
          <w:p w14:paraId="502E1D7E"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接收主机（接收机底座）</w:t>
            </w:r>
          </w:p>
        </w:tc>
        <w:tc>
          <w:tcPr>
            <w:tcW w:w="2126" w:type="dxa"/>
            <w:shd w:val="clear" w:color="auto" w:fill="auto"/>
          </w:tcPr>
          <w:p w14:paraId="142E404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F1F9DC8" w14:textId="77777777" w:rsidTr="00874F91">
        <w:trPr>
          <w:trHeight w:val="360"/>
        </w:trPr>
        <w:tc>
          <w:tcPr>
            <w:tcW w:w="1129" w:type="dxa"/>
            <w:shd w:val="clear" w:color="auto" w:fill="auto"/>
            <w:vAlign w:val="center"/>
          </w:tcPr>
          <w:p w14:paraId="1CFF577D" w14:textId="5B74A36A"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3</w:t>
            </w:r>
          </w:p>
        </w:tc>
        <w:tc>
          <w:tcPr>
            <w:tcW w:w="4820" w:type="dxa"/>
            <w:shd w:val="clear" w:color="auto" w:fill="auto"/>
            <w:vAlign w:val="center"/>
          </w:tcPr>
          <w:p w14:paraId="0ACC0EE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接收模组（接收器）</w:t>
            </w:r>
          </w:p>
        </w:tc>
        <w:tc>
          <w:tcPr>
            <w:tcW w:w="2126" w:type="dxa"/>
            <w:shd w:val="clear" w:color="auto" w:fill="auto"/>
          </w:tcPr>
          <w:p w14:paraId="5164B27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F25B9C3" w14:textId="77777777" w:rsidTr="00874F91">
        <w:trPr>
          <w:trHeight w:val="360"/>
        </w:trPr>
        <w:tc>
          <w:tcPr>
            <w:tcW w:w="1129" w:type="dxa"/>
            <w:shd w:val="clear" w:color="auto" w:fill="auto"/>
            <w:vAlign w:val="center"/>
          </w:tcPr>
          <w:p w14:paraId="1AF4C29F" w14:textId="4451417B"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4</w:t>
            </w:r>
          </w:p>
        </w:tc>
        <w:tc>
          <w:tcPr>
            <w:tcW w:w="4820" w:type="dxa"/>
            <w:shd w:val="clear" w:color="auto" w:fill="auto"/>
            <w:vAlign w:val="center"/>
          </w:tcPr>
          <w:p w14:paraId="3ADB13B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话筒底座（基站发射器）</w:t>
            </w:r>
          </w:p>
        </w:tc>
        <w:tc>
          <w:tcPr>
            <w:tcW w:w="2126" w:type="dxa"/>
            <w:shd w:val="clear" w:color="auto" w:fill="auto"/>
          </w:tcPr>
          <w:p w14:paraId="019152E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60366A0" w14:textId="77777777" w:rsidTr="00874F91">
        <w:trPr>
          <w:trHeight w:val="360"/>
        </w:trPr>
        <w:tc>
          <w:tcPr>
            <w:tcW w:w="1129" w:type="dxa"/>
            <w:shd w:val="clear" w:color="auto" w:fill="auto"/>
            <w:vAlign w:val="center"/>
          </w:tcPr>
          <w:p w14:paraId="25544BE1" w14:textId="3AF9CBB6"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5</w:t>
            </w:r>
          </w:p>
        </w:tc>
        <w:tc>
          <w:tcPr>
            <w:tcW w:w="4820" w:type="dxa"/>
            <w:shd w:val="clear" w:color="auto" w:fill="auto"/>
            <w:vAlign w:val="center"/>
          </w:tcPr>
          <w:p w14:paraId="2DEFB41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鹅颈话筒</w:t>
            </w:r>
          </w:p>
        </w:tc>
        <w:tc>
          <w:tcPr>
            <w:tcW w:w="2126" w:type="dxa"/>
            <w:shd w:val="clear" w:color="auto" w:fill="auto"/>
          </w:tcPr>
          <w:p w14:paraId="5FDD409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BCD6C02" w14:textId="77777777" w:rsidTr="00874F91">
        <w:trPr>
          <w:trHeight w:val="360"/>
        </w:trPr>
        <w:tc>
          <w:tcPr>
            <w:tcW w:w="1129" w:type="dxa"/>
            <w:shd w:val="clear" w:color="auto" w:fill="auto"/>
            <w:vAlign w:val="center"/>
          </w:tcPr>
          <w:p w14:paraId="0B84E171" w14:textId="1D359978"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6</w:t>
            </w:r>
          </w:p>
        </w:tc>
        <w:tc>
          <w:tcPr>
            <w:tcW w:w="4820" w:type="dxa"/>
            <w:shd w:val="clear" w:color="auto" w:fill="auto"/>
            <w:noWrap/>
            <w:vAlign w:val="center"/>
          </w:tcPr>
          <w:p w14:paraId="03C97350"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电容会议话筒</w:t>
            </w:r>
          </w:p>
        </w:tc>
        <w:tc>
          <w:tcPr>
            <w:tcW w:w="2126" w:type="dxa"/>
            <w:shd w:val="clear" w:color="auto" w:fill="auto"/>
            <w:noWrap/>
          </w:tcPr>
          <w:p w14:paraId="62596D9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AA4355B" w14:textId="77777777" w:rsidTr="00874F91">
        <w:trPr>
          <w:trHeight w:val="360"/>
        </w:trPr>
        <w:tc>
          <w:tcPr>
            <w:tcW w:w="1129" w:type="dxa"/>
            <w:shd w:val="clear" w:color="auto" w:fill="auto"/>
            <w:vAlign w:val="center"/>
          </w:tcPr>
          <w:p w14:paraId="32B546C5" w14:textId="2D5B5FA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7</w:t>
            </w:r>
          </w:p>
        </w:tc>
        <w:tc>
          <w:tcPr>
            <w:tcW w:w="4820" w:type="dxa"/>
            <w:shd w:val="clear" w:color="auto" w:fill="auto"/>
            <w:noWrap/>
            <w:vAlign w:val="center"/>
          </w:tcPr>
          <w:p w14:paraId="6F68B653"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无线手持话筒</w:t>
            </w:r>
          </w:p>
        </w:tc>
        <w:tc>
          <w:tcPr>
            <w:tcW w:w="2126" w:type="dxa"/>
            <w:shd w:val="clear" w:color="auto" w:fill="auto"/>
            <w:noWrap/>
          </w:tcPr>
          <w:p w14:paraId="1F27884A"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3461691" w14:textId="77777777" w:rsidTr="00874F91">
        <w:trPr>
          <w:trHeight w:val="360"/>
        </w:trPr>
        <w:tc>
          <w:tcPr>
            <w:tcW w:w="1129" w:type="dxa"/>
            <w:shd w:val="clear" w:color="auto" w:fill="auto"/>
            <w:vAlign w:val="center"/>
          </w:tcPr>
          <w:p w14:paraId="189FBFEC" w14:textId="76572679"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4</w:t>
            </w:r>
            <w:r w:rsidRPr="006A262F">
              <w:rPr>
                <w:rFonts w:ascii="宋体" w:hAnsi="宋体" w:cs="宋体"/>
                <w:kern w:val="0"/>
                <w:sz w:val="24"/>
              </w:rPr>
              <w:t>8</w:t>
            </w:r>
          </w:p>
        </w:tc>
        <w:tc>
          <w:tcPr>
            <w:tcW w:w="4820" w:type="dxa"/>
            <w:shd w:val="clear" w:color="auto" w:fill="auto"/>
            <w:vAlign w:val="center"/>
          </w:tcPr>
          <w:p w14:paraId="43928EB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无线头戴话筒</w:t>
            </w:r>
          </w:p>
        </w:tc>
        <w:tc>
          <w:tcPr>
            <w:tcW w:w="2126" w:type="dxa"/>
            <w:shd w:val="clear" w:color="auto" w:fill="auto"/>
            <w:noWrap/>
          </w:tcPr>
          <w:p w14:paraId="687A9F81"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5E4ED811" w14:textId="77777777" w:rsidTr="00874F91">
        <w:trPr>
          <w:trHeight w:val="360"/>
        </w:trPr>
        <w:tc>
          <w:tcPr>
            <w:tcW w:w="1129" w:type="dxa"/>
            <w:shd w:val="clear" w:color="auto" w:fill="auto"/>
            <w:vAlign w:val="center"/>
          </w:tcPr>
          <w:p w14:paraId="72DC986E" w14:textId="3102D9F8"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49</w:t>
            </w:r>
          </w:p>
        </w:tc>
        <w:tc>
          <w:tcPr>
            <w:tcW w:w="4820" w:type="dxa"/>
            <w:shd w:val="clear" w:color="auto" w:fill="auto"/>
            <w:vAlign w:val="center"/>
          </w:tcPr>
          <w:p w14:paraId="13D0B96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天线分配器</w:t>
            </w:r>
          </w:p>
        </w:tc>
        <w:tc>
          <w:tcPr>
            <w:tcW w:w="2126" w:type="dxa"/>
            <w:shd w:val="clear" w:color="auto" w:fill="auto"/>
            <w:noWrap/>
          </w:tcPr>
          <w:p w14:paraId="4965B7F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F7B8E11" w14:textId="77777777" w:rsidTr="00874F91">
        <w:trPr>
          <w:trHeight w:val="360"/>
        </w:trPr>
        <w:tc>
          <w:tcPr>
            <w:tcW w:w="1129" w:type="dxa"/>
            <w:shd w:val="clear" w:color="auto" w:fill="auto"/>
            <w:vAlign w:val="center"/>
          </w:tcPr>
          <w:p w14:paraId="11C3E882" w14:textId="63311229"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0</w:t>
            </w:r>
          </w:p>
        </w:tc>
        <w:tc>
          <w:tcPr>
            <w:tcW w:w="4820" w:type="dxa"/>
            <w:shd w:val="clear" w:color="auto" w:fill="auto"/>
            <w:noWrap/>
            <w:vAlign w:val="center"/>
          </w:tcPr>
          <w:p w14:paraId="23BB7F0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定向天线</w:t>
            </w:r>
          </w:p>
        </w:tc>
        <w:tc>
          <w:tcPr>
            <w:tcW w:w="2126" w:type="dxa"/>
            <w:shd w:val="clear" w:color="auto" w:fill="auto"/>
            <w:noWrap/>
          </w:tcPr>
          <w:p w14:paraId="6B04BAB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731730F7" w14:textId="77777777" w:rsidTr="00874F91">
        <w:trPr>
          <w:trHeight w:val="360"/>
        </w:trPr>
        <w:tc>
          <w:tcPr>
            <w:tcW w:w="1129" w:type="dxa"/>
            <w:shd w:val="clear" w:color="auto" w:fill="auto"/>
            <w:vAlign w:val="center"/>
          </w:tcPr>
          <w:p w14:paraId="3205F3A0" w14:textId="504BDB29"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1</w:t>
            </w:r>
          </w:p>
        </w:tc>
        <w:tc>
          <w:tcPr>
            <w:tcW w:w="4820" w:type="dxa"/>
            <w:shd w:val="clear" w:color="auto" w:fill="auto"/>
            <w:noWrap/>
            <w:vAlign w:val="center"/>
          </w:tcPr>
          <w:p w14:paraId="2960059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天线汇合器</w:t>
            </w:r>
          </w:p>
        </w:tc>
        <w:tc>
          <w:tcPr>
            <w:tcW w:w="2126" w:type="dxa"/>
            <w:shd w:val="clear" w:color="auto" w:fill="auto"/>
            <w:noWrap/>
          </w:tcPr>
          <w:p w14:paraId="63C40C4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0A9DD83E" w14:textId="77777777" w:rsidTr="00874F91">
        <w:trPr>
          <w:trHeight w:val="360"/>
        </w:trPr>
        <w:tc>
          <w:tcPr>
            <w:tcW w:w="1129" w:type="dxa"/>
            <w:shd w:val="clear" w:color="auto" w:fill="auto"/>
            <w:vAlign w:val="center"/>
          </w:tcPr>
          <w:p w14:paraId="5BBE70A2" w14:textId="367F5A42"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2</w:t>
            </w:r>
          </w:p>
        </w:tc>
        <w:tc>
          <w:tcPr>
            <w:tcW w:w="4820" w:type="dxa"/>
            <w:shd w:val="clear" w:color="auto" w:fill="auto"/>
            <w:vAlign w:val="center"/>
          </w:tcPr>
          <w:p w14:paraId="33F3EF43"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时序电源</w:t>
            </w:r>
          </w:p>
        </w:tc>
        <w:tc>
          <w:tcPr>
            <w:tcW w:w="2126" w:type="dxa"/>
            <w:shd w:val="clear" w:color="auto" w:fill="auto"/>
          </w:tcPr>
          <w:p w14:paraId="302EB33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7939788C" w14:textId="77777777" w:rsidTr="00874F91">
        <w:trPr>
          <w:trHeight w:val="360"/>
        </w:trPr>
        <w:tc>
          <w:tcPr>
            <w:tcW w:w="1129" w:type="dxa"/>
            <w:shd w:val="clear" w:color="auto" w:fill="auto"/>
            <w:vAlign w:val="center"/>
          </w:tcPr>
          <w:p w14:paraId="647D69C9" w14:textId="48BB6D49"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3</w:t>
            </w:r>
          </w:p>
        </w:tc>
        <w:tc>
          <w:tcPr>
            <w:tcW w:w="4820" w:type="dxa"/>
            <w:shd w:val="clear" w:color="auto" w:fill="auto"/>
            <w:vAlign w:val="center"/>
          </w:tcPr>
          <w:p w14:paraId="3A5024C1"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模拟音频输入面板</w:t>
            </w:r>
          </w:p>
        </w:tc>
        <w:tc>
          <w:tcPr>
            <w:tcW w:w="2126" w:type="dxa"/>
            <w:shd w:val="clear" w:color="auto" w:fill="auto"/>
          </w:tcPr>
          <w:p w14:paraId="2F9EC6B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04A9C0F2" w14:textId="77777777" w:rsidTr="00874F91">
        <w:trPr>
          <w:trHeight w:val="360"/>
        </w:trPr>
        <w:tc>
          <w:tcPr>
            <w:tcW w:w="1129" w:type="dxa"/>
            <w:shd w:val="clear" w:color="auto" w:fill="auto"/>
            <w:vAlign w:val="center"/>
          </w:tcPr>
          <w:p w14:paraId="2CD2838E" w14:textId="49D24148"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4</w:t>
            </w:r>
          </w:p>
        </w:tc>
        <w:tc>
          <w:tcPr>
            <w:tcW w:w="4820" w:type="dxa"/>
            <w:shd w:val="clear" w:color="auto" w:fill="auto"/>
            <w:vAlign w:val="center"/>
          </w:tcPr>
          <w:p w14:paraId="230D994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音频配线架</w:t>
            </w:r>
          </w:p>
        </w:tc>
        <w:tc>
          <w:tcPr>
            <w:tcW w:w="2126" w:type="dxa"/>
            <w:shd w:val="clear" w:color="auto" w:fill="auto"/>
          </w:tcPr>
          <w:p w14:paraId="5BBD3511"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68EE3A94" w14:textId="77777777" w:rsidTr="00874F91">
        <w:trPr>
          <w:trHeight w:val="360"/>
        </w:trPr>
        <w:tc>
          <w:tcPr>
            <w:tcW w:w="1129" w:type="dxa"/>
            <w:shd w:val="clear" w:color="auto" w:fill="auto"/>
            <w:vAlign w:val="center"/>
          </w:tcPr>
          <w:p w14:paraId="7F5BA960" w14:textId="242FC6C2"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5</w:t>
            </w:r>
          </w:p>
        </w:tc>
        <w:tc>
          <w:tcPr>
            <w:tcW w:w="4820" w:type="dxa"/>
            <w:shd w:val="clear" w:color="auto" w:fill="auto"/>
            <w:vAlign w:val="center"/>
          </w:tcPr>
          <w:p w14:paraId="7A7DC12E"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数字调音台</w:t>
            </w:r>
          </w:p>
        </w:tc>
        <w:tc>
          <w:tcPr>
            <w:tcW w:w="2126" w:type="dxa"/>
            <w:shd w:val="clear" w:color="auto" w:fill="auto"/>
          </w:tcPr>
          <w:p w14:paraId="456904E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AA1DE44" w14:textId="77777777" w:rsidTr="00874F91">
        <w:trPr>
          <w:trHeight w:val="360"/>
        </w:trPr>
        <w:tc>
          <w:tcPr>
            <w:tcW w:w="1129" w:type="dxa"/>
            <w:shd w:val="clear" w:color="auto" w:fill="auto"/>
            <w:vAlign w:val="center"/>
          </w:tcPr>
          <w:p w14:paraId="164A3B1A" w14:textId="19517B0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6</w:t>
            </w:r>
          </w:p>
        </w:tc>
        <w:tc>
          <w:tcPr>
            <w:tcW w:w="4820" w:type="dxa"/>
            <w:shd w:val="clear" w:color="auto" w:fill="auto"/>
            <w:vAlign w:val="center"/>
          </w:tcPr>
          <w:p w14:paraId="38CA072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监听音箱</w:t>
            </w:r>
          </w:p>
        </w:tc>
        <w:tc>
          <w:tcPr>
            <w:tcW w:w="2126" w:type="dxa"/>
            <w:shd w:val="clear" w:color="auto" w:fill="auto"/>
          </w:tcPr>
          <w:p w14:paraId="3981FBB3"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CCA0CC0" w14:textId="77777777" w:rsidTr="00874F91">
        <w:trPr>
          <w:trHeight w:val="360"/>
        </w:trPr>
        <w:tc>
          <w:tcPr>
            <w:tcW w:w="1129" w:type="dxa"/>
            <w:shd w:val="clear" w:color="auto" w:fill="auto"/>
            <w:vAlign w:val="center"/>
          </w:tcPr>
          <w:p w14:paraId="3ED8A12F" w14:textId="392387F5"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7</w:t>
            </w:r>
          </w:p>
        </w:tc>
        <w:tc>
          <w:tcPr>
            <w:tcW w:w="4820" w:type="dxa"/>
            <w:shd w:val="clear" w:color="auto" w:fill="auto"/>
            <w:vAlign w:val="center"/>
          </w:tcPr>
          <w:p w14:paraId="17AC50A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音视频信号管理系统</w:t>
            </w:r>
          </w:p>
        </w:tc>
        <w:tc>
          <w:tcPr>
            <w:tcW w:w="2126" w:type="dxa"/>
            <w:shd w:val="clear" w:color="auto" w:fill="auto"/>
          </w:tcPr>
          <w:p w14:paraId="489FFD6D"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D241492" w14:textId="77777777" w:rsidTr="00874F91">
        <w:trPr>
          <w:trHeight w:val="360"/>
        </w:trPr>
        <w:tc>
          <w:tcPr>
            <w:tcW w:w="1129" w:type="dxa"/>
            <w:shd w:val="clear" w:color="auto" w:fill="auto"/>
            <w:vAlign w:val="center"/>
          </w:tcPr>
          <w:p w14:paraId="2E57E689" w14:textId="26CB4E6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5</w:t>
            </w:r>
            <w:r w:rsidRPr="006A262F">
              <w:rPr>
                <w:rFonts w:ascii="宋体" w:hAnsi="宋体" w:cs="宋体"/>
                <w:kern w:val="0"/>
                <w:sz w:val="24"/>
              </w:rPr>
              <w:t>8</w:t>
            </w:r>
          </w:p>
        </w:tc>
        <w:tc>
          <w:tcPr>
            <w:tcW w:w="4820" w:type="dxa"/>
            <w:shd w:val="clear" w:color="auto" w:fill="auto"/>
            <w:vAlign w:val="center"/>
          </w:tcPr>
          <w:p w14:paraId="7D33E5DD"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会议主机</w:t>
            </w:r>
          </w:p>
        </w:tc>
        <w:tc>
          <w:tcPr>
            <w:tcW w:w="2126" w:type="dxa"/>
            <w:shd w:val="clear" w:color="auto" w:fill="auto"/>
          </w:tcPr>
          <w:p w14:paraId="4B065628"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64197A45" w14:textId="77777777" w:rsidTr="00874F91">
        <w:trPr>
          <w:trHeight w:val="360"/>
        </w:trPr>
        <w:tc>
          <w:tcPr>
            <w:tcW w:w="1129" w:type="dxa"/>
            <w:shd w:val="clear" w:color="auto" w:fill="auto"/>
            <w:vAlign w:val="center"/>
          </w:tcPr>
          <w:p w14:paraId="7C360F49" w14:textId="657B0EE4"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59</w:t>
            </w:r>
          </w:p>
        </w:tc>
        <w:tc>
          <w:tcPr>
            <w:tcW w:w="4820" w:type="dxa"/>
            <w:shd w:val="clear" w:color="auto" w:fill="auto"/>
            <w:vAlign w:val="center"/>
          </w:tcPr>
          <w:p w14:paraId="40F55317"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红外收发天线</w:t>
            </w:r>
          </w:p>
        </w:tc>
        <w:tc>
          <w:tcPr>
            <w:tcW w:w="2126" w:type="dxa"/>
            <w:shd w:val="clear" w:color="auto" w:fill="auto"/>
          </w:tcPr>
          <w:p w14:paraId="1E815EA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C54B5EE" w14:textId="77777777" w:rsidTr="00874F91">
        <w:trPr>
          <w:trHeight w:val="360"/>
        </w:trPr>
        <w:tc>
          <w:tcPr>
            <w:tcW w:w="1129" w:type="dxa"/>
            <w:shd w:val="clear" w:color="auto" w:fill="auto"/>
            <w:vAlign w:val="center"/>
          </w:tcPr>
          <w:p w14:paraId="40749317" w14:textId="71730503"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0</w:t>
            </w:r>
          </w:p>
        </w:tc>
        <w:tc>
          <w:tcPr>
            <w:tcW w:w="4820" w:type="dxa"/>
            <w:shd w:val="clear" w:color="auto" w:fill="auto"/>
            <w:vAlign w:val="center"/>
          </w:tcPr>
          <w:p w14:paraId="533BB40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讨论单元</w:t>
            </w:r>
          </w:p>
        </w:tc>
        <w:tc>
          <w:tcPr>
            <w:tcW w:w="2126" w:type="dxa"/>
            <w:shd w:val="clear" w:color="auto" w:fill="auto"/>
          </w:tcPr>
          <w:p w14:paraId="3475F56A"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091E69D5" w14:textId="77777777" w:rsidTr="00874F91">
        <w:trPr>
          <w:trHeight w:val="360"/>
        </w:trPr>
        <w:tc>
          <w:tcPr>
            <w:tcW w:w="1129" w:type="dxa"/>
            <w:shd w:val="clear" w:color="auto" w:fill="auto"/>
            <w:vAlign w:val="center"/>
          </w:tcPr>
          <w:p w14:paraId="48D43DCF" w14:textId="23B9E946"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1</w:t>
            </w:r>
          </w:p>
        </w:tc>
        <w:tc>
          <w:tcPr>
            <w:tcW w:w="4820" w:type="dxa"/>
            <w:shd w:val="clear" w:color="auto" w:fill="auto"/>
            <w:vAlign w:val="center"/>
          </w:tcPr>
          <w:p w14:paraId="1153F995"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鹅颈话筒</w:t>
            </w:r>
          </w:p>
        </w:tc>
        <w:tc>
          <w:tcPr>
            <w:tcW w:w="2126" w:type="dxa"/>
            <w:shd w:val="clear" w:color="auto" w:fill="auto"/>
          </w:tcPr>
          <w:p w14:paraId="5D9A7243"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7E22D326" w14:textId="77777777" w:rsidTr="00874F91">
        <w:trPr>
          <w:trHeight w:val="360"/>
        </w:trPr>
        <w:tc>
          <w:tcPr>
            <w:tcW w:w="1129" w:type="dxa"/>
            <w:shd w:val="clear" w:color="auto" w:fill="auto"/>
            <w:vAlign w:val="center"/>
          </w:tcPr>
          <w:p w14:paraId="6ECEBCA9" w14:textId="0E47D6F1"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2</w:t>
            </w:r>
          </w:p>
        </w:tc>
        <w:tc>
          <w:tcPr>
            <w:tcW w:w="4820" w:type="dxa"/>
            <w:shd w:val="clear" w:color="auto" w:fill="auto"/>
            <w:vAlign w:val="center"/>
          </w:tcPr>
          <w:p w14:paraId="0C2886A6"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扩展单元</w:t>
            </w:r>
          </w:p>
        </w:tc>
        <w:tc>
          <w:tcPr>
            <w:tcW w:w="2126" w:type="dxa"/>
            <w:shd w:val="clear" w:color="auto" w:fill="auto"/>
          </w:tcPr>
          <w:p w14:paraId="09C24D7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908EA76" w14:textId="77777777" w:rsidTr="00874F91">
        <w:trPr>
          <w:trHeight w:val="360"/>
        </w:trPr>
        <w:tc>
          <w:tcPr>
            <w:tcW w:w="1129" w:type="dxa"/>
            <w:shd w:val="clear" w:color="auto" w:fill="auto"/>
            <w:vAlign w:val="center"/>
          </w:tcPr>
          <w:p w14:paraId="190B61DA" w14:textId="2323BD81"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3</w:t>
            </w:r>
          </w:p>
        </w:tc>
        <w:tc>
          <w:tcPr>
            <w:tcW w:w="4820" w:type="dxa"/>
            <w:shd w:val="clear" w:color="auto" w:fill="auto"/>
            <w:vAlign w:val="center"/>
          </w:tcPr>
          <w:p w14:paraId="64B5A436"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锂电池</w:t>
            </w:r>
          </w:p>
        </w:tc>
        <w:tc>
          <w:tcPr>
            <w:tcW w:w="2126" w:type="dxa"/>
            <w:shd w:val="clear" w:color="auto" w:fill="auto"/>
          </w:tcPr>
          <w:p w14:paraId="2769986A"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FA48DA6" w14:textId="77777777" w:rsidTr="00874F91">
        <w:trPr>
          <w:trHeight w:val="360"/>
        </w:trPr>
        <w:tc>
          <w:tcPr>
            <w:tcW w:w="1129" w:type="dxa"/>
            <w:shd w:val="clear" w:color="auto" w:fill="auto"/>
            <w:vAlign w:val="center"/>
          </w:tcPr>
          <w:p w14:paraId="06175D14" w14:textId="34A49B59"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4</w:t>
            </w:r>
          </w:p>
        </w:tc>
        <w:tc>
          <w:tcPr>
            <w:tcW w:w="4820" w:type="dxa"/>
            <w:shd w:val="clear" w:color="auto" w:fill="auto"/>
            <w:vAlign w:val="center"/>
          </w:tcPr>
          <w:p w14:paraId="495A822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充电器</w:t>
            </w:r>
          </w:p>
        </w:tc>
        <w:tc>
          <w:tcPr>
            <w:tcW w:w="2126" w:type="dxa"/>
            <w:shd w:val="clear" w:color="auto" w:fill="auto"/>
          </w:tcPr>
          <w:p w14:paraId="30412E93"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64E4EAF4" w14:textId="77777777" w:rsidTr="00874F91">
        <w:trPr>
          <w:trHeight w:val="360"/>
        </w:trPr>
        <w:tc>
          <w:tcPr>
            <w:tcW w:w="1129" w:type="dxa"/>
            <w:shd w:val="clear" w:color="auto" w:fill="auto"/>
            <w:vAlign w:val="center"/>
          </w:tcPr>
          <w:p w14:paraId="76DB07BF" w14:textId="530DFE93"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5</w:t>
            </w:r>
          </w:p>
        </w:tc>
        <w:tc>
          <w:tcPr>
            <w:tcW w:w="4820" w:type="dxa"/>
            <w:shd w:val="clear" w:color="auto" w:fill="auto"/>
            <w:vAlign w:val="center"/>
          </w:tcPr>
          <w:p w14:paraId="4BC5208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LED电动翻转平板柔光灯</w:t>
            </w:r>
          </w:p>
        </w:tc>
        <w:tc>
          <w:tcPr>
            <w:tcW w:w="2126" w:type="dxa"/>
            <w:shd w:val="clear" w:color="auto" w:fill="auto"/>
          </w:tcPr>
          <w:p w14:paraId="647E85EE"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14AB8F34" w14:textId="77777777" w:rsidTr="00874F91">
        <w:trPr>
          <w:trHeight w:val="360"/>
        </w:trPr>
        <w:tc>
          <w:tcPr>
            <w:tcW w:w="1129" w:type="dxa"/>
            <w:shd w:val="clear" w:color="auto" w:fill="auto"/>
            <w:vAlign w:val="center"/>
          </w:tcPr>
          <w:p w14:paraId="3D167745" w14:textId="33452931"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6</w:t>
            </w:r>
          </w:p>
        </w:tc>
        <w:tc>
          <w:tcPr>
            <w:tcW w:w="4820" w:type="dxa"/>
            <w:shd w:val="clear" w:color="auto" w:fill="auto"/>
            <w:vAlign w:val="center"/>
          </w:tcPr>
          <w:p w14:paraId="21EA69BC"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LED嵌入式平板柔光灯</w:t>
            </w:r>
          </w:p>
        </w:tc>
        <w:tc>
          <w:tcPr>
            <w:tcW w:w="2126" w:type="dxa"/>
            <w:shd w:val="clear" w:color="auto" w:fill="auto"/>
          </w:tcPr>
          <w:p w14:paraId="38E718B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71924D6B" w14:textId="77777777" w:rsidTr="00874F91">
        <w:trPr>
          <w:trHeight w:val="360"/>
        </w:trPr>
        <w:tc>
          <w:tcPr>
            <w:tcW w:w="1129" w:type="dxa"/>
            <w:shd w:val="clear" w:color="auto" w:fill="auto"/>
            <w:vAlign w:val="center"/>
          </w:tcPr>
          <w:p w14:paraId="14A18141" w14:textId="58B51EDA"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7</w:t>
            </w:r>
          </w:p>
        </w:tc>
        <w:tc>
          <w:tcPr>
            <w:tcW w:w="4820" w:type="dxa"/>
            <w:shd w:val="clear" w:color="auto" w:fill="auto"/>
            <w:vAlign w:val="center"/>
          </w:tcPr>
          <w:p w14:paraId="12E85968"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电源直通箱</w:t>
            </w:r>
          </w:p>
        </w:tc>
        <w:tc>
          <w:tcPr>
            <w:tcW w:w="2126" w:type="dxa"/>
            <w:shd w:val="clear" w:color="auto" w:fill="auto"/>
          </w:tcPr>
          <w:p w14:paraId="76BAA67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316C19B5" w14:textId="77777777" w:rsidTr="00874F91">
        <w:trPr>
          <w:trHeight w:val="360"/>
        </w:trPr>
        <w:tc>
          <w:tcPr>
            <w:tcW w:w="1129" w:type="dxa"/>
            <w:shd w:val="clear" w:color="auto" w:fill="auto"/>
            <w:vAlign w:val="center"/>
          </w:tcPr>
          <w:p w14:paraId="14B108AC" w14:textId="7D9E73B2"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8</w:t>
            </w:r>
          </w:p>
        </w:tc>
        <w:tc>
          <w:tcPr>
            <w:tcW w:w="4820" w:type="dxa"/>
            <w:shd w:val="clear" w:color="auto" w:fill="auto"/>
            <w:vAlign w:val="center"/>
          </w:tcPr>
          <w:p w14:paraId="66A6594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控制台</w:t>
            </w:r>
          </w:p>
        </w:tc>
        <w:tc>
          <w:tcPr>
            <w:tcW w:w="2126" w:type="dxa"/>
            <w:shd w:val="clear" w:color="auto" w:fill="auto"/>
          </w:tcPr>
          <w:p w14:paraId="16BB7B0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0911675B" w14:textId="77777777" w:rsidTr="00874F91">
        <w:trPr>
          <w:trHeight w:val="360"/>
        </w:trPr>
        <w:tc>
          <w:tcPr>
            <w:tcW w:w="1129" w:type="dxa"/>
            <w:shd w:val="clear" w:color="auto" w:fill="auto"/>
            <w:vAlign w:val="center"/>
          </w:tcPr>
          <w:p w14:paraId="1B22FDE3" w14:textId="42A03DBA"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6</w:t>
            </w:r>
            <w:r w:rsidRPr="006A262F">
              <w:rPr>
                <w:rFonts w:ascii="宋体" w:hAnsi="宋体" w:cs="宋体"/>
                <w:kern w:val="0"/>
                <w:sz w:val="24"/>
              </w:rPr>
              <w:t>9</w:t>
            </w:r>
          </w:p>
        </w:tc>
        <w:tc>
          <w:tcPr>
            <w:tcW w:w="4820" w:type="dxa"/>
            <w:shd w:val="clear" w:color="auto" w:fill="auto"/>
            <w:vAlign w:val="center"/>
          </w:tcPr>
          <w:p w14:paraId="2872ABB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DMX信号放大器</w:t>
            </w:r>
          </w:p>
        </w:tc>
        <w:tc>
          <w:tcPr>
            <w:tcW w:w="2126" w:type="dxa"/>
            <w:shd w:val="clear" w:color="auto" w:fill="auto"/>
          </w:tcPr>
          <w:p w14:paraId="5232FC99"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26AC85E5" w14:textId="77777777" w:rsidTr="00874F91">
        <w:trPr>
          <w:trHeight w:val="360"/>
        </w:trPr>
        <w:tc>
          <w:tcPr>
            <w:tcW w:w="1129" w:type="dxa"/>
            <w:shd w:val="clear" w:color="auto" w:fill="auto"/>
            <w:vAlign w:val="center"/>
          </w:tcPr>
          <w:p w14:paraId="7BB6C581" w14:textId="245C0623"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70</w:t>
            </w:r>
          </w:p>
        </w:tc>
        <w:tc>
          <w:tcPr>
            <w:tcW w:w="4820" w:type="dxa"/>
            <w:shd w:val="clear" w:color="auto" w:fill="auto"/>
            <w:vAlign w:val="center"/>
          </w:tcPr>
          <w:p w14:paraId="2DC3CF97"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灯光安装配件</w:t>
            </w:r>
          </w:p>
        </w:tc>
        <w:tc>
          <w:tcPr>
            <w:tcW w:w="2126" w:type="dxa"/>
            <w:shd w:val="clear" w:color="auto" w:fill="auto"/>
          </w:tcPr>
          <w:p w14:paraId="4BFF92B8"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6DCC648C" w14:textId="77777777" w:rsidTr="00874F91">
        <w:trPr>
          <w:trHeight w:val="360"/>
        </w:trPr>
        <w:tc>
          <w:tcPr>
            <w:tcW w:w="1129" w:type="dxa"/>
            <w:shd w:val="clear" w:color="auto" w:fill="auto"/>
            <w:vAlign w:val="center"/>
          </w:tcPr>
          <w:p w14:paraId="43996EFE" w14:textId="149AC24A"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71</w:t>
            </w:r>
          </w:p>
        </w:tc>
        <w:tc>
          <w:tcPr>
            <w:tcW w:w="4820" w:type="dxa"/>
            <w:shd w:val="clear" w:color="auto" w:fill="auto"/>
            <w:vAlign w:val="center"/>
          </w:tcPr>
          <w:p w14:paraId="7043E714"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hint="eastAsia"/>
                <w:sz w:val="24"/>
              </w:rPr>
              <w:t>协议转换模块</w:t>
            </w:r>
          </w:p>
        </w:tc>
        <w:tc>
          <w:tcPr>
            <w:tcW w:w="2126" w:type="dxa"/>
            <w:shd w:val="clear" w:color="auto" w:fill="auto"/>
          </w:tcPr>
          <w:p w14:paraId="7804DE2D"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0259DAE9" w14:textId="77777777" w:rsidTr="00874F91">
        <w:trPr>
          <w:trHeight w:val="360"/>
        </w:trPr>
        <w:tc>
          <w:tcPr>
            <w:tcW w:w="1129" w:type="dxa"/>
            <w:shd w:val="clear" w:color="auto" w:fill="auto"/>
            <w:vAlign w:val="center"/>
          </w:tcPr>
          <w:p w14:paraId="553A46F8" w14:textId="2A00F1DE"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7</w:t>
            </w:r>
            <w:r w:rsidRPr="006A262F">
              <w:rPr>
                <w:rFonts w:ascii="宋体" w:hAnsi="宋体" w:cs="宋体"/>
                <w:kern w:val="0"/>
                <w:sz w:val="24"/>
              </w:rPr>
              <w:t>2</w:t>
            </w:r>
          </w:p>
        </w:tc>
        <w:tc>
          <w:tcPr>
            <w:tcW w:w="4820" w:type="dxa"/>
            <w:shd w:val="clear" w:color="auto" w:fill="auto"/>
            <w:vAlign w:val="center"/>
          </w:tcPr>
          <w:p w14:paraId="37C17887"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安装配件</w:t>
            </w:r>
          </w:p>
        </w:tc>
        <w:tc>
          <w:tcPr>
            <w:tcW w:w="2126" w:type="dxa"/>
            <w:shd w:val="clear" w:color="auto" w:fill="auto"/>
          </w:tcPr>
          <w:p w14:paraId="1439A41E"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制造业</w:t>
            </w:r>
          </w:p>
        </w:tc>
      </w:tr>
      <w:tr w:rsidR="006A262F" w:rsidRPr="006A262F" w14:paraId="4208DE7A" w14:textId="77777777" w:rsidTr="00874F91">
        <w:trPr>
          <w:trHeight w:val="360"/>
        </w:trPr>
        <w:tc>
          <w:tcPr>
            <w:tcW w:w="1129" w:type="dxa"/>
            <w:shd w:val="clear" w:color="auto" w:fill="auto"/>
            <w:vAlign w:val="center"/>
          </w:tcPr>
          <w:p w14:paraId="4C2FBF1C" w14:textId="4D553F39"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73</w:t>
            </w:r>
          </w:p>
        </w:tc>
        <w:tc>
          <w:tcPr>
            <w:tcW w:w="4820" w:type="dxa"/>
            <w:shd w:val="clear" w:color="auto" w:fill="auto"/>
            <w:vAlign w:val="center"/>
          </w:tcPr>
          <w:p w14:paraId="5EC3844B"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空间管理系统</w:t>
            </w:r>
          </w:p>
        </w:tc>
        <w:tc>
          <w:tcPr>
            <w:tcW w:w="2126" w:type="dxa"/>
            <w:shd w:val="clear" w:color="auto" w:fill="auto"/>
            <w:vAlign w:val="center"/>
          </w:tcPr>
          <w:p w14:paraId="0DB70A0A"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软件和信息技术服务业</w:t>
            </w:r>
          </w:p>
        </w:tc>
      </w:tr>
      <w:tr w:rsidR="003377AD" w:rsidRPr="006A262F" w14:paraId="2551B7AF" w14:textId="77777777" w:rsidTr="00874F91">
        <w:trPr>
          <w:trHeight w:val="360"/>
        </w:trPr>
        <w:tc>
          <w:tcPr>
            <w:tcW w:w="1129" w:type="dxa"/>
            <w:shd w:val="clear" w:color="auto" w:fill="auto"/>
            <w:vAlign w:val="center"/>
          </w:tcPr>
          <w:p w14:paraId="694BB4AD" w14:textId="4689EA7F"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kern w:val="0"/>
                <w:sz w:val="24"/>
              </w:rPr>
              <w:t>74</w:t>
            </w:r>
          </w:p>
        </w:tc>
        <w:tc>
          <w:tcPr>
            <w:tcW w:w="4820" w:type="dxa"/>
            <w:shd w:val="clear" w:color="auto" w:fill="auto"/>
            <w:vAlign w:val="center"/>
          </w:tcPr>
          <w:p w14:paraId="185F4032"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系统集成</w:t>
            </w:r>
          </w:p>
        </w:tc>
        <w:tc>
          <w:tcPr>
            <w:tcW w:w="2126" w:type="dxa"/>
            <w:shd w:val="clear" w:color="auto" w:fill="auto"/>
            <w:vAlign w:val="center"/>
          </w:tcPr>
          <w:p w14:paraId="192E6E7F" w14:textId="77777777" w:rsidR="003377AD" w:rsidRPr="006A262F" w:rsidRDefault="003377AD" w:rsidP="003377AD">
            <w:pPr>
              <w:widowControl/>
              <w:spacing w:line="276" w:lineRule="auto"/>
              <w:jc w:val="center"/>
              <w:rPr>
                <w:rFonts w:ascii="宋体" w:hAnsi="宋体" w:cs="宋体"/>
                <w:kern w:val="0"/>
                <w:sz w:val="24"/>
              </w:rPr>
            </w:pPr>
            <w:r w:rsidRPr="006A262F">
              <w:rPr>
                <w:rFonts w:ascii="宋体" w:hAnsi="宋体" w:cs="宋体" w:hint="eastAsia"/>
                <w:kern w:val="0"/>
                <w:sz w:val="24"/>
              </w:rPr>
              <w:t>软件和信息技术服务业</w:t>
            </w:r>
          </w:p>
        </w:tc>
      </w:tr>
    </w:tbl>
    <w:p w14:paraId="6665B49B" w14:textId="77777777" w:rsidR="00980ED7" w:rsidRPr="006A262F" w:rsidRDefault="00980ED7" w:rsidP="00980ED7">
      <w:pPr>
        <w:pStyle w:val="ac"/>
        <w:tabs>
          <w:tab w:val="left" w:pos="1275"/>
          <w:tab w:val="left" w:pos="1440"/>
          <w:tab w:val="left" w:pos="1620"/>
        </w:tabs>
        <w:spacing w:line="360" w:lineRule="auto"/>
        <w:rPr>
          <w:rFonts w:hAnsi="宋体"/>
          <w:b/>
          <w:sz w:val="24"/>
          <w:szCs w:val="24"/>
        </w:rPr>
      </w:pPr>
    </w:p>
    <w:p w14:paraId="69DB4B31" w14:textId="77777777" w:rsidR="00847068" w:rsidRPr="006A262F" w:rsidRDefault="00B71060">
      <w:pPr>
        <w:pStyle w:val="ac"/>
        <w:tabs>
          <w:tab w:val="left" w:pos="1275"/>
          <w:tab w:val="left" w:pos="1440"/>
          <w:tab w:val="left" w:pos="1620"/>
        </w:tabs>
        <w:spacing w:line="360" w:lineRule="auto"/>
        <w:ind w:leftChars="135" w:left="283" w:firstLineChars="200" w:firstLine="480"/>
        <w:rPr>
          <w:rFonts w:hAnsi="宋体"/>
          <w:bCs/>
          <w:sz w:val="24"/>
          <w:szCs w:val="24"/>
        </w:rPr>
      </w:pPr>
      <w:r w:rsidRPr="006A262F">
        <w:rPr>
          <w:rFonts w:hAnsi="宋体" w:hint="eastAsia"/>
          <w:bCs/>
          <w:sz w:val="24"/>
          <w:szCs w:val="24"/>
        </w:rPr>
        <w:lastRenderedPageBreak/>
        <w:t>（4）享受中小企业扶持政策获得政府采购合同的，小</w:t>
      </w:r>
      <w:proofErr w:type="gramStart"/>
      <w:r w:rsidRPr="006A262F">
        <w:rPr>
          <w:rFonts w:hAnsi="宋体" w:hint="eastAsia"/>
          <w:bCs/>
          <w:sz w:val="24"/>
          <w:szCs w:val="24"/>
        </w:rPr>
        <w:t>微企业</w:t>
      </w:r>
      <w:proofErr w:type="gramEnd"/>
      <w:r w:rsidRPr="006A262F">
        <w:rPr>
          <w:rFonts w:hAnsi="宋体" w:hint="eastAsia"/>
          <w:bCs/>
          <w:sz w:val="24"/>
          <w:szCs w:val="24"/>
        </w:rPr>
        <w:t>不得将合同分包给大中型企业，中型企业不得将合同分包给大型企业。</w:t>
      </w:r>
    </w:p>
    <w:p w14:paraId="1CE08F96" w14:textId="77777777" w:rsidR="00847068" w:rsidRPr="006A262F" w:rsidRDefault="00B71060">
      <w:pPr>
        <w:pStyle w:val="ac"/>
        <w:tabs>
          <w:tab w:val="left" w:pos="1275"/>
          <w:tab w:val="left" w:pos="1440"/>
          <w:tab w:val="left" w:pos="1620"/>
        </w:tabs>
        <w:spacing w:line="360" w:lineRule="auto"/>
        <w:ind w:leftChars="135" w:left="283" w:firstLineChars="200" w:firstLine="482"/>
        <w:rPr>
          <w:rFonts w:hAnsi="宋体" w:cs="Tahoma"/>
          <w:b/>
          <w:kern w:val="0"/>
          <w:sz w:val="24"/>
          <w:szCs w:val="24"/>
        </w:rPr>
      </w:pPr>
      <w:r w:rsidRPr="006A262F">
        <w:rPr>
          <w:rFonts w:hAnsi="宋体" w:hint="eastAsia"/>
          <w:b/>
          <w:sz w:val="24"/>
          <w:szCs w:val="24"/>
        </w:rPr>
        <w:t>（5）供应商提供的《中小企业声明函》内容不实的，属于提供虚假材料谋取中标、成交，依照《中华人民共和国政府采购法》等国家有关规定追究相应责任。</w:t>
      </w:r>
    </w:p>
    <w:p w14:paraId="6DF13FD6" w14:textId="77777777" w:rsidR="00847068" w:rsidRPr="006A262F" w:rsidRDefault="00B71060">
      <w:pPr>
        <w:widowControl/>
        <w:spacing w:line="360" w:lineRule="auto"/>
        <w:ind w:firstLineChars="200" w:firstLine="480"/>
        <w:jc w:val="left"/>
        <w:rPr>
          <w:rFonts w:ascii="宋体" w:hAnsi="宋体"/>
          <w:bCs/>
          <w:sz w:val="24"/>
        </w:rPr>
      </w:pPr>
      <w:r w:rsidRPr="006A262F">
        <w:rPr>
          <w:rFonts w:ascii="宋体" w:hAnsi="宋体"/>
          <w:bCs/>
          <w:sz w:val="24"/>
        </w:rPr>
        <w:t>2</w:t>
      </w:r>
      <w:r w:rsidRPr="006A262F">
        <w:rPr>
          <w:rFonts w:ascii="宋体" w:hAnsi="宋体" w:hint="eastAsia"/>
          <w:bCs/>
          <w:sz w:val="24"/>
        </w:rPr>
        <w:t>．</w:t>
      </w:r>
      <w:r w:rsidRPr="006A262F">
        <w:rPr>
          <w:rFonts w:ascii="宋体" w:hAnsi="宋体"/>
          <w:bCs/>
          <w:sz w:val="24"/>
        </w:rPr>
        <w:t>节能</w:t>
      </w:r>
      <w:r w:rsidRPr="006A262F">
        <w:rPr>
          <w:rFonts w:ascii="宋体" w:hAnsi="宋体" w:hint="eastAsia"/>
          <w:bCs/>
          <w:sz w:val="24"/>
        </w:rPr>
        <w:t>、环保</w:t>
      </w:r>
      <w:r w:rsidRPr="006A262F">
        <w:rPr>
          <w:rFonts w:ascii="宋体" w:hAnsi="宋体"/>
          <w:bCs/>
          <w:sz w:val="24"/>
        </w:rPr>
        <w:t>产品</w:t>
      </w:r>
    </w:p>
    <w:p w14:paraId="5B2AE67B" w14:textId="77777777" w:rsidR="00847068" w:rsidRPr="006A262F" w:rsidRDefault="00B71060">
      <w:pPr>
        <w:widowControl/>
        <w:spacing w:line="360" w:lineRule="auto"/>
        <w:ind w:firstLineChars="200" w:firstLine="480"/>
        <w:jc w:val="left"/>
        <w:rPr>
          <w:rFonts w:ascii="宋体" w:hAnsi="宋体" w:cs="Tahoma"/>
          <w:b/>
          <w:bCs/>
          <w:kern w:val="0"/>
          <w:sz w:val="24"/>
        </w:rPr>
      </w:pPr>
      <w:r w:rsidRPr="006A262F">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6A262F">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7D8F2B3" w14:textId="77777777" w:rsidR="00847068" w:rsidRPr="006A262F" w:rsidRDefault="00B71060">
      <w:pPr>
        <w:widowControl/>
        <w:spacing w:line="360" w:lineRule="auto"/>
        <w:ind w:firstLineChars="200" w:firstLine="480"/>
        <w:jc w:val="left"/>
        <w:rPr>
          <w:rFonts w:ascii="宋体" w:hAnsi="宋体" w:cs="Tahoma"/>
          <w:kern w:val="0"/>
          <w:szCs w:val="21"/>
        </w:rPr>
      </w:pPr>
      <w:r w:rsidRPr="006A262F">
        <w:rPr>
          <w:rFonts w:ascii="宋体" w:hAnsi="宋体" w:cs="Tahoma" w:hint="eastAsia"/>
          <w:kern w:val="0"/>
          <w:sz w:val="24"/>
        </w:rPr>
        <w:t>如采购人所采购的设备不涉及政府强制采购节能产品的，属于节能产品</w:t>
      </w:r>
      <w:r w:rsidRPr="006A262F">
        <w:rPr>
          <w:rFonts w:ascii="宋体" w:hAnsi="宋体" w:cs="Tahoma"/>
          <w:kern w:val="0"/>
          <w:sz w:val="24"/>
        </w:rPr>
        <w:t>/环境标志产品政府采购品目清单</w:t>
      </w:r>
      <w:r w:rsidRPr="006A262F">
        <w:rPr>
          <w:rFonts w:ascii="宋体" w:hAnsi="宋体" w:cs="Tahoma" w:hint="eastAsia"/>
          <w:kern w:val="0"/>
          <w:sz w:val="24"/>
        </w:rPr>
        <w:t>中优先采购的，所投产</w:t>
      </w:r>
      <w:proofErr w:type="gramStart"/>
      <w:r w:rsidRPr="006A262F">
        <w:rPr>
          <w:rFonts w:ascii="宋体" w:hAnsi="宋体" w:cs="Tahoma" w:hint="eastAsia"/>
          <w:kern w:val="0"/>
          <w:sz w:val="24"/>
        </w:rPr>
        <w:t>品提供</w:t>
      </w:r>
      <w:proofErr w:type="gramEnd"/>
      <w:r w:rsidRPr="006A262F">
        <w:rPr>
          <w:rFonts w:ascii="宋体" w:hAnsi="宋体" w:cs="Tahoma" w:hint="eastAsia"/>
          <w:kern w:val="0"/>
          <w:sz w:val="24"/>
        </w:rPr>
        <w:t>了国家确定的认证机构出具的、处于有效期之内的节能产品</w:t>
      </w:r>
      <w:r w:rsidRPr="006A262F">
        <w:rPr>
          <w:rFonts w:ascii="宋体" w:hAnsi="宋体" w:cs="Tahoma"/>
          <w:kern w:val="0"/>
          <w:sz w:val="24"/>
        </w:rPr>
        <w:t>/</w:t>
      </w:r>
      <w:r w:rsidRPr="006A262F">
        <w:rPr>
          <w:rFonts w:ascii="宋体" w:hAnsi="宋体" w:cs="Tahoma" w:hint="eastAsia"/>
          <w:kern w:val="0"/>
          <w:sz w:val="24"/>
        </w:rPr>
        <w:t>环境标志产品认证证书复印件的，按照节能、环境标志产品得分规则加分。</w:t>
      </w:r>
      <w:r w:rsidRPr="006A262F">
        <w:rPr>
          <w:rFonts w:ascii="宋体" w:hAnsi="宋体" w:cs="Tahoma"/>
          <w:kern w:val="0"/>
          <w:szCs w:val="21"/>
        </w:rPr>
        <w:br w:type="page"/>
      </w:r>
    </w:p>
    <w:p w14:paraId="78E373B9" w14:textId="77777777" w:rsidR="00847068" w:rsidRPr="006A262F" w:rsidRDefault="00B71060">
      <w:pPr>
        <w:pStyle w:val="2"/>
        <w:spacing w:line="360" w:lineRule="auto"/>
        <w:rPr>
          <w:color w:val="auto"/>
        </w:rPr>
      </w:pPr>
      <w:r w:rsidRPr="006A262F">
        <w:rPr>
          <w:rFonts w:cs="Tahoma"/>
          <w:noProof/>
          <w:color w:val="auto"/>
          <w:kern w:val="0"/>
        </w:rPr>
        <w:lastRenderedPageBreak/>
        <w:drawing>
          <wp:inline distT="0" distB="0" distL="0" distR="0" wp14:anchorId="76E34F69" wp14:editId="096A5B0C">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5" cstate="print"/>
                    <a:srcRect/>
                    <a:stretch>
                      <a:fillRect/>
                    </a:stretch>
                  </pic:blipFill>
                  <pic:spPr>
                    <a:xfrm>
                      <a:off x="0" y="0"/>
                      <a:ext cx="5760085" cy="8145780"/>
                    </a:xfrm>
                    <a:prstGeom prst="rect">
                      <a:avLst/>
                    </a:prstGeom>
                  </pic:spPr>
                </pic:pic>
              </a:graphicData>
            </a:graphic>
          </wp:inline>
        </w:drawing>
      </w:r>
      <w:r w:rsidRPr="006A262F">
        <w:rPr>
          <w:rFonts w:cs="Tahoma"/>
          <w:noProof/>
          <w:color w:val="auto"/>
          <w:kern w:val="0"/>
        </w:rPr>
        <w:lastRenderedPageBreak/>
        <w:drawing>
          <wp:inline distT="0" distB="0" distL="0" distR="0" wp14:anchorId="50337E0D" wp14:editId="62779662">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6" cstate="print"/>
                    <a:srcRect/>
                    <a:stretch>
                      <a:fillRect/>
                    </a:stretch>
                  </pic:blipFill>
                  <pic:spPr>
                    <a:xfrm>
                      <a:off x="0" y="0"/>
                      <a:ext cx="5760085" cy="8145780"/>
                    </a:xfrm>
                    <a:prstGeom prst="rect">
                      <a:avLst/>
                    </a:prstGeom>
                  </pic:spPr>
                </pic:pic>
              </a:graphicData>
            </a:graphic>
          </wp:inline>
        </w:drawing>
      </w:r>
      <w:r w:rsidRPr="006A262F">
        <w:rPr>
          <w:rFonts w:cs="Tahoma"/>
          <w:noProof/>
          <w:color w:val="auto"/>
          <w:kern w:val="0"/>
        </w:rPr>
        <w:lastRenderedPageBreak/>
        <w:drawing>
          <wp:inline distT="0" distB="0" distL="0" distR="0" wp14:anchorId="20D10964" wp14:editId="0E62085D">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7" cstate="print"/>
                    <a:srcRect/>
                    <a:stretch>
                      <a:fillRect/>
                    </a:stretch>
                  </pic:blipFill>
                  <pic:spPr>
                    <a:xfrm>
                      <a:off x="0" y="0"/>
                      <a:ext cx="5760085" cy="8145780"/>
                    </a:xfrm>
                    <a:prstGeom prst="rect">
                      <a:avLst/>
                    </a:prstGeom>
                  </pic:spPr>
                </pic:pic>
              </a:graphicData>
            </a:graphic>
          </wp:inline>
        </w:drawing>
      </w:r>
      <w:r w:rsidRPr="006A262F">
        <w:rPr>
          <w:rFonts w:cs="Tahoma"/>
          <w:noProof/>
          <w:color w:val="auto"/>
          <w:kern w:val="0"/>
        </w:rPr>
        <w:lastRenderedPageBreak/>
        <w:drawing>
          <wp:inline distT="0" distB="0" distL="0" distR="0" wp14:anchorId="61E792C1" wp14:editId="0BF5CE15">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8" cstate="print"/>
                    <a:srcRect/>
                    <a:stretch>
                      <a:fillRect/>
                    </a:stretch>
                  </pic:blipFill>
                  <pic:spPr>
                    <a:xfrm>
                      <a:off x="0" y="0"/>
                      <a:ext cx="5760085" cy="8145780"/>
                    </a:xfrm>
                    <a:prstGeom prst="rect">
                      <a:avLst/>
                    </a:prstGeom>
                  </pic:spPr>
                </pic:pic>
              </a:graphicData>
            </a:graphic>
          </wp:inline>
        </w:drawing>
      </w:r>
    </w:p>
    <w:p w14:paraId="48DB70F9" w14:textId="77777777" w:rsidR="00847068" w:rsidRPr="006A262F" w:rsidRDefault="00B71060">
      <w:pPr>
        <w:pStyle w:val="2"/>
        <w:spacing w:line="360" w:lineRule="auto"/>
        <w:rPr>
          <w:color w:val="auto"/>
        </w:rPr>
      </w:pPr>
      <w:r w:rsidRPr="006A262F">
        <w:rPr>
          <w:color w:val="auto"/>
        </w:rPr>
        <w:br w:type="page"/>
      </w:r>
    </w:p>
    <w:p w14:paraId="2589E889" w14:textId="77777777" w:rsidR="00847068" w:rsidRPr="006A262F" w:rsidRDefault="00B71060">
      <w:pPr>
        <w:pStyle w:val="1"/>
        <w:spacing w:line="360" w:lineRule="auto"/>
        <w:rPr>
          <w:rFonts w:ascii="宋体" w:hAnsi="宋体"/>
          <w:sz w:val="30"/>
          <w:szCs w:val="30"/>
        </w:rPr>
      </w:pPr>
      <w:bookmarkStart w:id="122" w:name="_Toc310195760"/>
      <w:bookmarkStart w:id="123" w:name="_Toc60313289"/>
      <w:bookmarkStart w:id="124" w:name="_Toc75350842"/>
      <w:bookmarkStart w:id="125" w:name="_Toc99809901"/>
      <w:r w:rsidRPr="006A262F">
        <w:rPr>
          <w:rFonts w:ascii="宋体" w:hAnsi="宋体" w:hint="eastAsia"/>
          <w:sz w:val="30"/>
          <w:szCs w:val="30"/>
        </w:rPr>
        <w:lastRenderedPageBreak/>
        <w:t>第六章 采购合同格式</w:t>
      </w:r>
      <w:bookmarkEnd w:id="122"/>
      <w:bookmarkEnd w:id="123"/>
      <w:bookmarkEnd w:id="124"/>
      <w:bookmarkEnd w:id="125"/>
    </w:p>
    <w:p w14:paraId="4831A5C6" w14:textId="77777777" w:rsidR="00847068" w:rsidRPr="006A262F" w:rsidRDefault="00B71060">
      <w:pPr>
        <w:spacing w:line="360" w:lineRule="auto"/>
        <w:jc w:val="center"/>
        <w:rPr>
          <w:rFonts w:ascii="宋体" w:hAnsi="宋体"/>
        </w:rPr>
      </w:pPr>
      <w:r w:rsidRPr="006A262F">
        <w:rPr>
          <w:rFonts w:ascii="宋体" w:hAnsi="宋体"/>
        </w:rPr>
        <w:t>(此为参考版本，以实际签订为准)</w:t>
      </w:r>
    </w:p>
    <w:p w14:paraId="7C2EE22D" w14:textId="77777777" w:rsidR="005D1B7F" w:rsidRPr="006A262F" w:rsidRDefault="005D1B7F" w:rsidP="005D1B7F">
      <w:pPr>
        <w:tabs>
          <w:tab w:val="left" w:pos="5415"/>
        </w:tabs>
        <w:wordWrap w:val="0"/>
        <w:jc w:val="center"/>
        <w:rPr>
          <w:rFonts w:asciiTheme="minorEastAsia" w:eastAsiaTheme="minorEastAsia" w:hAnsiTheme="minorEastAsia"/>
          <w:b/>
          <w:sz w:val="44"/>
          <w:szCs w:val="44"/>
        </w:rPr>
      </w:pPr>
      <w:r w:rsidRPr="006A262F">
        <w:rPr>
          <w:rFonts w:asciiTheme="minorEastAsia" w:eastAsiaTheme="minorEastAsia" w:hAnsiTheme="minorEastAsia"/>
          <w:b/>
          <w:sz w:val="28"/>
          <w:szCs w:val="28"/>
        </w:rPr>
        <w:t xml:space="preserve">                      </w:t>
      </w:r>
      <w:bookmarkStart w:id="126" w:name="_Hlk99791013"/>
      <w:r w:rsidRPr="006A262F">
        <w:rPr>
          <w:rFonts w:asciiTheme="minorEastAsia" w:eastAsiaTheme="minorEastAsia" w:hAnsiTheme="minorEastAsia" w:hint="eastAsia"/>
          <w:b/>
          <w:sz w:val="28"/>
          <w:szCs w:val="28"/>
        </w:rPr>
        <w:t xml:space="preserve">合同编号： </w:t>
      </w:r>
    </w:p>
    <w:p w14:paraId="2DA7E284"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1CA9B9B2"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3645B00A"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2A7F4953"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702CB8E3"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7EBDBE18" w14:textId="77777777" w:rsidR="005D1B7F" w:rsidRPr="006A262F" w:rsidRDefault="005D1B7F" w:rsidP="005D1B7F">
      <w:pPr>
        <w:tabs>
          <w:tab w:val="left" w:pos="5415"/>
        </w:tabs>
        <w:jc w:val="center"/>
        <w:rPr>
          <w:rFonts w:asciiTheme="minorEastAsia" w:eastAsiaTheme="minorEastAsia" w:hAnsiTheme="minorEastAsia"/>
          <w:b/>
          <w:sz w:val="52"/>
          <w:szCs w:val="52"/>
        </w:rPr>
      </w:pPr>
      <w:r w:rsidRPr="006A262F">
        <w:rPr>
          <w:rFonts w:asciiTheme="minorEastAsia" w:eastAsiaTheme="minorEastAsia" w:hAnsiTheme="minorEastAsia" w:hint="eastAsia"/>
          <w:b/>
          <w:sz w:val="52"/>
          <w:szCs w:val="52"/>
        </w:rPr>
        <w:t>中国传媒大学</w:t>
      </w:r>
    </w:p>
    <w:p w14:paraId="503292A2" w14:textId="77777777" w:rsidR="005D1B7F" w:rsidRPr="006A262F" w:rsidRDefault="005D1B7F" w:rsidP="005D1B7F">
      <w:pPr>
        <w:tabs>
          <w:tab w:val="left" w:pos="5415"/>
        </w:tabs>
        <w:ind w:rightChars="-230" w:right="-483"/>
        <w:rPr>
          <w:rFonts w:asciiTheme="minorEastAsia" w:eastAsiaTheme="minorEastAsia" w:hAnsiTheme="minorEastAsia"/>
          <w:b/>
          <w:sz w:val="52"/>
          <w:szCs w:val="52"/>
        </w:rPr>
      </w:pPr>
    </w:p>
    <w:p w14:paraId="3F302AB1" w14:textId="77777777" w:rsidR="005D1B7F" w:rsidRPr="006A262F" w:rsidRDefault="005D1B7F" w:rsidP="005D1B7F">
      <w:pPr>
        <w:tabs>
          <w:tab w:val="left" w:pos="5415"/>
        </w:tabs>
        <w:ind w:rightChars="-230" w:right="-483"/>
        <w:jc w:val="center"/>
        <w:rPr>
          <w:rFonts w:asciiTheme="minorEastAsia" w:eastAsiaTheme="minorEastAsia" w:hAnsiTheme="minorEastAsia"/>
          <w:b/>
          <w:sz w:val="52"/>
          <w:szCs w:val="52"/>
        </w:rPr>
      </w:pPr>
      <w:r w:rsidRPr="006A262F">
        <w:rPr>
          <w:rFonts w:asciiTheme="minorEastAsia" w:eastAsiaTheme="minorEastAsia" w:hAnsiTheme="minorEastAsia" w:hint="eastAsia"/>
          <w:b/>
          <w:sz w:val="52"/>
          <w:szCs w:val="52"/>
        </w:rPr>
        <w:t>XXXXXX合同</w:t>
      </w:r>
    </w:p>
    <w:p w14:paraId="35E299F9"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5139BED9"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2F5B590F"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15E3F5BE"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6557451A" w14:textId="77777777" w:rsidR="005D1B7F" w:rsidRPr="006A262F" w:rsidRDefault="005D1B7F" w:rsidP="005D1B7F">
      <w:pPr>
        <w:tabs>
          <w:tab w:val="left" w:pos="5415"/>
        </w:tabs>
        <w:spacing w:line="360" w:lineRule="auto"/>
        <w:jc w:val="center"/>
        <w:rPr>
          <w:rFonts w:asciiTheme="minorEastAsia" w:eastAsiaTheme="minorEastAsia" w:hAnsiTheme="minorEastAsia"/>
          <w:b/>
          <w:szCs w:val="21"/>
        </w:rPr>
      </w:pPr>
    </w:p>
    <w:p w14:paraId="6002D06F" w14:textId="77777777" w:rsidR="005D1B7F" w:rsidRPr="006A262F" w:rsidRDefault="005D1B7F" w:rsidP="005D1B7F">
      <w:pPr>
        <w:tabs>
          <w:tab w:val="left" w:pos="5415"/>
        </w:tabs>
        <w:spacing w:line="360" w:lineRule="auto"/>
        <w:rPr>
          <w:rFonts w:asciiTheme="minorEastAsia" w:eastAsiaTheme="minorEastAsia" w:hAnsiTheme="minorEastAsia"/>
          <w:b/>
          <w:szCs w:val="21"/>
        </w:rPr>
      </w:pPr>
    </w:p>
    <w:p w14:paraId="670311EE" w14:textId="77777777" w:rsidR="005D1B7F" w:rsidRPr="006A262F" w:rsidRDefault="005D1B7F" w:rsidP="005D1B7F">
      <w:pPr>
        <w:tabs>
          <w:tab w:val="left" w:pos="5415"/>
        </w:tabs>
        <w:spacing w:line="480" w:lineRule="auto"/>
        <w:ind w:leftChars="500" w:left="1050" w:firstLineChars="400" w:firstLine="1285"/>
        <w:jc w:val="left"/>
        <w:rPr>
          <w:rFonts w:asciiTheme="minorEastAsia" w:eastAsiaTheme="minorEastAsia" w:hAnsiTheme="minorEastAsia"/>
          <w:b/>
          <w:sz w:val="32"/>
          <w:szCs w:val="32"/>
        </w:rPr>
      </w:pPr>
      <w:r w:rsidRPr="006A262F">
        <w:rPr>
          <w:rFonts w:asciiTheme="minorEastAsia" w:eastAsiaTheme="minorEastAsia" w:hAnsiTheme="minorEastAsia" w:hint="eastAsia"/>
          <w:b/>
          <w:sz w:val="32"/>
          <w:szCs w:val="32"/>
        </w:rPr>
        <w:t>甲方单位：</w:t>
      </w:r>
      <w:r w:rsidRPr="006A262F">
        <w:rPr>
          <w:rFonts w:asciiTheme="minorEastAsia" w:eastAsiaTheme="minorEastAsia" w:hAnsiTheme="minorEastAsia" w:hint="eastAsia"/>
          <w:b/>
          <w:sz w:val="32"/>
          <w:szCs w:val="32"/>
          <w:u w:val="single"/>
        </w:rPr>
        <w:t>中国传媒大学</w:t>
      </w:r>
    </w:p>
    <w:p w14:paraId="7BD3CEF8" w14:textId="77777777" w:rsidR="005D1B7F" w:rsidRPr="006A262F" w:rsidRDefault="005D1B7F" w:rsidP="005D1B7F">
      <w:pPr>
        <w:pStyle w:val="ac"/>
        <w:tabs>
          <w:tab w:val="left" w:pos="5580"/>
        </w:tabs>
        <w:spacing w:line="480" w:lineRule="auto"/>
        <w:ind w:leftChars="500" w:left="1050" w:firstLineChars="400" w:firstLine="1285"/>
        <w:rPr>
          <w:rFonts w:asciiTheme="minorEastAsia" w:eastAsiaTheme="minorEastAsia" w:hAnsiTheme="minorEastAsia"/>
          <w:sz w:val="32"/>
          <w:szCs w:val="32"/>
          <w:u w:val="single"/>
        </w:rPr>
      </w:pPr>
      <w:r w:rsidRPr="006A262F">
        <w:rPr>
          <w:rFonts w:asciiTheme="minorEastAsia" w:eastAsiaTheme="minorEastAsia" w:hAnsiTheme="minorEastAsia" w:hint="eastAsia"/>
          <w:b/>
          <w:sz w:val="32"/>
          <w:szCs w:val="32"/>
        </w:rPr>
        <w:t>乙方单位：</w:t>
      </w:r>
      <w:r w:rsidRPr="006A262F">
        <w:rPr>
          <w:rFonts w:asciiTheme="minorEastAsia" w:eastAsiaTheme="minorEastAsia" w:hAnsiTheme="minorEastAsia" w:hint="eastAsia"/>
          <w:b/>
          <w:sz w:val="32"/>
          <w:szCs w:val="32"/>
          <w:u w:val="single"/>
        </w:rPr>
        <w:t>XXXXXX</w:t>
      </w:r>
    </w:p>
    <w:p w14:paraId="07B7F56F" w14:textId="77777777" w:rsidR="005D1B7F" w:rsidRPr="006A262F" w:rsidRDefault="005D1B7F" w:rsidP="005D1B7F">
      <w:pPr>
        <w:tabs>
          <w:tab w:val="left" w:pos="5415"/>
        </w:tabs>
        <w:spacing w:line="360" w:lineRule="auto"/>
        <w:jc w:val="center"/>
        <w:rPr>
          <w:rFonts w:asciiTheme="minorEastAsia" w:eastAsiaTheme="minorEastAsia" w:hAnsiTheme="minorEastAsia"/>
          <w:b/>
          <w:sz w:val="32"/>
          <w:szCs w:val="32"/>
        </w:rPr>
      </w:pPr>
    </w:p>
    <w:p w14:paraId="374F682F" w14:textId="77777777" w:rsidR="005D1B7F" w:rsidRPr="006A262F" w:rsidRDefault="005D1B7F" w:rsidP="005D1B7F">
      <w:pPr>
        <w:ind w:right="26"/>
        <w:jc w:val="center"/>
        <w:rPr>
          <w:rFonts w:asciiTheme="minorEastAsia" w:eastAsiaTheme="minorEastAsia" w:hAnsiTheme="minorEastAsia"/>
          <w:b/>
          <w:sz w:val="32"/>
          <w:szCs w:val="32"/>
        </w:rPr>
        <w:sectPr w:rsidR="005D1B7F" w:rsidRPr="006A262F">
          <w:pgSz w:w="11906" w:h="16838"/>
          <w:pgMar w:top="1440" w:right="1800" w:bottom="1440" w:left="1800" w:header="851" w:footer="992" w:gutter="0"/>
          <w:cols w:space="425"/>
          <w:docGrid w:type="lines" w:linePitch="312"/>
        </w:sectPr>
      </w:pPr>
      <w:proofErr w:type="gramStart"/>
      <w:r w:rsidRPr="006A262F">
        <w:rPr>
          <w:rFonts w:asciiTheme="minorEastAsia" w:eastAsiaTheme="minorEastAsia" w:hAnsiTheme="minorEastAsia" w:hint="eastAsia"/>
          <w:b/>
          <w:sz w:val="32"/>
          <w:szCs w:val="32"/>
        </w:rPr>
        <w:t>签定</w:t>
      </w:r>
      <w:proofErr w:type="gramEnd"/>
      <w:r w:rsidRPr="006A262F">
        <w:rPr>
          <w:rFonts w:asciiTheme="minorEastAsia" w:eastAsiaTheme="minorEastAsia" w:hAnsiTheme="minorEastAsia" w:hint="eastAsia"/>
          <w:b/>
          <w:sz w:val="32"/>
          <w:szCs w:val="32"/>
        </w:rPr>
        <w:t>日期：     年    月    日</w:t>
      </w:r>
    </w:p>
    <w:p w14:paraId="7C5CAA23" w14:textId="77777777" w:rsidR="005D1B7F" w:rsidRPr="006A262F" w:rsidRDefault="005D1B7F" w:rsidP="005D1B7F">
      <w:pPr>
        <w:ind w:right="26"/>
        <w:jc w:val="center"/>
        <w:rPr>
          <w:rFonts w:asciiTheme="minorEastAsia" w:eastAsiaTheme="minorEastAsia" w:hAnsiTheme="minorEastAsia"/>
          <w:b/>
          <w:sz w:val="32"/>
          <w:szCs w:val="32"/>
        </w:rPr>
      </w:pPr>
      <w:r w:rsidRPr="006A262F">
        <w:rPr>
          <w:rFonts w:asciiTheme="minorEastAsia" w:eastAsiaTheme="minorEastAsia" w:hAnsiTheme="minorEastAsia" w:hint="eastAsia"/>
          <w:b/>
          <w:sz w:val="24"/>
        </w:rPr>
        <w:lastRenderedPageBreak/>
        <w:t>合同书</w:t>
      </w:r>
    </w:p>
    <w:p w14:paraId="09F80378" w14:textId="77777777" w:rsidR="005D1B7F" w:rsidRPr="006A262F" w:rsidRDefault="005D1B7F" w:rsidP="005D1B7F">
      <w:pPr>
        <w:spacing w:line="360" w:lineRule="auto"/>
        <w:ind w:firstLine="465"/>
        <w:rPr>
          <w:rFonts w:asciiTheme="minorEastAsia" w:eastAsiaTheme="minorEastAsia" w:hAnsiTheme="minorEastAsia"/>
          <w:szCs w:val="21"/>
        </w:rPr>
      </w:pPr>
    </w:p>
    <w:p w14:paraId="0AA9C4B9" w14:textId="77777777" w:rsidR="005D1B7F" w:rsidRPr="006A262F" w:rsidRDefault="005D1B7F" w:rsidP="005D1B7F">
      <w:pPr>
        <w:pStyle w:val="ac"/>
        <w:tabs>
          <w:tab w:val="left" w:pos="5580"/>
        </w:tabs>
        <w:spacing w:line="360" w:lineRule="auto"/>
        <w:ind w:firstLineChars="200" w:firstLine="420"/>
        <w:rPr>
          <w:rFonts w:asciiTheme="minorEastAsia" w:eastAsiaTheme="minorEastAsia" w:hAnsiTheme="minorEastAsia" w:cstheme="minorEastAsia"/>
        </w:rPr>
      </w:pPr>
      <w:r w:rsidRPr="006A262F">
        <w:rPr>
          <w:rFonts w:asciiTheme="minorEastAsia" w:eastAsiaTheme="minorEastAsia" w:hAnsiTheme="minorEastAsia" w:cstheme="minorEastAsia" w:hint="eastAsia"/>
        </w:rPr>
        <w:t>中国传媒大学（甲方）</w:t>
      </w:r>
      <w:r w:rsidRPr="006A262F">
        <w:rPr>
          <w:rFonts w:asciiTheme="minorEastAsia" w:eastAsiaTheme="minorEastAsia" w:hAnsiTheme="minorEastAsia" w:cstheme="minorEastAsia" w:hint="eastAsia"/>
          <w:iCs/>
          <w:u w:val="single"/>
        </w:rPr>
        <w:t xml:space="preserve">            </w:t>
      </w:r>
      <w:r w:rsidRPr="006A262F">
        <w:rPr>
          <w:rFonts w:asciiTheme="minorEastAsia" w:eastAsiaTheme="minorEastAsia" w:hAnsiTheme="minorEastAsia" w:cstheme="minorEastAsia" w:hint="eastAsia"/>
        </w:rPr>
        <w:t>（</w:t>
      </w:r>
      <w:r w:rsidRPr="006A262F">
        <w:rPr>
          <w:rFonts w:asciiTheme="minorEastAsia" w:eastAsiaTheme="minorEastAsia" w:hAnsiTheme="minorEastAsia" w:cstheme="minorEastAsia" w:hint="eastAsia"/>
          <w:lang/>
        </w:rPr>
        <w:t>合同</w:t>
      </w:r>
      <w:r w:rsidRPr="006A262F">
        <w:rPr>
          <w:rFonts w:asciiTheme="minorEastAsia" w:eastAsiaTheme="minorEastAsia" w:hAnsiTheme="minorEastAsia" w:cstheme="minorEastAsia" w:hint="eastAsia"/>
        </w:rPr>
        <w:t>项目名称）中所需</w:t>
      </w:r>
      <w:r w:rsidRPr="006A262F">
        <w:rPr>
          <w:rFonts w:asciiTheme="minorEastAsia" w:eastAsiaTheme="minorEastAsia" w:hAnsiTheme="minorEastAsia" w:cstheme="minorEastAsia" w:hint="eastAsia"/>
          <w:u w:val="single"/>
        </w:rPr>
        <w:t>详见</w:t>
      </w:r>
      <w:r w:rsidRPr="006A262F">
        <w:rPr>
          <w:rFonts w:asciiTheme="minorEastAsia" w:eastAsiaTheme="minorEastAsia" w:hAnsiTheme="minorEastAsia" w:cstheme="minorEastAsia" w:hint="eastAsia"/>
          <w:u w:val="single"/>
          <w:lang/>
        </w:rPr>
        <w:t>合同货物服务清单</w:t>
      </w:r>
      <w:r w:rsidRPr="006A262F">
        <w:rPr>
          <w:rFonts w:asciiTheme="minorEastAsia" w:eastAsiaTheme="minorEastAsia" w:hAnsiTheme="minorEastAsia" w:cstheme="minorEastAsia" w:hint="eastAsia"/>
        </w:rPr>
        <w:t>（货物名称）经</w:t>
      </w:r>
      <w:r w:rsidRPr="006A262F">
        <w:rPr>
          <w:rFonts w:asciiTheme="minorEastAsia" w:eastAsiaTheme="minorEastAsia" w:hAnsiTheme="minorEastAsia" w:cstheme="minorEastAsia" w:hint="eastAsia"/>
          <w:u w:val="single"/>
        </w:rPr>
        <w:t>中国传媒大学</w:t>
      </w:r>
      <w:r w:rsidRPr="006A262F">
        <w:rPr>
          <w:rFonts w:asciiTheme="minorEastAsia" w:eastAsiaTheme="minorEastAsia" w:hAnsiTheme="minorEastAsia" w:cstheme="minorEastAsia" w:hint="eastAsia"/>
        </w:rPr>
        <w:t>（采购人）以</w:t>
      </w:r>
      <w:r w:rsidRPr="006A262F">
        <w:rPr>
          <w:rFonts w:asciiTheme="minorEastAsia" w:eastAsiaTheme="minorEastAsia" w:hAnsiTheme="minorEastAsia" w:cstheme="minorEastAsia" w:hint="eastAsia"/>
          <w:u w:val="single"/>
        </w:rPr>
        <w:t xml:space="preserve">              </w:t>
      </w:r>
      <w:r w:rsidRPr="006A262F">
        <w:rPr>
          <w:rFonts w:asciiTheme="minorEastAsia" w:eastAsiaTheme="minorEastAsia" w:hAnsiTheme="minorEastAsia" w:cstheme="minorEastAsia" w:hint="eastAsia"/>
          <w:lang/>
        </w:rPr>
        <w:t>（招标编号/中标编号）</w:t>
      </w:r>
      <w:r w:rsidRPr="006A262F">
        <w:rPr>
          <w:rFonts w:asciiTheme="minorEastAsia" w:eastAsiaTheme="minorEastAsia" w:hAnsiTheme="minorEastAsia" w:cstheme="minorEastAsia" w:hint="eastAsia"/>
        </w:rPr>
        <w:t>采购文件在国内</w:t>
      </w:r>
      <w:r w:rsidRPr="006A262F">
        <w:rPr>
          <w:rFonts w:asciiTheme="minorEastAsia" w:eastAsiaTheme="minorEastAsia" w:hAnsiTheme="minorEastAsia" w:cstheme="minorEastAsia" w:hint="eastAsia"/>
          <w:u w:val="single"/>
        </w:rPr>
        <w:t xml:space="preserve">          </w:t>
      </w:r>
      <w:r w:rsidRPr="006A262F">
        <w:rPr>
          <w:rFonts w:asciiTheme="minorEastAsia" w:eastAsiaTheme="minorEastAsia" w:hAnsiTheme="minorEastAsia" w:cstheme="minorEastAsia" w:hint="eastAsia"/>
        </w:rPr>
        <w:t>（公开招标/邀请招标/</w:t>
      </w:r>
      <w:r w:rsidRPr="006A262F">
        <w:rPr>
          <w:rFonts w:asciiTheme="minorEastAsia" w:eastAsiaTheme="minorEastAsia" w:hAnsiTheme="minorEastAsia" w:cstheme="minorEastAsia" w:hint="eastAsia"/>
          <w:lang/>
        </w:rPr>
        <w:t>竞争性磋商</w:t>
      </w:r>
      <w:r w:rsidRPr="006A262F">
        <w:rPr>
          <w:rFonts w:asciiTheme="minorEastAsia" w:eastAsiaTheme="minorEastAsia" w:hAnsiTheme="minorEastAsia" w:cstheme="minorEastAsia" w:hint="eastAsia"/>
        </w:rPr>
        <w:t>）。经评标委员会评定</w:t>
      </w:r>
      <w:r w:rsidRPr="006A262F">
        <w:rPr>
          <w:rFonts w:asciiTheme="minorEastAsia" w:eastAsiaTheme="minorEastAsia" w:hAnsiTheme="minorEastAsia" w:cstheme="minorEastAsia" w:hint="eastAsia"/>
          <w:u w:val="single"/>
        </w:rPr>
        <w:t xml:space="preserve">               </w:t>
      </w:r>
      <w:r w:rsidRPr="006A262F">
        <w:rPr>
          <w:rFonts w:asciiTheme="minorEastAsia" w:eastAsiaTheme="minorEastAsia" w:hAnsiTheme="minorEastAsia" w:cstheme="minorEastAsia" w:hint="eastAsia"/>
        </w:rPr>
        <w:t>（乙方）为</w:t>
      </w:r>
      <w:r w:rsidRPr="006A262F">
        <w:rPr>
          <w:rFonts w:asciiTheme="minorEastAsia" w:eastAsiaTheme="minorEastAsia" w:hAnsiTheme="minorEastAsia" w:cstheme="minorEastAsia" w:hint="eastAsia"/>
          <w:u w:val="single"/>
        </w:rPr>
        <w:t xml:space="preserve">     </w:t>
      </w:r>
      <w:r w:rsidRPr="006A262F">
        <w:rPr>
          <w:rFonts w:asciiTheme="minorEastAsia" w:eastAsiaTheme="minorEastAsia" w:hAnsiTheme="minorEastAsia" w:cstheme="minorEastAsia" w:hint="eastAsia"/>
          <w:u w:val="single"/>
          <w:lang/>
        </w:rPr>
        <w:t>（</w:t>
      </w:r>
      <w:r w:rsidRPr="006A262F">
        <w:rPr>
          <w:rFonts w:asciiTheme="minorEastAsia" w:eastAsiaTheme="minorEastAsia" w:hAnsiTheme="minorEastAsia" w:cstheme="minorEastAsia" w:hint="eastAsia"/>
        </w:rPr>
        <w:t>中标人/</w:t>
      </w:r>
      <w:r w:rsidRPr="006A262F">
        <w:rPr>
          <w:rFonts w:asciiTheme="minorEastAsia" w:eastAsiaTheme="minorEastAsia" w:hAnsiTheme="minorEastAsia" w:cstheme="minorEastAsia" w:hint="eastAsia"/>
          <w:lang/>
        </w:rPr>
        <w:t>供货商）</w:t>
      </w:r>
      <w:r w:rsidRPr="006A262F">
        <w:rPr>
          <w:rFonts w:asciiTheme="minorEastAsia" w:eastAsiaTheme="minorEastAsia" w:hAnsiTheme="minorEastAsia" w:cstheme="minorEastAsia" w:hint="eastAsia"/>
        </w:rPr>
        <w:t>。甲、乙双方同意按照下面的条款和条件，签署本合同。</w:t>
      </w:r>
    </w:p>
    <w:p w14:paraId="2DECB48A"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合同文件</w:t>
      </w:r>
    </w:p>
    <w:p w14:paraId="6CD6E8F9" w14:textId="77777777" w:rsidR="005D1B7F" w:rsidRPr="006A262F" w:rsidRDefault="005D1B7F" w:rsidP="005D1B7F">
      <w:pPr>
        <w:spacing w:line="360" w:lineRule="auto"/>
        <w:ind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下列文件构成本合同的组成部分，应该认为是一个整体，彼此相互解释，相互补充。为便于解释，组成合同的多个文件的优先支配地位的次序如下：</w:t>
      </w:r>
    </w:p>
    <w:p w14:paraId="0BB4864E" w14:textId="77777777" w:rsidR="005D1B7F" w:rsidRPr="006A262F" w:rsidRDefault="005D1B7F" w:rsidP="005D1B7F">
      <w:pPr>
        <w:numPr>
          <w:ilvl w:val="0"/>
          <w:numId w:val="35"/>
        </w:numPr>
        <w:spacing w:line="360" w:lineRule="auto"/>
        <w:ind w:left="84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本合同书</w:t>
      </w:r>
    </w:p>
    <w:p w14:paraId="27911CE7" w14:textId="77777777" w:rsidR="005D1B7F" w:rsidRPr="006A262F" w:rsidRDefault="005D1B7F" w:rsidP="005D1B7F">
      <w:pPr>
        <w:numPr>
          <w:ilvl w:val="0"/>
          <w:numId w:val="35"/>
        </w:numPr>
        <w:spacing w:line="360" w:lineRule="auto"/>
        <w:ind w:left="84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lang/>
        </w:rPr>
        <w:t>补充协议（如有）</w:t>
      </w:r>
    </w:p>
    <w:p w14:paraId="050E9719" w14:textId="77777777" w:rsidR="005D1B7F" w:rsidRPr="006A262F" w:rsidRDefault="005D1B7F" w:rsidP="005D1B7F">
      <w:pPr>
        <w:numPr>
          <w:ilvl w:val="0"/>
          <w:numId w:val="35"/>
        </w:numPr>
        <w:spacing w:line="360" w:lineRule="auto"/>
        <w:ind w:left="84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附件（</w:t>
      </w:r>
      <w:r w:rsidRPr="006A262F">
        <w:rPr>
          <w:rFonts w:asciiTheme="minorEastAsia" w:eastAsiaTheme="minorEastAsia" w:hAnsiTheme="minorEastAsia" w:cstheme="minorEastAsia" w:hint="eastAsia"/>
          <w:szCs w:val="21"/>
          <w:lang/>
        </w:rPr>
        <w:t>附件一：</w:t>
      </w:r>
      <w:r w:rsidRPr="006A262F">
        <w:rPr>
          <w:rFonts w:asciiTheme="minorEastAsia" w:eastAsiaTheme="minorEastAsia" w:hAnsiTheme="minorEastAsia" w:cstheme="minorEastAsia" w:hint="eastAsia"/>
          <w:szCs w:val="21"/>
        </w:rPr>
        <w:t>合同货物</w:t>
      </w:r>
      <w:r w:rsidRPr="006A262F">
        <w:rPr>
          <w:rFonts w:asciiTheme="minorEastAsia" w:eastAsiaTheme="minorEastAsia" w:hAnsiTheme="minorEastAsia" w:cstheme="minorEastAsia" w:hint="eastAsia"/>
          <w:szCs w:val="21"/>
          <w:lang/>
        </w:rPr>
        <w:t>服务</w:t>
      </w:r>
      <w:r w:rsidRPr="006A262F">
        <w:rPr>
          <w:rFonts w:asciiTheme="minorEastAsia" w:eastAsiaTheme="minorEastAsia" w:hAnsiTheme="minorEastAsia" w:cstheme="minorEastAsia" w:hint="eastAsia"/>
          <w:szCs w:val="21"/>
        </w:rPr>
        <w:t>清单、</w:t>
      </w:r>
      <w:r w:rsidRPr="006A262F">
        <w:rPr>
          <w:rFonts w:asciiTheme="minorEastAsia" w:eastAsiaTheme="minorEastAsia" w:hAnsiTheme="minorEastAsia" w:cstheme="minorEastAsia" w:hint="eastAsia"/>
          <w:szCs w:val="21"/>
          <w:lang/>
        </w:rPr>
        <w:t>附件二：</w:t>
      </w:r>
      <w:r w:rsidRPr="006A262F">
        <w:rPr>
          <w:rFonts w:asciiTheme="minorEastAsia" w:eastAsiaTheme="minorEastAsia" w:hAnsiTheme="minorEastAsia" w:cstheme="minorEastAsia" w:hint="eastAsia"/>
          <w:szCs w:val="21"/>
        </w:rPr>
        <w:t>乙方投标文件提交的《技术规格偏离表》、</w:t>
      </w:r>
      <w:r w:rsidRPr="006A262F">
        <w:rPr>
          <w:rFonts w:asciiTheme="minorEastAsia" w:eastAsiaTheme="minorEastAsia" w:hAnsiTheme="minorEastAsia" w:cstheme="minorEastAsia" w:hint="eastAsia"/>
          <w:szCs w:val="21"/>
          <w:lang/>
        </w:rPr>
        <w:t>附件三：</w:t>
      </w:r>
      <w:r w:rsidRPr="006A262F">
        <w:rPr>
          <w:rFonts w:asciiTheme="minorEastAsia" w:eastAsiaTheme="minorEastAsia" w:hAnsiTheme="minorEastAsia" w:cstheme="minorEastAsia" w:hint="eastAsia"/>
          <w:szCs w:val="21"/>
        </w:rPr>
        <w:t>售后服务方案和承诺、</w:t>
      </w:r>
      <w:r w:rsidRPr="006A262F">
        <w:rPr>
          <w:rFonts w:asciiTheme="minorEastAsia" w:eastAsiaTheme="minorEastAsia" w:hAnsiTheme="minorEastAsia" w:cstheme="minorEastAsia" w:hint="eastAsia"/>
          <w:szCs w:val="21"/>
          <w:lang/>
        </w:rPr>
        <w:t>附件四：</w:t>
      </w:r>
      <w:r w:rsidRPr="006A262F">
        <w:rPr>
          <w:rFonts w:asciiTheme="minorEastAsia" w:eastAsiaTheme="minorEastAsia" w:hAnsiTheme="minorEastAsia" w:cstheme="minorEastAsia" w:hint="eastAsia"/>
          <w:szCs w:val="21"/>
        </w:rPr>
        <w:t>中标通知书、</w:t>
      </w:r>
      <w:r w:rsidRPr="006A262F">
        <w:rPr>
          <w:rFonts w:asciiTheme="minorEastAsia" w:eastAsiaTheme="minorEastAsia" w:hAnsiTheme="minorEastAsia" w:cstheme="minorEastAsia" w:hint="eastAsia"/>
          <w:szCs w:val="21"/>
          <w:lang/>
        </w:rPr>
        <w:t>附件五：</w:t>
      </w:r>
      <w:r w:rsidRPr="006A262F">
        <w:rPr>
          <w:rFonts w:asciiTheme="minorEastAsia" w:eastAsiaTheme="minorEastAsia" w:hAnsiTheme="minorEastAsia" w:cstheme="minorEastAsia" w:hint="eastAsia"/>
          <w:szCs w:val="21"/>
        </w:rPr>
        <w:t>中国传媒大学采购廉政责任书）</w:t>
      </w:r>
    </w:p>
    <w:p w14:paraId="1BC75102" w14:textId="77777777" w:rsidR="005D1B7F" w:rsidRPr="006A262F" w:rsidRDefault="005D1B7F" w:rsidP="005D1B7F">
      <w:pPr>
        <w:numPr>
          <w:ilvl w:val="0"/>
          <w:numId w:val="35"/>
        </w:numPr>
        <w:spacing w:line="360" w:lineRule="auto"/>
        <w:ind w:left="84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投标文件(含澄清文件)</w:t>
      </w:r>
    </w:p>
    <w:p w14:paraId="487B72AC" w14:textId="77777777" w:rsidR="005D1B7F" w:rsidRPr="006A262F" w:rsidRDefault="005D1B7F" w:rsidP="005D1B7F">
      <w:pPr>
        <w:numPr>
          <w:ilvl w:val="0"/>
          <w:numId w:val="35"/>
        </w:numPr>
        <w:spacing w:line="360" w:lineRule="auto"/>
        <w:ind w:left="84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 xml:space="preserve">采购文件(含采购文件补充通知) </w:t>
      </w:r>
    </w:p>
    <w:p w14:paraId="42EB0C1F"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合同总价</w:t>
      </w:r>
    </w:p>
    <w:p w14:paraId="4E3CE0B8" w14:textId="77777777" w:rsidR="005D1B7F" w:rsidRPr="006A262F" w:rsidRDefault="005D1B7F" w:rsidP="005D1B7F">
      <w:pPr>
        <w:tabs>
          <w:tab w:val="left" w:pos="851"/>
        </w:tabs>
        <w:spacing w:line="360" w:lineRule="auto"/>
        <w:ind w:firstLineChars="200" w:firstLine="420"/>
        <w:rPr>
          <w:rFonts w:asciiTheme="minorEastAsia" w:eastAsiaTheme="minorEastAsia" w:hAnsiTheme="minorEastAsia" w:cstheme="minorEastAsia"/>
          <w:bCs/>
          <w:szCs w:val="21"/>
        </w:rPr>
      </w:pPr>
      <w:r w:rsidRPr="006A262F">
        <w:rPr>
          <w:rFonts w:asciiTheme="minorEastAsia" w:eastAsiaTheme="minorEastAsia" w:hAnsiTheme="minorEastAsia" w:cstheme="minorEastAsia" w:hint="eastAsia"/>
          <w:bCs/>
          <w:szCs w:val="21"/>
        </w:rPr>
        <w:t>1、合同总金额为人民币</w:t>
      </w:r>
      <w:r w:rsidRPr="006A262F">
        <w:rPr>
          <w:rFonts w:asciiTheme="minorEastAsia" w:eastAsiaTheme="minorEastAsia" w:hAnsiTheme="minorEastAsia" w:cstheme="minorEastAsia" w:hint="eastAsia"/>
          <w:bCs/>
          <w:szCs w:val="21"/>
          <w:u w:val="single"/>
        </w:rPr>
        <w:t xml:space="preserve">¥          </w:t>
      </w:r>
      <w:r w:rsidRPr="006A262F">
        <w:rPr>
          <w:rFonts w:asciiTheme="minorEastAsia" w:eastAsiaTheme="minorEastAsia" w:hAnsiTheme="minorEastAsia" w:cstheme="minorEastAsia" w:hint="eastAsia"/>
          <w:bCs/>
          <w:szCs w:val="21"/>
        </w:rPr>
        <w:t>元（大写：</w:t>
      </w:r>
      <w:r w:rsidRPr="006A262F">
        <w:rPr>
          <w:rFonts w:asciiTheme="minorEastAsia" w:eastAsiaTheme="minorEastAsia" w:hAnsiTheme="minorEastAsia" w:cstheme="minorEastAsia" w:hint="eastAsia"/>
          <w:bCs/>
          <w:szCs w:val="21"/>
          <w:u w:val="single"/>
        </w:rPr>
        <w:t xml:space="preserve">            元整</w:t>
      </w:r>
      <w:r w:rsidRPr="006A262F">
        <w:rPr>
          <w:rFonts w:asciiTheme="minorEastAsia" w:eastAsiaTheme="minorEastAsia" w:hAnsiTheme="minorEastAsia" w:cstheme="minorEastAsia" w:hint="eastAsia"/>
          <w:bCs/>
          <w:szCs w:val="21"/>
        </w:rPr>
        <w:t>）。</w:t>
      </w:r>
    </w:p>
    <w:p w14:paraId="1085DC6C" w14:textId="77777777" w:rsidR="005D1B7F" w:rsidRPr="006A262F" w:rsidRDefault="005D1B7F" w:rsidP="005D1B7F">
      <w:pPr>
        <w:tabs>
          <w:tab w:val="left" w:pos="851"/>
        </w:tabs>
        <w:spacing w:line="360" w:lineRule="auto"/>
        <w:ind w:firstLineChars="200" w:firstLine="420"/>
        <w:rPr>
          <w:rFonts w:asciiTheme="minorEastAsia" w:eastAsiaTheme="minorEastAsia" w:hAnsiTheme="minorEastAsia" w:cstheme="minorEastAsia"/>
          <w:bCs/>
          <w:szCs w:val="21"/>
        </w:rPr>
      </w:pPr>
      <w:r w:rsidRPr="006A262F">
        <w:rPr>
          <w:rFonts w:asciiTheme="minorEastAsia" w:eastAsiaTheme="minorEastAsia" w:hAnsiTheme="minorEastAsia" w:cstheme="minorEastAsia" w:hint="eastAsia"/>
          <w:bCs/>
          <w:szCs w:val="21"/>
        </w:rPr>
        <w:t>2、本合同价格为包含了购买货物及其相关服务的费用和所需缴纳的所有税费,并包含了货物发运到指定地点所需的一切费用，除此之外甲方无需再向乙方支付任何费用。</w:t>
      </w:r>
    </w:p>
    <w:p w14:paraId="7A65CC16" w14:textId="77777777" w:rsidR="005D1B7F" w:rsidRPr="006A262F" w:rsidRDefault="005D1B7F" w:rsidP="005D1B7F">
      <w:pPr>
        <w:tabs>
          <w:tab w:val="left" w:pos="851"/>
        </w:tabs>
        <w:spacing w:line="360" w:lineRule="auto"/>
        <w:ind w:firstLineChars="200" w:firstLine="420"/>
        <w:rPr>
          <w:rFonts w:asciiTheme="minorEastAsia" w:eastAsiaTheme="minorEastAsia" w:hAnsiTheme="minorEastAsia" w:cstheme="minorEastAsia"/>
          <w:bCs/>
          <w:szCs w:val="21"/>
        </w:rPr>
      </w:pPr>
      <w:r w:rsidRPr="006A262F">
        <w:rPr>
          <w:rFonts w:asciiTheme="minorEastAsia" w:eastAsiaTheme="minorEastAsia" w:hAnsiTheme="minorEastAsia" w:cstheme="minorEastAsia" w:hint="eastAsia"/>
          <w:bCs/>
          <w:szCs w:val="21"/>
        </w:rPr>
        <w:t>3、合同货物详细目录及销售价格见《附件一：合同货物</w:t>
      </w:r>
      <w:r w:rsidRPr="006A262F">
        <w:rPr>
          <w:rFonts w:asciiTheme="minorEastAsia" w:eastAsiaTheme="minorEastAsia" w:hAnsiTheme="minorEastAsia" w:cstheme="minorEastAsia" w:hint="eastAsia"/>
          <w:bCs/>
          <w:szCs w:val="21"/>
          <w:lang/>
        </w:rPr>
        <w:t>服务</w:t>
      </w:r>
      <w:r w:rsidRPr="006A262F">
        <w:rPr>
          <w:rFonts w:asciiTheme="minorEastAsia" w:eastAsiaTheme="minorEastAsia" w:hAnsiTheme="minorEastAsia" w:cstheme="minorEastAsia" w:hint="eastAsia"/>
          <w:bCs/>
          <w:szCs w:val="21"/>
        </w:rPr>
        <w:t>清单》（同投标文件中货物数量、价格表、厂家、品牌及型号等）。</w:t>
      </w:r>
    </w:p>
    <w:p w14:paraId="2E535251" w14:textId="77777777" w:rsidR="005D1B7F" w:rsidRPr="006A262F" w:rsidRDefault="005D1B7F" w:rsidP="005D1B7F">
      <w:pPr>
        <w:numPr>
          <w:ilvl w:val="0"/>
          <w:numId w:val="34"/>
        </w:numPr>
        <w:spacing w:line="360" w:lineRule="auto"/>
        <w:ind w:left="0" w:firstLineChars="200" w:firstLine="422"/>
        <w:rPr>
          <w:rFonts w:asciiTheme="minorEastAsia" w:eastAsiaTheme="minorEastAsia" w:hAnsiTheme="minorEastAsia" w:cstheme="minorEastAsia"/>
          <w:b/>
          <w:lang/>
        </w:rPr>
      </w:pPr>
      <w:r w:rsidRPr="006A262F">
        <w:rPr>
          <w:rFonts w:asciiTheme="minorEastAsia" w:eastAsiaTheme="minorEastAsia" w:hAnsiTheme="minorEastAsia" w:cstheme="minorEastAsia" w:hint="eastAsia"/>
          <w:b/>
          <w:szCs w:val="21"/>
        </w:rPr>
        <w:t>履约保证金</w:t>
      </w:r>
    </w:p>
    <w:p w14:paraId="4D89BDAC" w14:textId="77777777" w:rsidR="005D1B7F" w:rsidRPr="006A262F" w:rsidRDefault="005D1B7F" w:rsidP="005D1B7F">
      <w:pPr>
        <w:pStyle w:val="2"/>
        <w:spacing w:line="360" w:lineRule="auto"/>
        <w:ind w:firstLineChars="200" w:firstLine="422"/>
        <w:rPr>
          <w:rFonts w:asciiTheme="minorEastAsia" w:eastAsiaTheme="minorEastAsia" w:hAnsiTheme="minorEastAsia" w:cstheme="minorEastAsia"/>
          <w:color w:val="auto"/>
          <w:sz w:val="21"/>
          <w:szCs w:val="21"/>
          <w:lang/>
        </w:rPr>
      </w:pPr>
      <w:r w:rsidRPr="006A262F">
        <w:rPr>
          <w:rFonts w:asciiTheme="minorEastAsia" w:eastAsiaTheme="minorEastAsia" w:hAnsiTheme="minorEastAsia" w:cstheme="minorEastAsia" w:hint="eastAsia"/>
          <w:b/>
          <w:color w:val="auto"/>
          <w:sz w:val="21"/>
          <w:szCs w:val="21"/>
          <w:lang/>
        </w:rPr>
        <w:sym w:font="Wingdings 2" w:char="00A3"/>
      </w:r>
      <w:r w:rsidRPr="006A262F">
        <w:rPr>
          <w:rFonts w:asciiTheme="minorEastAsia" w:eastAsiaTheme="minorEastAsia" w:hAnsiTheme="minorEastAsia" w:cstheme="minorEastAsia" w:hint="eastAsia"/>
          <w:b/>
          <w:color w:val="auto"/>
          <w:sz w:val="21"/>
          <w:szCs w:val="21"/>
          <w:lang/>
        </w:rPr>
        <w:t>本项目设置履约保证金</w:t>
      </w:r>
    </w:p>
    <w:p w14:paraId="383E5DEE" w14:textId="77777777" w:rsidR="005D1B7F" w:rsidRPr="006A262F" w:rsidRDefault="005D1B7F" w:rsidP="005D1B7F">
      <w:pPr>
        <w:pStyle w:val="14"/>
        <w:numPr>
          <w:ilvl w:val="0"/>
          <w:numId w:val="36"/>
        </w:numPr>
        <w:spacing w:line="360" w:lineRule="auto"/>
        <w:ind w:firstLine="420"/>
        <w:rPr>
          <w:rFonts w:ascii="宋体" w:hAnsi="宋体" w:cs="宋体"/>
          <w:szCs w:val="21"/>
        </w:rPr>
      </w:pPr>
      <w:r w:rsidRPr="006A262F">
        <w:rPr>
          <w:rFonts w:ascii="宋体" w:hAnsi="宋体" w:cs="宋体" w:hint="eastAsia"/>
          <w:szCs w:val="21"/>
        </w:rPr>
        <w:t>乙方应在收到成交通知书后10个工作日内，以支票、电汇、银行汇票形式向甲方提供相当于合同总价5%的履约保证金。</w:t>
      </w:r>
    </w:p>
    <w:p w14:paraId="4BA64342" w14:textId="77777777" w:rsidR="005D1B7F" w:rsidRPr="006A262F" w:rsidRDefault="005D1B7F" w:rsidP="005D1B7F">
      <w:pPr>
        <w:pStyle w:val="14"/>
        <w:numPr>
          <w:ilvl w:val="0"/>
          <w:numId w:val="36"/>
        </w:numPr>
        <w:spacing w:line="360" w:lineRule="auto"/>
        <w:ind w:firstLine="420"/>
        <w:rPr>
          <w:rFonts w:ascii="宋体" w:hAnsi="宋体" w:cs="宋体"/>
          <w:szCs w:val="21"/>
        </w:rPr>
      </w:pPr>
      <w:r w:rsidRPr="006A262F">
        <w:rPr>
          <w:rFonts w:ascii="宋体" w:hAnsi="宋体" w:cs="宋体" w:hint="eastAsia"/>
          <w:szCs w:val="21"/>
        </w:rPr>
        <w:t>如果乙方没有按照上述规定执行，甲方将有充分理由取消该成交决定，并没收其履约保证金。在此情况下甲方可将合同授予</w:t>
      </w:r>
      <w:r w:rsidRPr="006A262F">
        <w:rPr>
          <w:rFonts w:ascii="宋体" w:hAnsi="宋体" w:cs="宋体" w:hint="eastAsia"/>
        </w:rPr>
        <w:t>经评标委员会评定</w:t>
      </w:r>
      <w:r w:rsidRPr="006A262F">
        <w:rPr>
          <w:rFonts w:ascii="宋体" w:hAnsi="宋体" w:cs="宋体" w:hint="eastAsia"/>
          <w:szCs w:val="21"/>
        </w:rPr>
        <w:t>排名第二的成交候选人，或重新采购。</w:t>
      </w:r>
    </w:p>
    <w:p w14:paraId="446F25F9" w14:textId="77777777" w:rsidR="005D1B7F" w:rsidRPr="006A262F" w:rsidRDefault="005D1B7F" w:rsidP="005D1B7F">
      <w:pPr>
        <w:pStyle w:val="14"/>
        <w:numPr>
          <w:ilvl w:val="0"/>
          <w:numId w:val="36"/>
        </w:numPr>
        <w:spacing w:line="360" w:lineRule="auto"/>
        <w:ind w:firstLine="420"/>
        <w:rPr>
          <w:rFonts w:ascii="宋体" w:hAnsi="宋体" w:cs="宋体"/>
          <w:szCs w:val="21"/>
        </w:rPr>
      </w:pPr>
      <w:r w:rsidRPr="006A262F">
        <w:rPr>
          <w:rFonts w:ascii="宋体" w:hAnsi="宋体" w:cs="宋体" w:hint="eastAsia"/>
          <w:szCs w:val="21"/>
        </w:rPr>
        <w:t>本项目不允许分包或转包，如果乙方在与甲方签订合同以后，将成交项目分包或转</w:t>
      </w:r>
      <w:r w:rsidRPr="006A262F">
        <w:rPr>
          <w:rFonts w:ascii="宋体" w:hAnsi="宋体" w:cs="宋体" w:hint="eastAsia"/>
          <w:szCs w:val="21"/>
        </w:rPr>
        <w:lastRenderedPageBreak/>
        <w:t>包给第三方，甲方将有充分理由终止合同，并没收乙方已提交的履约保证金。</w:t>
      </w:r>
    </w:p>
    <w:p w14:paraId="7710A9FB" w14:textId="77777777" w:rsidR="005D1B7F" w:rsidRPr="006A262F" w:rsidRDefault="005D1B7F" w:rsidP="005D1B7F">
      <w:pPr>
        <w:pStyle w:val="14"/>
        <w:numPr>
          <w:ilvl w:val="0"/>
          <w:numId w:val="36"/>
        </w:numPr>
        <w:spacing w:line="360" w:lineRule="auto"/>
        <w:ind w:firstLine="420"/>
        <w:rPr>
          <w:rFonts w:ascii="宋体" w:hAnsi="宋体" w:cs="宋体"/>
          <w:szCs w:val="21"/>
        </w:rPr>
      </w:pPr>
      <w:r w:rsidRPr="006A262F">
        <w:rPr>
          <w:rFonts w:ascii="宋体" w:hAnsi="宋体" w:cs="宋体" w:hint="eastAsia"/>
          <w:szCs w:val="21"/>
        </w:rPr>
        <w:t>项目通过</w:t>
      </w:r>
      <w:proofErr w:type="gramStart"/>
      <w:r w:rsidRPr="006A262F">
        <w:rPr>
          <w:rFonts w:ascii="宋体" w:hAnsi="宋体" w:cs="宋体" w:hint="eastAsia"/>
          <w:szCs w:val="21"/>
        </w:rPr>
        <w:t>终验并完成</w:t>
      </w:r>
      <w:proofErr w:type="gramEnd"/>
      <w:r w:rsidRPr="006A262F">
        <w:rPr>
          <w:rFonts w:ascii="宋体" w:hAnsi="宋体" w:cs="宋体" w:hint="eastAsia"/>
          <w:szCs w:val="21"/>
        </w:rPr>
        <w:t>所有支付手续后，乙方可申请退还履约保证金。</w:t>
      </w:r>
    </w:p>
    <w:p w14:paraId="5555EAEF" w14:textId="77777777" w:rsidR="005D1B7F" w:rsidRPr="006A262F" w:rsidRDefault="005D1B7F" w:rsidP="005D1B7F">
      <w:pPr>
        <w:pStyle w:val="2"/>
        <w:spacing w:line="360" w:lineRule="auto"/>
        <w:ind w:firstLineChars="200" w:firstLine="422"/>
        <w:rPr>
          <w:rFonts w:cs="宋体"/>
          <w:color w:val="auto"/>
          <w:sz w:val="21"/>
          <w:szCs w:val="21"/>
        </w:rPr>
      </w:pPr>
      <w:r w:rsidRPr="006A262F">
        <w:rPr>
          <w:rFonts w:cs="宋体" w:hint="eastAsia"/>
          <w:b/>
          <w:color w:val="auto"/>
          <w:sz w:val="21"/>
          <w:szCs w:val="21"/>
          <w:lang/>
        </w:rPr>
        <w:sym w:font="Wingdings 2" w:char="00A3"/>
      </w:r>
      <w:r w:rsidRPr="006A262F">
        <w:rPr>
          <w:rFonts w:cs="宋体" w:hint="eastAsia"/>
          <w:b/>
          <w:color w:val="auto"/>
          <w:sz w:val="21"/>
          <w:szCs w:val="21"/>
          <w:lang/>
        </w:rPr>
        <w:t>本项目不设置履约保证金</w:t>
      </w:r>
    </w:p>
    <w:p w14:paraId="5C22AA44" w14:textId="77777777" w:rsidR="005D1B7F" w:rsidRPr="006A262F" w:rsidRDefault="005D1B7F" w:rsidP="005D1B7F">
      <w:pPr>
        <w:numPr>
          <w:ilvl w:val="0"/>
          <w:numId w:val="34"/>
        </w:numPr>
        <w:spacing w:line="360" w:lineRule="auto"/>
        <w:ind w:left="0" w:firstLineChars="200" w:firstLine="422"/>
        <w:rPr>
          <w:rFonts w:asciiTheme="minorEastAsia" w:eastAsiaTheme="minorEastAsia" w:hAnsiTheme="minorEastAsia" w:cstheme="minorEastAsia"/>
          <w:b/>
          <w:bCs/>
          <w:szCs w:val="21"/>
        </w:rPr>
      </w:pPr>
      <w:r w:rsidRPr="006A262F">
        <w:rPr>
          <w:rFonts w:asciiTheme="minorEastAsia" w:eastAsiaTheme="minorEastAsia" w:hAnsiTheme="minorEastAsia" w:cstheme="minorEastAsia" w:hint="eastAsia"/>
          <w:b/>
          <w:szCs w:val="21"/>
        </w:rPr>
        <w:t>付款</w:t>
      </w:r>
    </w:p>
    <w:p w14:paraId="38EACB92" w14:textId="77777777" w:rsidR="005D1B7F" w:rsidRPr="006A262F" w:rsidRDefault="005D1B7F" w:rsidP="005D1B7F">
      <w:pPr>
        <w:pStyle w:val="2"/>
        <w:spacing w:line="360" w:lineRule="auto"/>
        <w:ind w:firstLineChars="200" w:firstLine="422"/>
        <w:rPr>
          <w:rFonts w:asciiTheme="minorEastAsia" w:eastAsiaTheme="minorEastAsia" w:hAnsiTheme="minorEastAsia" w:cstheme="minorEastAsia"/>
          <w:b/>
          <w:bCs w:val="0"/>
          <w:color w:val="auto"/>
          <w:sz w:val="21"/>
          <w:szCs w:val="21"/>
          <w:lang/>
        </w:rPr>
      </w:pPr>
      <w:r w:rsidRPr="006A262F">
        <w:rPr>
          <w:rFonts w:asciiTheme="minorEastAsia" w:eastAsiaTheme="minorEastAsia" w:hAnsiTheme="minorEastAsia" w:cstheme="minorEastAsia" w:hint="eastAsia"/>
          <w:b/>
          <w:color w:val="auto"/>
          <w:sz w:val="21"/>
          <w:szCs w:val="21"/>
          <w:lang/>
        </w:rPr>
        <w:t>（一）付款方式</w:t>
      </w:r>
    </w:p>
    <w:p w14:paraId="229063DA" w14:textId="77777777" w:rsidR="005D1B7F" w:rsidRPr="006A262F" w:rsidRDefault="005D1B7F" w:rsidP="005D1B7F">
      <w:pPr>
        <w:pStyle w:val="2"/>
        <w:spacing w:line="360" w:lineRule="auto"/>
        <w:ind w:firstLineChars="200" w:firstLine="422"/>
        <w:rPr>
          <w:rFonts w:asciiTheme="minorEastAsia" w:eastAsiaTheme="minorEastAsia" w:hAnsiTheme="minorEastAsia" w:cstheme="minorEastAsia"/>
          <w:b/>
          <w:color w:val="auto"/>
          <w:szCs w:val="21"/>
        </w:rPr>
      </w:pPr>
      <w:r w:rsidRPr="006A262F">
        <w:rPr>
          <w:rFonts w:asciiTheme="minorEastAsia" w:eastAsiaTheme="minorEastAsia" w:hAnsiTheme="minorEastAsia" w:cstheme="minorEastAsia" w:hint="eastAsia"/>
          <w:b/>
          <w:color w:val="auto"/>
          <w:sz w:val="21"/>
          <w:szCs w:val="21"/>
          <w:lang/>
        </w:rPr>
        <w:sym w:font="Wingdings 2" w:char="00A3"/>
      </w:r>
      <w:r w:rsidRPr="006A262F">
        <w:rPr>
          <w:rFonts w:asciiTheme="minorEastAsia" w:eastAsiaTheme="minorEastAsia" w:hAnsiTheme="minorEastAsia" w:cstheme="minorEastAsia" w:hint="eastAsia"/>
          <w:b/>
          <w:color w:val="auto"/>
          <w:sz w:val="21"/>
          <w:szCs w:val="21"/>
          <w:lang/>
        </w:rPr>
        <w:t>分阶段付款</w:t>
      </w:r>
    </w:p>
    <w:p w14:paraId="1853646F" w14:textId="77777777" w:rsidR="005D1B7F" w:rsidRPr="006A262F" w:rsidRDefault="005D1B7F" w:rsidP="005D1B7F">
      <w:pPr>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1、预付款：合同签署后甲方凭付款申请表及等额发票向乙方支付合同总金额的</w:t>
      </w:r>
      <w:r w:rsidRPr="006A262F">
        <w:rPr>
          <w:rFonts w:asciiTheme="minorEastAsia" w:eastAsiaTheme="minorEastAsia" w:hAnsiTheme="minorEastAsia" w:cstheme="minorEastAsia" w:hint="eastAsia"/>
          <w:szCs w:val="21"/>
          <w:u w:val="single"/>
        </w:rPr>
        <w:t>30</w:t>
      </w:r>
      <w:r w:rsidRPr="006A262F">
        <w:rPr>
          <w:rFonts w:asciiTheme="minorEastAsia" w:eastAsiaTheme="minorEastAsia" w:hAnsiTheme="minorEastAsia" w:cstheme="minorEastAsia" w:hint="eastAsia"/>
          <w:szCs w:val="21"/>
        </w:rPr>
        <w:t>%，即￥</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元，（大写：             元整）。</w:t>
      </w:r>
    </w:p>
    <w:p w14:paraId="5240BFAE" w14:textId="77777777" w:rsidR="005D1B7F" w:rsidRPr="006A262F" w:rsidRDefault="005D1B7F" w:rsidP="005D1B7F">
      <w:pPr>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2、货到后付款：项目所有货物到达合同指定地点后，乙方向甲方提出到货验收申请，验收通过后，甲方凭</w:t>
      </w:r>
      <w:r w:rsidRPr="006A262F">
        <w:rPr>
          <w:rFonts w:asciiTheme="minorEastAsia" w:eastAsiaTheme="minorEastAsia" w:hAnsiTheme="minorEastAsia" w:cstheme="minorEastAsia" w:hint="eastAsia"/>
          <w:szCs w:val="21"/>
          <w:lang/>
        </w:rPr>
        <w:t>到货验收单</w:t>
      </w:r>
      <w:r w:rsidRPr="006A262F">
        <w:rPr>
          <w:rFonts w:asciiTheme="minorEastAsia" w:eastAsiaTheme="minorEastAsia" w:hAnsiTheme="minorEastAsia" w:cstheme="minorEastAsia" w:hint="eastAsia"/>
          <w:szCs w:val="21"/>
        </w:rPr>
        <w:t>、付款申请表及等额发票向乙方支付合同总金额的3</w:t>
      </w:r>
      <w:r w:rsidRPr="006A262F">
        <w:rPr>
          <w:rFonts w:asciiTheme="minorEastAsia" w:eastAsiaTheme="minorEastAsia" w:hAnsiTheme="minorEastAsia" w:cstheme="minorEastAsia" w:hint="eastAsia"/>
          <w:szCs w:val="21"/>
          <w:u w:val="single"/>
        </w:rPr>
        <w:t>0%，</w:t>
      </w:r>
      <w:r w:rsidRPr="006A262F">
        <w:rPr>
          <w:rFonts w:asciiTheme="minorEastAsia" w:eastAsiaTheme="minorEastAsia" w:hAnsiTheme="minorEastAsia" w:cstheme="minorEastAsia" w:hint="eastAsia"/>
          <w:szCs w:val="21"/>
        </w:rPr>
        <w:t>即</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元，（大写：           元整）。</w:t>
      </w:r>
    </w:p>
    <w:p w14:paraId="19064962" w14:textId="77777777" w:rsidR="005D1B7F" w:rsidRPr="006A262F" w:rsidRDefault="005D1B7F" w:rsidP="005D1B7F">
      <w:pPr>
        <w:spacing w:line="360" w:lineRule="auto"/>
        <w:ind w:firstLineChars="200" w:firstLine="420"/>
        <w:rPr>
          <w:rFonts w:asciiTheme="minorEastAsia" w:eastAsiaTheme="minorEastAsia" w:hAnsiTheme="minorEastAsia" w:cstheme="minorEastAsia"/>
        </w:rPr>
      </w:pPr>
      <w:r w:rsidRPr="006A262F">
        <w:rPr>
          <w:rFonts w:asciiTheme="minorEastAsia" w:eastAsiaTheme="minorEastAsia" w:hAnsiTheme="minorEastAsia" w:cstheme="minorEastAsia" w:hint="eastAsia"/>
          <w:szCs w:val="21"/>
        </w:rPr>
        <w:t>3、初验付款：所有货物安装调试完毕并运行正常后，乙方提交初验申请，验收通过后，甲方凭</w:t>
      </w:r>
      <w:r w:rsidRPr="006A262F">
        <w:rPr>
          <w:rFonts w:asciiTheme="minorEastAsia" w:eastAsiaTheme="minorEastAsia" w:hAnsiTheme="minorEastAsia" w:cstheme="minorEastAsia" w:hint="eastAsia"/>
          <w:szCs w:val="21"/>
          <w:lang/>
        </w:rPr>
        <w:t>验收单</w:t>
      </w:r>
      <w:r w:rsidRPr="006A262F">
        <w:rPr>
          <w:rFonts w:asciiTheme="minorEastAsia" w:eastAsiaTheme="minorEastAsia" w:hAnsiTheme="minorEastAsia" w:cstheme="minorEastAsia" w:hint="eastAsia"/>
          <w:szCs w:val="21"/>
        </w:rPr>
        <w:t>、初验付款申请表及等额发票向乙方支付合同总金额的</w:t>
      </w:r>
      <w:r w:rsidRPr="006A262F">
        <w:rPr>
          <w:rFonts w:asciiTheme="minorEastAsia" w:eastAsiaTheme="minorEastAsia" w:hAnsiTheme="minorEastAsia" w:cstheme="minorEastAsia" w:hint="eastAsia"/>
          <w:szCs w:val="21"/>
          <w:u w:val="single"/>
        </w:rPr>
        <w:t>20%，</w:t>
      </w:r>
      <w:r w:rsidRPr="006A262F">
        <w:rPr>
          <w:rFonts w:asciiTheme="minorEastAsia" w:eastAsiaTheme="minorEastAsia" w:hAnsiTheme="minorEastAsia" w:cstheme="minorEastAsia" w:hint="eastAsia"/>
          <w:szCs w:val="21"/>
        </w:rPr>
        <w:t>即</w:t>
      </w:r>
      <w:r w:rsidRPr="006A262F">
        <w:rPr>
          <w:rFonts w:asciiTheme="minorEastAsia" w:eastAsiaTheme="minorEastAsia" w:hAnsiTheme="minorEastAsia" w:cstheme="minorEastAsia" w:hint="eastAsia"/>
          <w:szCs w:val="21"/>
          <w:u w:val="single"/>
        </w:rPr>
        <w:t>￥        元，（大写：           元整）</w:t>
      </w:r>
      <w:r w:rsidRPr="006A262F">
        <w:rPr>
          <w:rFonts w:asciiTheme="minorEastAsia" w:eastAsiaTheme="minorEastAsia" w:hAnsiTheme="minorEastAsia" w:cstheme="minorEastAsia" w:hint="eastAsia"/>
          <w:szCs w:val="21"/>
        </w:rPr>
        <w:t>。</w:t>
      </w:r>
    </w:p>
    <w:p w14:paraId="2139FFE8" w14:textId="77777777" w:rsidR="005D1B7F" w:rsidRPr="006A262F" w:rsidRDefault="005D1B7F" w:rsidP="005D1B7F">
      <w:pPr>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4、终验付款：项目通过初验并正式稳定运行30天以上，乙方向</w:t>
      </w:r>
      <w:r w:rsidRPr="006A262F">
        <w:rPr>
          <w:rFonts w:asciiTheme="minorEastAsia" w:eastAsiaTheme="minorEastAsia" w:hAnsiTheme="minorEastAsia" w:cstheme="minorEastAsia" w:hint="eastAsia"/>
          <w:szCs w:val="21"/>
          <w:u w:val="single"/>
        </w:rPr>
        <w:t>甲方</w:t>
      </w:r>
      <w:r w:rsidRPr="006A262F">
        <w:rPr>
          <w:rFonts w:asciiTheme="minorEastAsia" w:eastAsiaTheme="minorEastAsia" w:hAnsiTheme="minorEastAsia" w:cstheme="minorEastAsia" w:hint="eastAsia"/>
          <w:szCs w:val="21"/>
        </w:rPr>
        <w:t>提出项目终验申请，验收合格后，甲方凭</w:t>
      </w:r>
      <w:r w:rsidRPr="006A262F">
        <w:rPr>
          <w:rFonts w:asciiTheme="minorEastAsia" w:eastAsiaTheme="minorEastAsia" w:hAnsiTheme="minorEastAsia" w:cstheme="minorEastAsia" w:hint="eastAsia"/>
          <w:szCs w:val="21"/>
          <w:lang/>
        </w:rPr>
        <w:t>项目验收单</w:t>
      </w:r>
      <w:r w:rsidRPr="006A262F">
        <w:rPr>
          <w:rFonts w:asciiTheme="minorEastAsia" w:eastAsiaTheme="minorEastAsia" w:hAnsiTheme="minorEastAsia" w:cstheme="minorEastAsia" w:hint="eastAsia"/>
          <w:szCs w:val="21"/>
        </w:rPr>
        <w:t>、付款申请表及等额发票向乙方支付合同总金额的</w:t>
      </w:r>
      <w:r w:rsidRPr="006A262F">
        <w:rPr>
          <w:rFonts w:asciiTheme="minorEastAsia" w:eastAsiaTheme="minorEastAsia" w:hAnsiTheme="minorEastAsia" w:cstheme="minorEastAsia" w:hint="eastAsia"/>
          <w:szCs w:val="21"/>
          <w:u w:val="single"/>
        </w:rPr>
        <w:t>20</w:t>
      </w:r>
      <w:r w:rsidRPr="006A262F">
        <w:rPr>
          <w:rFonts w:asciiTheme="minorEastAsia" w:eastAsiaTheme="minorEastAsia" w:hAnsiTheme="minorEastAsia" w:cstheme="minorEastAsia" w:hint="eastAsia"/>
          <w:szCs w:val="21"/>
        </w:rPr>
        <w:t>%，即￥</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元，（大写：</w:t>
      </w:r>
      <w:r w:rsidRPr="006A262F">
        <w:rPr>
          <w:rFonts w:asciiTheme="minorEastAsia" w:eastAsiaTheme="minorEastAsia" w:hAnsiTheme="minorEastAsia" w:cstheme="minorEastAsia" w:hint="eastAsia"/>
          <w:szCs w:val="21"/>
          <w:u w:val="single"/>
        </w:rPr>
        <w:t xml:space="preserve">              元整</w:t>
      </w:r>
      <w:r w:rsidRPr="006A262F">
        <w:rPr>
          <w:rFonts w:asciiTheme="minorEastAsia" w:eastAsiaTheme="minorEastAsia" w:hAnsiTheme="minorEastAsia" w:cstheme="minorEastAsia" w:hint="eastAsia"/>
          <w:szCs w:val="21"/>
        </w:rPr>
        <w:t>）</w:t>
      </w:r>
    </w:p>
    <w:p w14:paraId="491B2FD0" w14:textId="77777777" w:rsidR="005D1B7F" w:rsidRPr="006A262F" w:rsidRDefault="005D1B7F" w:rsidP="005D1B7F">
      <w:pPr>
        <w:spacing w:line="360" w:lineRule="auto"/>
        <w:ind w:firstLineChars="200" w:firstLine="422"/>
        <w:rPr>
          <w:rFonts w:asciiTheme="minorEastAsia" w:eastAsiaTheme="minorEastAsia" w:hAnsiTheme="minorEastAsia" w:cstheme="minorEastAsia"/>
          <w:b/>
          <w:szCs w:val="21"/>
          <w:lang/>
        </w:rPr>
      </w:pPr>
      <w:r w:rsidRPr="006A262F">
        <w:rPr>
          <w:rFonts w:asciiTheme="minorEastAsia" w:eastAsiaTheme="minorEastAsia" w:hAnsiTheme="minorEastAsia" w:cstheme="minorEastAsia" w:hint="eastAsia"/>
          <w:b/>
          <w:szCs w:val="21"/>
          <w:lang/>
        </w:rPr>
        <w:sym w:font="Wingdings 2" w:char="00A3"/>
      </w:r>
      <w:r w:rsidRPr="006A262F">
        <w:rPr>
          <w:rFonts w:asciiTheme="minorEastAsia" w:eastAsiaTheme="minorEastAsia" w:hAnsiTheme="minorEastAsia" w:cstheme="minorEastAsia" w:hint="eastAsia"/>
          <w:b/>
          <w:szCs w:val="21"/>
          <w:lang/>
        </w:rPr>
        <w:t>一次性付清</w:t>
      </w:r>
    </w:p>
    <w:p w14:paraId="330611CF" w14:textId="77777777" w:rsidR="005D1B7F" w:rsidRPr="006A262F" w:rsidRDefault="005D1B7F" w:rsidP="005D1B7F">
      <w:pPr>
        <w:pStyle w:val="2"/>
        <w:spacing w:line="360" w:lineRule="auto"/>
        <w:ind w:firstLineChars="200" w:firstLine="420"/>
        <w:rPr>
          <w:rFonts w:asciiTheme="minorEastAsia" w:eastAsiaTheme="minorEastAsia" w:hAnsiTheme="minorEastAsia" w:cstheme="minorEastAsia"/>
          <w:color w:val="auto"/>
        </w:rPr>
      </w:pPr>
      <w:r w:rsidRPr="006A262F">
        <w:rPr>
          <w:rFonts w:asciiTheme="minorEastAsia" w:eastAsiaTheme="minorEastAsia" w:hAnsiTheme="minorEastAsia" w:cstheme="minorEastAsia" w:hint="eastAsia"/>
          <w:color w:val="auto"/>
          <w:sz w:val="21"/>
          <w:szCs w:val="21"/>
          <w:lang/>
        </w:rPr>
        <w:t>合同签署后，甲方凭项目验收单、付款申请表及等额发票向乙方支付合同总金额的100%，即</w:t>
      </w:r>
      <w:r w:rsidRPr="006A262F">
        <w:rPr>
          <w:rFonts w:asciiTheme="minorEastAsia" w:eastAsiaTheme="minorEastAsia" w:hAnsiTheme="minorEastAsia" w:cstheme="minorEastAsia" w:hint="eastAsia"/>
          <w:color w:val="auto"/>
          <w:sz w:val="21"/>
          <w:szCs w:val="21"/>
        </w:rPr>
        <w:t>￥</w:t>
      </w:r>
      <w:r w:rsidRPr="006A262F">
        <w:rPr>
          <w:rFonts w:asciiTheme="minorEastAsia" w:eastAsiaTheme="minorEastAsia" w:hAnsiTheme="minorEastAsia" w:cstheme="minorEastAsia" w:hint="eastAsia"/>
          <w:color w:val="auto"/>
          <w:sz w:val="21"/>
          <w:szCs w:val="21"/>
          <w:u w:val="single"/>
        </w:rPr>
        <w:t xml:space="preserve">          </w:t>
      </w:r>
      <w:r w:rsidRPr="006A262F">
        <w:rPr>
          <w:rFonts w:asciiTheme="minorEastAsia" w:eastAsiaTheme="minorEastAsia" w:hAnsiTheme="minorEastAsia" w:cstheme="minorEastAsia" w:hint="eastAsia"/>
          <w:color w:val="auto"/>
          <w:sz w:val="21"/>
          <w:szCs w:val="21"/>
        </w:rPr>
        <w:t xml:space="preserve">元，（大写：         </w:t>
      </w:r>
      <w:r w:rsidRPr="006A262F">
        <w:rPr>
          <w:rFonts w:asciiTheme="minorEastAsia" w:eastAsiaTheme="minorEastAsia" w:hAnsiTheme="minorEastAsia" w:cstheme="minorEastAsia" w:hint="eastAsia"/>
          <w:color w:val="auto"/>
          <w:sz w:val="21"/>
          <w:szCs w:val="21"/>
          <w:lang/>
        </w:rPr>
        <w:t>元整</w:t>
      </w:r>
      <w:r w:rsidRPr="006A262F">
        <w:rPr>
          <w:rFonts w:asciiTheme="minorEastAsia" w:eastAsiaTheme="minorEastAsia" w:hAnsiTheme="minorEastAsia" w:cstheme="minorEastAsia" w:hint="eastAsia"/>
          <w:color w:val="auto"/>
          <w:sz w:val="21"/>
          <w:szCs w:val="21"/>
        </w:rPr>
        <w:t>）。</w:t>
      </w:r>
    </w:p>
    <w:p w14:paraId="0AE60479" w14:textId="77777777" w:rsidR="005D1B7F" w:rsidRPr="006A262F" w:rsidRDefault="005D1B7F" w:rsidP="005D1B7F">
      <w:pPr>
        <w:pStyle w:val="2"/>
        <w:spacing w:line="360" w:lineRule="auto"/>
        <w:ind w:firstLineChars="200" w:firstLine="420"/>
        <w:rPr>
          <w:rFonts w:asciiTheme="minorEastAsia" w:eastAsiaTheme="minorEastAsia" w:hAnsiTheme="minorEastAsia" w:cstheme="minorEastAsia"/>
          <w:b/>
          <w:bCs w:val="0"/>
          <w:color w:val="auto"/>
          <w:sz w:val="21"/>
          <w:szCs w:val="21"/>
          <w:lang/>
        </w:rPr>
      </w:pPr>
      <w:r w:rsidRPr="006A262F">
        <w:rPr>
          <w:rFonts w:asciiTheme="minorEastAsia" w:eastAsiaTheme="minorEastAsia" w:hAnsiTheme="minorEastAsia" w:cstheme="minorEastAsia" w:hint="eastAsia"/>
          <w:color w:val="auto"/>
          <w:sz w:val="21"/>
          <w:szCs w:val="21"/>
          <w:lang/>
        </w:rPr>
        <w:t>乙方应在甲方付款之前为甲方开具合法有效的等额增值税【专用/普通】发票。否则甲</w:t>
      </w:r>
      <w:r w:rsidRPr="006A262F">
        <w:rPr>
          <w:rFonts w:asciiTheme="minorEastAsia" w:eastAsiaTheme="minorEastAsia" w:hAnsiTheme="minorEastAsia" w:cstheme="minorEastAsia" w:hint="eastAsia"/>
          <w:bCs w:val="0"/>
          <w:color w:val="auto"/>
          <w:sz w:val="21"/>
          <w:szCs w:val="21"/>
          <w:lang/>
        </w:rPr>
        <w:t>方有权拒绝支付合同款项，且不视为违约。如乙方向甲方提供的发票不符合本合同约定或法律规定，因此给甲方造成的一切损失由乙方承担（包括但不限于损害赔偿等）。</w:t>
      </w:r>
    </w:p>
    <w:p w14:paraId="35465A5E" w14:textId="77777777" w:rsidR="005D1B7F" w:rsidRPr="006A262F" w:rsidRDefault="005D1B7F" w:rsidP="005D1B7F">
      <w:pPr>
        <w:numPr>
          <w:ilvl w:val="0"/>
          <w:numId w:val="37"/>
        </w:numPr>
        <w:spacing w:line="360" w:lineRule="auto"/>
        <w:ind w:firstLineChars="200" w:firstLine="422"/>
        <w:rPr>
          <w:rFonts w:asciiTheme="minorEastAsia" w:eastAsiaTheme="minorEastAsia" w:hAnsiTheme="minorEastAsia" w:cstheme="minorEastAsia"/>
          <w:b/>
          <w:bCs/>
          <w:szCs w:val="21"/>
          <w:lang/>
        </w:rPr>
      </w:pPr>
      <w:r w:rsidRPr="006A262F">
        <w:rPr>
          <w:rFonts w:asciiTheme="minorEastAsia" w:eastAsiaTheme="minorEastAsia" w:hAnsiTheme="minorEastAsia" w:cstheme="minorEastAsia" w:hint="eastAsia"/>
          <w:b/>
          <w:bCs/>
          <w:szCs w:val="21"/>
          <w:lang/>
        </w:rPr>
        <w:t>质量保证金</w:t>
      </w:r>
    </w:p>
    <w:p w14:paraId="67059BC4" w14:textId="77777777" w:rsidR="005D1B7F" w:rsidRPr="006A262F" w:rsidRDefault="005D1B7F" w:rsidP="005D1B7F">
      <w:pPr>
        <w:spacing w:line="360" w:lineRule="auto"/>
        <w:ind w:firstLineChars="200" w:firstLine="422"/>
        <w:rPr>
          <w:rFonts w:asciiTheme="minorEastAsia" w:eastAsiaTheme="minorEastAsia" w:hAnsiTheme="minorEastAsia" w:cstheme="minorEastAsia"/>
          <w:b/>
          <w:bCs/>
          <w:lang/>
        </w:rPr>
      </w:pPr>
      <w:r w:rsidRPr="006A262F">
        <w:rPr>
          <w:rFonts w:asciiTheme="minorEastAsia" w:eastAsiaTheme="minorEastAsia" w:hAnsiTheme="minorEastAsia" w:cstheme="minorEastAsia" w:hint="eastAsia"/>
          <w:b/>
          <w:bCs/>
          <w:lang/>
        </w:rPr>
        <w:sym w:font="Wingdings 2" w:char="00A3"/>
      </w:r>
      <w:r w:rsidRPr="006A262F">
        <w:rPr>
          <w:rFonts w:asciiTheme="minorEastAsia" w:eastAsiaTheme="minorEastAsia" w:hAnsiTheme="minorEastAsia" w:cstheme="minorEastAsia" w:hint="eastAsia"/>
          <w:b/>
          <w:bCs/>
          <w:lang/>
        </w:rPr>
        <w:t>本项目设置质量保证金</w:t>
      </w:r>
    </w:p>
    <w:p w14:paraId="5D35A351" w14:textId="77777777" w:rsidR="005D1B7F" w:rsidRPr="006A262F" w:rsidRDefault="005D1B7F" w:rsidP="005D1B7F">
      <w:pPr>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bCs/>
          <w:szCs w:val="21"/>
        </w:rPr>
        <w:t>本项目通过终验后，乙方以银行保函的形式向</w:t>
      </w:r>
      <w:r w:rsidRPr="006A262F">
        <w:rPr>
          <w:rFonts w:asciiTheme="minorEastAsia" w:eastAsiaTheme="minorEastAsia" w:hAnsiTheme="minorEastAsia" w:cstheme="minorEastAsia" w:hint="eastAsia"/>
          <w:szCs w:val="21"/>
        </w:rPr>
        <w:t>甲方提供质量保证金，质量保证金为合同总金额的</w:t>
      </w:r>
      <w:r w:rsidRPr="006A262F">
        <w:rPr>
          <w:rFonts w:asciiTheme="minorEastAsia" w:eastAsiaTheme="minorEastAsia" w:hAnsiTheme="minorEastAsia" w:cstheme="minorEastAsia" w:hint="eastAsia"/>
          <w:szCs w:val="21"/>
          <w:u w:val="single"/>
        </w:rPr>
        <w:t>5</w:t>
      </w:r>
      <w:r w:rsidRPr="006A262F">
        <w:rPr>
          <w:rFonts w:asciiTheme="minorEastAsia" w:eastAsiaTheme="minorEastAsia" w:hAnsiTheme="minorEastAsia" w:cstheme="minorEastAsia" w:hint="eastAsia"/>
          <w:szCs w:val="21"/>
        </w:rPr>
        <w:t>%，</w:t>
      </w:r>
      <w:r w:rsidRPr="006A262F">
        <w:rPr>
          <w:rFonts w:asciiTheme="minorEastAsia" w:eastAsiaTheme="minorEastAsia" w:hAnsiTheme="minorEastAsia" w:cstheme="minorEastAsia" w:hint="eastAsia"/>
          <w:bCs/>
          <w:szCs w:val="21"/>
        </w:rPr>
        <w:t>即￥</w:t>
      </w:r>
      <w:r w:rsidRPr="006A262F">
        <w:rPr>
          <w:rFonts w:asciiTheme="minorEastAsia" w:eastAsiaTheme="minorEastAsia" w:hAnsiTheme="minorEastAsia" w:cstheme="minorEastAsia" w:hint="eastAsia"/>
          <w:bCs/>
          <w:szCs w:val="21"/>
          <w:u w:val="single"/>
        </w:rPr>
        <w:t xml:space="preserve">          </w:t>
      </w:r>
      <w:r w:rsidRPr="006A262F">
        <w:rPr>
          <w:rFonts w:asciiTheme="minorEastAsia" w:eastAsiaTheme="minorEastAsia" w:hAnsiTheme="minorEastAsia" w:cstheme="minorEastAsia" w:hint="eastAsia"/>
          <w:bCs/>
          <w:szCs w:val="21"/>
        </w:rPr>
        <w:t>元</w:t>
      </w:r>
      <w:r w:rsidRPr="006A262F">
        <w:rPr>
          <w:rFonts w:asciiTheme="minorEastAsia" w:eastAsiaTheme="minorEastAsia" w:hAnsiTheme="minorEastAsia" w:cstheme="minorEastAsia" w:hint="eastAsia"/>
          <w:b/>
          <w:szCs w:val="21"/>
        </w:rPr>
        <w:t>，（</w:t>
      </w:r>
      <w:r w:rsidRPr="006A262F">
        <w:rPr>
          <w:rFonts w:asciiTheme="minorEastAsia" w:eastAsiaTheme="minorEastAsia" w:hAnsiTheme="minorEastAsia" w:cstheme="minorEastAsia" w:hint="eastAsia"/>
          <w:bCs/>
          <w:szCs w:val="21"/>
        </w:rPr>
        <w:t xml:space="preserve">大写：         </w:t>
      </w:r>
      <w:r w:rsidRPr="006A262F">
        <w:rPr>
          <w:rFonts w:asciiTheme="minorEastAsia" w:eastAsiaTheme="minorEastAsia" w:hAnsiTheme="minorEastAsia" w:cstheme="minorEastAsia" w:hint="eastAsia"/>
          <w:bCs/>
          <w:szCs w:val="21"/>
          <w:lang/>
        </w:rPr>
        <w:t>元整</w:t>
      </w:r>
      <w:r w:rsidRPr="006A262F">
        <w:rPr>
          <w:rFonts w:asciiTheme="minorEastAsia" w:eastAsiaTheme="minorEastAsia" w:hAnsiTheme="minorEastAsia" w:cstheme="minorEastAsia" w:hint="eastAsia"/>
          <w:b/>
          <w:szCs w:val="21"/>
        </w:rPr>
        <w:t>）。项目保修期结束后，</w:t>
      </w:r>
      <w:r w:rsidRPr="006A262F">
        <w:rPr>
          <w:rFonts w:asciiTheme="minorEastAsia" w:eastAsiaTheme="minorEastAsia" w:hAnsiTheme="minorEastAsia" w:cstheme="minorEastAsia" w:hint="eastAsia"/>
          <w:szCs w:val="21"/>
        </w:rPr>
        <w:t>乙方可申请退还质量保证金。</w:t>
      </w:r>
    </w:p>
    <w:p w14:paraId="6DC73097" w14:textId="77777777" w:rsidR="005D1B7F" w:rsidRPr="006A262F" w:rsidRDefault="005D1B7F" w:rsidP="005D1B7F">
      <w:pPr>
        <w:pStyle w:val="2"/>
        <w:spacing w:line="360" w:lineRule="auto"/>
        <w:ind w:firstLineChars="200" w:firstLine="422"/>
        <w:rPr>
          <w:rFonts w:asciiTheme="minorEastAsia" w:eastAsiaTheme="minorEastAsia" w:hAnsiTheme="minorEastAsia" w:cstheme="minorEastAsia"/>
          <w:b/>
          <w:bCs w:val="0"/>
          <w:color w:val="auto"/>
          <w:sz w:val="21"/>
          <w:szCs w:val="21"/>
          <w:lang/>
        </w:rPr>
      </w:pPr>
      <w:r w:rsidRPr="006A262F">
        <w:rPr>
          <w:rFonts w:asciiTheme="minorEastAsia" w:eastAsiaTheme="minorEastAsia" w:hAnsiTheme="minorEastAsia" w:cstheme="minorEastAsia" w:hint="eastAsia"/>
          <w:b/>
          <w:color w:val="auto"/>
          <w:sz w:val="21"/>
          <w:szCs w:val="21"/>
          <w:lang/>
        </w:rPr>
        <w:lastRenderedPageBreak/>
        <w:sym w:font="Wingdings 2" w:char="00A3"/>
      </w:r>
      <w:r w:rsidRPr="006A262F">
        <w:rPr>
          <w:rFonts w:asciiTheme="minorEastAsia" w:eastAsiaTheme="minorEastAsia" w:hAnsiTheme="minorEastAsia" w:cstheme="minorEastAsia" w:hint="eastAsia"/>
          <w:b/>
          <w:color w:val="auto"/>
          <w:sz w:val="21"/>
          <w:szCs w:val="21"/>
          <w:lang/>
        </w:rPr>
        <w:t>本项目不设置质量保证金</w:t>
      </w:r>
    </w:p>
    <w:p w14:paraId="0DA00CB7"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合同定义</w:t>
      </w:r>
    </w:p>
    <w:p w14:paraId="501485B2" w14:textId="77777777" w:rsidR="005D1B7F" w:rsidRPr="006A262F" w:rsidRDefault="005D1B7F" w:rsidP="005D1B7F">
      <w:pPr>
        <w:pStyle w:val="14"/>
        <w:spacing w:line="360" w:lineRule="auto"/>
        <w:ind w:firstLineChars="202" w:firstLine="424"/>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除非另有特别解释或说明，在本合同及与本合同相关的双方另行签署的其他文件，包括（但不限于）本合同的附件中，下述词语均依据如下定义进行解释：</w:t>
      </w:r>
    </w:p>
    <w:p w14:paraId="3E59E6DD" w14:textId="77777777" w:rsidR="005D1B7F" w:rsidRPr="006A262F" w:rsidRDefault="005D1B7F" w:rsidP="005D1B7F">
      <w:pPr>
        <w:tabs>
          <w:tab w:val="left" w:pos="993"/>
        </w:tabs>
        <w:spacing w:line="360" w:lineRule="auto"/>
        <w:ind w:left="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1、“项目”指“</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w:t>
      </w:r>
    </w:p>
    <w:p w14:paraId="19FA8707" w14:textId="77777777" w:rsidR="005D1B7F" w:rsidRPr="006A262F" w:rsidRDefault="005D1B7F" w:rsidP="005D1B7F">
      <w:pPr>
        <w:tabs>
          <w:tab w:val="left" w:pos="993"/>
        </w:tabs>
        <w:spacing w:line="360" w:lineRule="auto"/>
        <w:ind w:left="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2、“合同”指甲乙双方签署的，与本项目相关的协议、附件、附录和其他一切文件。</w:t>
      </w:r>
    </w:p>
    <w:p w14:paraId="3B1AC9BF"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3、“附件”是指与本合同的订立、履行有关的，经甲乙双方认可的，对本合同约定的内容进行细化、补充、修改、变更的文件、图纸、音像制品等资料。</w:t>
      </w:r>
    </w:p>
    <w:p w14:paraId="0DBA72B1" w14:textId="77777777" w:rsidR="005D1B7F" w:rsidRPr="006A262F" w:rsidRDefault="005D1B7F" w:rsidP="005D1B7F">
      <w:p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4、“合同货物”指</w:t>
      </w:r>
      <w:r w:rsidRPr="006A262F">
        <w:rPr>
          <w:rFonts w:asciiTheme="minorEastAsia" w:eastAsiaTheme="minorEastAsia" w:hAnsiTheme="minorEastAsia" w:cstheme="minorEastAsia" w:hint="eastAsia"/>
          <w:szCs w:val="21"/>
          <w:u w:val="single"/>
        </w:rPr>
        <w:t>《附件一：合同货物</w:t>
      </w:r>
      <w:r w:rsidRPr="006A262F">
        <w:rPr>
          <w:rFonts w:asciiTheme="minorEastAsia" w:eastAsiaTheme="minorEastAsia" w:hAnsiTheme="minorEastAsia" w:cstheme="minorEastAsia" w:hint="eastAsia"/>
          <w:szCs w:val="21"/>
          <w:u w:val="single"/>
          <w:lang/>
        </w:rPr>
        <w:t>服务</w:t>
      </w:r>
      <w:r w:rsidRPr="006A262F">
        <w:rPr>
          <w:rFonts w:asciiTheme="minorEastAsia" w:eastAsiaTheme="minorEastAsia" w:hAnsiTheme="minorEastAsia" w:cstheme="minorEastAsia" w:hint="eastAsia"/>
          <w:szCs w:val="21"/>
          <w:u w:val="single"/>
        </w:rPr>
        <w:t>清单》（同投标文件中货物数量、价格表、</w:t>
      </w:r>
      <w:r w:rsidRPr="006A262F">
        <w:rPr>
          <w:rFonts w:asciiTheme="minorEastAsia" w:eastAsiaTheme="minorEastAsia" w:hAnsiTheme="minorEastAsia" w:cstheme="minorEastAsia" w:hint="eastAsia"/>
          <w:bCs/>
          <w:szCs w:val="21"/>
        </w:rPr>
        <w:t>厂家、品牌及型号等</w:t>
      </w:r>
      <w:r w:rsidRPr="006A262F">
        <w:rPr>
          <w:rFonts w:asciiTheme="minorEastAsia" w:eastAsiaTheme="minorEastAsia" w:hAnsiTheme="minorEastAsia" w:cstheme="minorEastAsia" w:hint="eastAsia"/>
          <w:szCs w:val="21"/>
          <w:u w:val="single"/>
        </w:rPr>
        <w:t>，下同）</w:t>
      </w:r>
      <w:r w:rsidRPr="006A262F">
        <w:rPr>
          <w:rFonts w:asciiTheme="minorEastAsia" w:eastAsiaTheme="minorEastAsia" w:hAnsiTheme="minorEastAsia" w:cstheme="minorEastAsia" w:hint="eastAsia"/>
          <w:szCs w:val="21"/>
        </w:rPr>
        <w:t>中所规定的硬件、软件、安装材料、备件、专用器具、文件资料及配套功能等内容。</w:t>
      </w:r>
    </w:p>
    <w:p w14:paraId="44CE9CA9"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5、“服务”指根据合同规定乙方应承担的与供货有关的辅助服务，包括（但不限于）合同货物的运输、保险、安装、测试、调试、培训、维修、提供技术指导和支持、保修期外的维护以及其他类似的义务。</w:t>
      </w:r>
    </w:p>
    <w:p w14:paraId="455CC740"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6、“检验”指甲方收货后，按照本合同约定的标准对合同货物进行的检测与查验。</w:t>
      </w:r>
    </w:p>
    <w:p w14:paraId="1354C383"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7、“</w:t>
      </w:r>
      <w:r w:rsidRPr="006A262F">
        <w:rPr>
          <w:rFonts w:asciiTheme="minorEastAsia" w:eastAsiaTheme="minorEastAsia" w:hAnsiTheme="minorEastAsia" w:cstheme="minorEastAsia" w:hint="eastAsia"/>
          <w:szCs w:val="21"/>
          <w:lang/>
        </w:rPr>
        <w:t>项目验收单</w:t>
      </w:r>
      <w:r w:rsidRPr="006A262F">
        <w:rPr>
          <w:rFonts w:asciiTheme="minorEastAsia" w:eastAsiaTheme="minorEastAsia" w:hAnsiTheme="minorEastAsia" w:cstheme="minorEastAsia" w:hint="eastAsia"/>
          <w:szCs w:val="21"/>
        </w:rPr>
        <w:t>”指</w:t>
      </w:r>
      <w:r w:rsidRPr="006A262F">
        <w:rPr>
          <w:rFonts w:asciiTheme="minorEastAsia" w:eastAsiaTheme="minorEastAsia" w:hAnsiTheme="minorEastAsia" w:cstheme="minorEastAsia" w:hint="eastAsia"/>
          <w:szCs w:val="21"/>
          <w:lang/>
        </w:rPr>
        <w:t>货物</w:t>
      </w:r>
      <w:r w:rsidRPr="006A262F">
        <w:rPr>
          <w:rFonts w:asciiTheme="minorEastAsia" w:eastAsiaTheme="minorEastAsia" w:hAnsiTheme="minorEastAsia" w:cstheme="minorEastAsia" w:hint="eastAsia"/>
          <w:szCs w:val="21"/>
        </w:rPr>
        <w:t>检验完成后由合同双方签署的最终验收确认书。</w:t>
      </w:r>
    </w:p>
    <w:p w14:paraId="35DD233A"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8、“技术资料”指安装、调试、使用、维修合同货物所应具备的产品使用说明书和／或使用指南、操作手册、维修指南、服务手册、电路图、产品演示等文件。</w:t>
      </w:r>
    </w:p>
    <w:p w14:paraId="7F9D291B"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9、“保修期”指</w:t>
      </w:r>
      <w:proofErr w:type="gramStart"/>
      <w:r w:rsidRPr="006A262F">
        <w:rPr>
          <w:rFonts w:asciiTheme="minorEastAsia" w:eastAsiaTheme="minorEastAsia" w:hAnsiTheme="minorEastAsia" w:cstheme="minorEastAsia" w:hint="eastAsia"/>
          <w:szCs w:val="21"/>
        </w:rPr>
        <w:t>自</w:t>
      </w:r>
      <w:r w:rsidRPr="006A262F">
        <w:rPr>
          <w:rFonts w:asciiTheme="minorEastAsia" w:eastAsiaTheme="minorEastAsia" w:hAnsiTheme="minorEastAsia" w:cstheme="minorEastAsia" w:hint="eastAsia"/>
          <w:szCs w:val="21"/>
          <w:lang/>
        </w:rPr>
        <w:t>项目</w:t>
      </w:r>
      <w:proofErr w:type="gramEnd"/>
      <w:r w:rsidRPr="006A262F">
        <w:rPr>
          <w:rFonts w:asciiTheme="minorEastAsia" w:eastAsiaTheme="minorEastAsia" w:hAnsiTheme="minorEastAsia" w:cstheme="minorEastAsia" w:hint="eastAsia"/>
          <w:szCs w:val="21"/>
          <w:lang/>
        </w:rPr>
        <w:t>验收单</w:t>
      </w:r>
      <w:r w:rsidRPr="006A262F">
        <w:rPr>
          <w:rFonts w:asciiTheme="minorEastAsia" w:eastAsiaTheme="minorEastAsia" w:hAnsiTheme="minorEastAsia" w:cstheme="minorEastAsia" w:hint="eastAsia"/>
          <w:szCs w:val="21"/>
        </w:rPr>
        <w:t>签署之日起，乙方以自</w:t>
      </w:r>
      <w:proofErr w:type="gramStart"/>
      <w:r w:rsidRPr="006A262F">
        <w:rPr>
          <w:rFonts w:asciiTheme="minorEastAsia" w:eastAsiaTheme="minorEastAsia" w:hAnsiTheme="minorEastAsia" w:cstheme="minorEastAsia" w:hint="eastAsia"/>
          <w:szCs w:val="21"/>
        </w:rPr>
        <w:t>担费用</w:t>
      </w:r>
      <w:proofErr w:type="gramEnd"/>
      <w:r w:rsidRPr="006A262F">
        <w:rPr>
          <w:rFonts w:asciiTheme="minorEastAsia" w:eastAsiaTheme="minorEastAsia" w:hAnsiTheme="minorEastAsia" w:cstheme="minorEastAsia" w:hint="eastAsia"/>
          <w:szCs w:val="21"/>
        </w:rPr>
        <w:t>方式保证合同货物及其配套服务正常运行的时期。</w:t>
      </w:r>
    </w:p>
    <w:p w14:paraId="4B3EE41F"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10、“第三人”是指本合同双方以外的任何中国境内、外的自然人、法人或其他经济组织。</w:t>
      </w:r>
    </w:p>
    <w:p w14:paraId="46C26815"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11、“法律、法规”是指由中国有关部门制定的法律、行政法规、地方性法规、规章及其他规范性文件以及经全国人民代表大会常务委员会批准的中国缔结、参加的国际条（公）约的有关规定。</w:t>
      </w:r>
    </w:p>
    <w:p w14:paraId="2B1FB9E8" w14:textId="77777777" w:rsidR="005D1B7F" w:rsidRPr="006A262F" w:rsidRDefault="005D1B7F" w:rsidP="005D1B7F">
      <w:pPr>
        <w:tabs>
          <w:tab w:val="left" w:pos="993"/>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12、甲方同意从乙方购买，乙方同意向甲方出售</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rPr>
        <w:t>所需</w:t>
      </w:r>
      <w:r w:rsidRPr="006A262F">
        <w:rPr>
          <w:rFonts w:asciiTheme="minorEastAsia" w:eastAsiaTheme="minorEastAsia" w:hAnsiTheme="minorEastAsia" w:cstheme="minorEastAsia" w:hint="eastAsia"/>
          <w:u w:val="single"/>
        </w:rPr>
        <w:t>详见货物一览表</w:t>
      </w:r>
      <w:r w:rsidRPr="006A262F">
        <w:rPr>
          <w:rFonts w:asciiTheme="minorEastAsia" w:eastAsiaTheme="minorEastAsia" w:hAnsiTheme="minorEastAsia" w:cstheme="minorEastAsia" w:hint="eastAsia"/>
          <w:szCs w:val="21"/>
        </w:rPr>
        <w:t>（货物名称），即</w:t>
      </w:r>
      <w:r w:rsidRPr="006A262F">
        <w:rPr>
          <w:rFonts w:asciiTheme="minorEastAsia" w:eastAsiaTheme="minorEastAsia" w:hAnsiTheme="minorEastAsia" w:cstheme="minorEastAsia" w:hint="eastAsia"/>
          <w:szCs w:val="21"/>
          <w:u w:val="single"/>
        </w:rPr>
        <w:t>《附件一：合同货物</w:t>
      </w:r>
      <w:r w:rsidRPr="006A262F">
        <w:rPr>
          <w:rFonts w:asciiTheme="minorEastAsia" w:eastAsiaTheme="minorEastAsia" w:hAnsiTheme="minorEastAsia" w:cstheme="minorEastAsia" w:hint="eastAsia"/>
          <w:szCs w:val="21"/>
          <w:u w:val="single"/>
          <w:lang/>
        </w:rPr>
        <w:t>服务</w:t>
      </w:r>
      <w:r w:rsidRPr="006A262F">
        <w:rPr>
          <w:rFonts w:asciiTheme="minorEastAsia" w:eastAsiaTheme="minorEastAsia" w:hAnsiTheme="minorEastAsia" w:cstheme="minorEastAsia" w:hint="eastAsia"/>
          <w:szCs w:val="21"/>
          <w:u w:val="single"/>
        </w:rPr>
        <w:t>清单》（同投标文件中货物数量、价格表、</w:t>
      </w:r>
      <w:r w:rsidRPr="006A262F">
        <w:rPr>
          <w:rFonts w:asciiTheme="minorEastAsia" w:eastAsiaTheme="minorEastAsia" w:hAnsiTheme="minorEastAsia" w:cstheme="minorEastAsia" w:hint="eastAsia"/>
          <w:bCs/>
          <w:szCs w:val="21"/>
          <w:u w:val="single"/>
        </w:rPr>
        <w:t>厂家、品牌及型号等</w:t>
      </w:r>
      <w:r w:rsidRPr="006A262F">
        <w:rPr>
          <w:rFonts w:asciiTheme="minorEastAsia" w:eastAsiaTheme="minorEastAsia" w:hAnsiTheme="minorEastAsia" w:cstheme="minorEastAsia" w:hint="eastAsia"/>
          <w:szCs w:val="21"/>
          <w:u w:val="single"/>
        </w:rPr>
        <w:t>）</w:t>
      </w:r>
      <w:r w:rsidRPr="006A262F">
        <w:rPr>
          <w:rFonts w:asciiTheme="minorEastAsia" w:eastAsiaTheme="minorEastAsia" w:hAnsiTheme="minorEastAsia" w:cstheme="minorEastAsia" w:hint="eastAsia"/>
          <w:szCs w:val="21"/>
        </w:rPr>
        <w:t>中所列货物及相关服务。</w:t>
      </w:r>
    </w:p>
    <w:p w14:paraId="7B2BCFAC"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交货</w:t>
      </w:r>
    </w:p>
    <w:p w14:paraId="5ACAE3E2" w14:textId="77777777" w:rsidR="005D1B7F" w:rsidRPr="006A262F" w:rsidRDefault="005D1B7F" w:rsidP="005D1B7F">
      <w:pPr>
        <w:numPr>
          <w:ilvl w:val="0"/>
          <w:numId w:val="38"/>
        </w:numPr>
        <w:tabs>
          <w:tab w:val="clear" w:pos="840"/>
          <w:tab w:val="left" w:pos="780"/>
        </w:tabs>
        <w:spacing w:line="360" w:lineRule="auto"/>
        <w:ind w:leftChars="200" w:left="780" w:hanging="36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lastRenderedPageBreak/>
        <w:t>交货方式：现场交货：</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w:t>
      </w:r>
    </w:p>
    <w:p w14:paraId="34952C3F" w14:textId="77777777" w:rsidR="005D1B7F" w:rsidRPr="006A262F" w:rsidRDefault="005D1B7F" w:rsidP="005D1B7F">
      <w:pPr>
        <w:numPr>
          <w:ilvl w:val="2"/>
          <w:numId w:val="39"/>
        </w:numPr>
        <w:tabs>
          <w:tab w:val="clear" w:pos="1304"/>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不含安装调试的货物。货物应运至甲方指定地点，并卸至甲方指定位置，经甲方核对无误，双方签署</w:t>
      </w:r>
      <w:r w:rsidRPr="006A262F">
        <w:rPr>
          <w:rFonts w:asciiTheme="minorEastAsia" w:eastAsiaTheme="minorEastAsia" w:hAnsiTheme="minorEastAsia" w:cstheme="minorEastAsia" w:hint="eastAsia"/>
          <w:szCs w:val="21"/>
          <w:lang/>
        </w:rPr>
        <w:t>到货验收单</w:t>
      </w:r>
      <w:r w:rsidRPr="006A262F">
        <w:rPr>
          <w:rFonts w:asciiTheme="minorEastAsia" w:eastAsiaTheme="minorEastAsia" w:hAnsiTheme="minorEastAsia" w:cstheme="minorEastAsia" w:hint="eastAsia"/>
          <w:szCs w:val="21"/>
        </w:rPr>
        <w:t>后为交货完毕。</w:t>
      </w:r>
      <w:r w:rsidRPr="006A262F">
        <w:rPr>
          <w:rFonts w:asciiTheme="minorEastAsia" w:eastAsiaTheme="minorEastAsia" w:hAnsiTheme="minorEastAsia" w:cstheme="minorEastAsia" w:hint="eastAsia"/>
          <w:szCs w:val="21"/>
          <w:lang/>
        </w:rPr>
        <w:t>到货验收单</w:t>
      </w:r>
      <w:r w:rsidRPr="006A262F">
        <w:rPr>
          <w:rFonts w:asciiTheme="minorEastAsia" w:eastAsiaTheme="minorEastAsia" w:hAnsiTheme="minorEastAsia" w:cstheme="minorEastAsia" w:hint="eastAsia"/>
          <w:szCs w:val="21"/>
        </w:rPr>
        <w:t>一式两份，甲方和乙方各执一份。交货前货物损毁的风险由乙方承担。</w:t>
      </w:r>
    </w:p>
    <w:p w14:paraId="59CF29E1" w14:textId="77777777" w:rsidR="005D1B7F" w:rsidRPr="006A262F" w:rsidRDefault="005D1B7F" w:rsidP="005D1B7F">
      <w:pPr>
        <w:numPr>
          <w:ilvl w:val="2"/>
          <w:numId w:val="39"/>
        </w:numPr>
        <w:tabs>
          <w:tab w:val="clear" w:pos="1304"/>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含安装调试的货物，货物应运至甲方指定地点，并卸至甲方指定位置，经甲方核对无误。乙方和甲方代表签署</w:t>
      </w:r>
      <w:r w:rsidRPr="006A262F">
        <w:rPr>
          <w:rFonts w:asciiTheme="minorEastAsia" w:eastAsiaTheme="minorEastAsia" w:hAnsiTheme="minorEastAsia" w:cstheme="minorEastAsia" w:hint="eastAsia"/>
          <w:szCs w:val="21"/>
          <w:lang/>
        </w:rPr>
        <w:t>项目验收单</w:t>
      </w:r>
      <w:r w:rsidRPr="006A262F">
        <w:rPr>
          <w:rFonts w:asciiTheme="minorEastAsia" w:eastAsiaTheme="minorEastAsia" w:hAnsiTheme="minorEastAsia" w:cstheme="minorEastAsia" w:hint="eastAsia"/>
          <w:szCs w:val="21"/>
        </w:rPr>
        <w:t>，</w:t>
      </w:r>
      <w:r w:rsidRPr="006A262F">
        <w:rPr>
          <w:rFonts w:asciiTheme="minorEastAsia" w:eastAsiaTheme="minorEastAsia" w:hAnsiTheme="minorEastAsia" w:cstheme="minorEastAsia" w:hint="eastAsia"/>
          <w:szCs w:val="21"/>
          <w:lang/>
        </w:rPr>
        <w:t>项目验收单</w:t>
      </w:r>
      <w:r w:rsidRPr="006A262F">
        <w:rPr>
          <w:rFonts w:asciiTheme="minorEastAsia" w:eastAsiaTheme="minorEastAsia" w:hAnsiTheme="minorEastAsia" w:cstheme="minorEastAsia" w:hint="eastAsia"/>
          <w:szCs w:val="21"/>
        </w:rPr>
        <w:t>一式两份，甲方和乙方各执一份。乙方负责安装调试，安装调试完毕、满足招标设计需求后将</w:t>
      </w:r>
      <w:r w:rsidRPr="006A262F">
        <w:rPr>
          <w:rFonts w:asciiTheme="minorEastAsia" w:eastAsiaTheme="minorEastAsia" w:hAnsiTheme="minorEastAsia" w:cstheme="minorEastAsia" w:hint="eastAsia"/>
          <w:szCs w:val="21"/>
          <w:lang/>
        </w:rPr>
        <w:t>项目</w:t>
      </w:r>
      <w:r w:rsidRPr="006A262F">
        <w:rPr>
          <w:rFonts w:asciiTheme="minorEastAsia" w:eastAsiaTheme="minorEastAsia" w:hAnsiTheme="minorEastAsia" w:cstheme="minorEastAsia" w:hint="eastAsia"/>
          <w:szCs w:val="21"/>
        </w:rPr>
        <w:t>验收单视为交货完毕。</w:t>
      </w:r>
    </w:p>
    <w:p w14:paraId="7B867108" w14:textId="77777777" w:rsidR="005D1B7F" w:rsidRPr="006A262F" w:rsidRDefault="005D1B7F" w:rsidP="005D1B7F">
      <w:pPr>
        <w:numPr>
          <w:ilvl w:val="2"/>
          <w:numId w:val="39"/>
        </w:numPr>
        <w:tabs>
          <w:tab w:val="clear" w:pos="1304"/>
        </w:tabs>
        <w:spacing w:line="360" w:lineRule="auto"/>
        <w:ind w:left="0" w:firstLine="426"/>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其他约定交货方式：</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w:t>
      </w:r>
    </w:p>
    <w:p w14:paraId="6FAB2701" w14:textId="77777777" w:rsidR="005D1B7F" w:rsidRPr="006A262F" w:rsidRDefault="005D1B7F" w:rsidP="005D1B7F">
      <w:pPr>
        <w:tabs>
          <w:tab w:val="left" w:pos="78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2、交货日期：</w:t>
      </w:r>
      <w:r w:rsidRPr="006A262F">
        <w:rPr>
          <w:rFonts w:asciiTheme="minorEastAsia" w:eastAsiaTheme="minorEastAsia" w:hAnsiTheme="minorEastAsia" w:cstheme="minorEastAsia" w:hint="eastAsia"/>
          <w:szCs w:val="21"/>
          <w:u w:val="single"/>
        </w:rPr>
        <w:t>合同签订后乙方应于15日内完成供货，30天内完成所有设备的安装、集成、调试工作，达到甲方教学使用要求</w:t>
      </w:r>
      <w:r w:rsidRPr="006A262F">
        <w:rPr>
          <w:rFonts w:asciiTheme="minorEastAsia" w:eastAsiaTheme="minorEastAsia" w:hAnsiTheme="minorEastAsia" w:cstheme="minorEastAsia" w:hint="eastAsia"/>
          <w:szCs w:val="21"/>
        </w:rPr>
        <w:t>。</w:t>
      </w:r>
    </w:p>
    <w:p w14:paraId="14044F2C" w14:textId="77777777" w:rsidR="005D1B7F" w:rsidRPr="006A262F" w:rsidRDefault="005D1B7F" w:rsidP="005D1B7F">
      <w:pPr>
        <w:tabs>
          <w:tab w:val="left" w:pos="780"/>
        </w:tabs>
        <w:spacing w:line="360" w:lineRule="auto"/>
        <w:ind w:leftChars="200" w:left="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3、运输方式：</w:t>
      </w:r>
      <w:r w:rsidRPr="006A262F">
        <w:rPr>
          <w:rFonts w:asciiTheme="minorEastAsia" w:eastAsiaTheme="minorEastAsia" w:hAnsiTheme="minorEastAsia" w:cstheme="minorEastAsia" w:hint="eastAsia"/>
          <w:szCs w:val="21"/>
          <w:u w:val="single"/>
        </w:rPr>
        <w:t>陆运</w:t>
      </w:r>
      <w:r w:rsidRPr="006A262F">
        <w:rPr>
          <w:rFonts w:asciiTheme="minorEastAsia" w:eastAsiaTheme="minorEastAsia" w:hAnsiTheme="minorEastAsia" w:cstheme="minorEastAsia" w:hint="eastAsia"/>
          <w:szCs w:val="21"/>
        </w:rPr>
        <w:t>。</w:t>
      </w:r>
    </w:p>
    <w:p w14:paraId="045DFD91" w14:textId="77777777" w:rsidR="005D1B7F" w:rsidRPr="006A262F" w:rsidRDefault="005D1B7F" w:rsidP="005D1B7F">
      <w:pPr>
        <w:tabs>
          <w:tab w:val="left" w:pos="78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4、交货（安装、调试、服务）地点：</w:t>
      </w:r>
      <w:r w:rsidRPr="006A262F">
        <w:rPr>
          <w:rFonts w:asciiTheme="minorEastAsia" w:eastAsiaTheme="minorEastAsia" w:hAnsiTheme="minorEastAsia" w:cstheme="minorEastAsia" w:hint="eastAsia"/>
          <w:szCs w:val="21"/>
          <w:u w:val="single"/>
        </w:rPr>
        <w:t>甲方指定地点。乙方应根据甲方要求将所有设备运送至指定地点并进行安装、调试，在运输过程中发生的一切费用由乙方负责</w:t>
      </w:r>
      <w:r w:rsidRPr="006A262F">
        <w:rPr>
          <w:rFonts w:asciiTheme="minorEastAsia" w:eastAsiaTheme="minorEastAsia" w:hAnsiTheme="minorEastAsia" w:cstheme="minorEastAsia" w:hint="eastAsia"/>
          <w:szCs w:val="21"/>
        </w:rPr>
        <w:t>。</w:t>
      </w:r>
    </w:p>
    <w:p w14:paraId="24D54818" w14:textId="77777777" w:rsidR="005D1B7F" w:rsidRPr="006A262F" w:rsidRDefault="005D1B7F" w:rsidP="005D1B7F">
      <w:pPr>
        <w:tabs>
          <w:tab w:val="left" w:pos="780"/>
        </w:tabs>
        <w:spacing w:line="360" w:lineRule="auto"/>
        <w:ind w:firstLineChars="200" w:firstLine="420"/>
        <w:rPr>
          <w:rFonts w:asciiTheme="minorEastAsia" w:eastAsiaTheme="minorEastAsia" w:hAnsiTheme="minorEastAsia" w:cstheme="minorEastAsia"/>
          <w:szCs w:val="21"/>
          <w:u w:val="single"/>
        </w:rPr>
      </w:pPr>
      <w:r w:rsidRPr="006A262F">
        <w:rPr>
          <w:rFonts w:asciiTheme="minorEastAsia" w:eastAsiaTheme="minorEastAsia" w:hAnsiTheme="minorEastAsia" w:cstheme="minorEastAsia" w:hint="eastAsia"/>
          <w:szCs w:val="21"/>
        </w:rPr>
        <w:t>5、其他约定事项：</w:t>
      </w:r>
      <w:r w:rsidRPr="006A262F">
        <w:rPr>
          <w:rFonts w:asciiTheme="minorEastAsia" w:eastAsiaTheme="minorEastAsia" w:hAnsiTheme="minorEastAsia" w:cstheme="minorEastAsia" w:hint="eastAsia"/>
          <w:szCs w:val="21"/>
          <w:u w:val="single"/>
        </w:rPr>
        <w:t xml:space="preserve">                                     </w:t>
      </w:r>
    </w:p>
    <w:p w14:paraId="253B7ED6"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包装和标记</w:t>
      </w:r>
    </w:p>
    <w:p w14:paraId="767DA178" w14:textId="77777777" w:rsidR="005D1B7F" w:rsidRPr="006A262F" w:rsidRDefault="005D1B7F" w:rsidP="005D1B7F">
      <w:pPr>
        <w:numPr>
          <w:ilvl w:val="0"/>
          <w:numId w:val="40"/>
        </w:numPr>
        <w:spacing w:line="360" w:lineRule="auto"/>
        <w:ind w:left="0" w:firstLine="42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4CA86E9B" w14:textId="77777777" w:rsidR="005D1B7F" w:rsidRPr="006A262F" w:rsidRDefault="005D1B7F" w:rsidP="005D1B7F">
      <w:pPr>
        <w:numPr>
          <w:ilvl w:val="0"/>
          <w:numId w:val="40"/>
        </w:numPr>
        <w:spacing w:line="360" w:lineRule="auto"/>
        <w:ind w:left="0" w:firstLine="42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下列资料包装在合同货物的包装箱中：</w:t>
      </w:r>
    </w:p>
    <w:p w14:paraId="74A80D71" w14:textId="77777777" w:rsidR="005D1B7F" w:rsidRPr="006A262F" w:rsidRDefault="005D1B7F" w:rsidP="005D1B7F">
      <w:pPr>
        <w:numPr>
          <w:ilvl w:val="0"/>
          <w:numId w:val="41"/>
        </w:numPr>
        <w:tabs>
          <w:tab w:val="clear" w:pos="1260"/>
          <w:tab w:val="left" w:pos="780"/>
        </w:tabs>
        <w:spacing w:line="360" w:lineRule="auto"/>
        <w:ind w:leftChars="371" w:left="828"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装箱单；</w:t>
      </w:r>
    </w:p>
    <w:p w14:paraId="6E189FC9" w14:textId="77777777" w:rsidR="005D1B7F" w:rsidRPr="006A262F" w:rsidRDefault="005D1B7F" w:rsidP="005D1B7F">
      <w:pPr>
        <w:numPr>
          <w:ilvl w:val="0"/>
          <w:numId w:val="41"/>
        </w:numPr>
        <w:tabs>
          <w:tab w:val="clear" w:pos="1260"/>
          <w:tab w:val="left" w:pos="780"/>
        </w:tabs>
        <w:spacing w:line="360" w:lineRule="auto"/>
        <w:ind w:leftChars="371" w:left="828"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合同货物数量和质量合格证书、保修证书；</w:t>
      </w:r>
    </w:p>
    <w:p w14:paraId="41B6C60D" w14:textId="77777777" w:rsidR="005D1B7F" w:rsidRPr="006A262F" w:rsidRDefault="005D1B7F" w:rsidP="005D1B7F">
      <w:pPr>
        <w:numPr>
          <w:ilvl w:val="0"/>
          <w:numId w:val="41"/>
        </w:numPr>
        <w:tabs>
          <w:tab w:val="clear" w:pos="1260"/>
          <w:tab w:val="left" w:pos="780"/>
        </w:tabs>
        <w:spacing w:line="360" w:lineRule="auto"/>
        <w:ind w:leftChars="371" w:left="828" w:hanging="49"/>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产品使用说明书及其它必要的技术资料。</w:t>
      </w:r>
    </w:p>
    <w:p w14:paraId="1BD8A715" w14:textId="77777777" w:rsidR="005D1B7F" w:rsidRPr="006A262F" w:rsidRDefault="005D1B7F" w:rsidP="005D1B7F">
      <w:pPr>
        <w:numPr>
          <w:ilvl w:val="0"/>
          <w:numId w:val="40"/>
        </w:numPr>
        <w:spacing w:line="360" w:lineRule="auto"/>
        <w:ind w:left="0" w:firstLine="425"/>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凡由于乙方对合同货物包装不善、标记不明、防护措施不当或在合同货物装箱前保管不良，致使合同货物遭到损坏或丢失，乙方应负责免费修理或更换，并承担由此给甲方造成的一切损失。</w:t>
      </w:r>
    </w:p>
    <w:p w14:paraId="618E999B"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质量标准和检验</w:t>
      </w:r>
    </w:p>
    <w:p w14:paraId="36A7CC5D"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乙方应保证提供给甲方的合同货物是货物生产厂商原造、全新、未使用过、合法手续取得、用一流的工艺和优质材料制造而成的，并完全符合本项目采购文件规定的质量、性能和规格的要求。</w:t>
      </w:r>
    </w:p>
    <w:p w14:paraId="5E57EBB1"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lastRenderedPageBreak/>
        <w:t>乙方承诺提供给甲方的合同货物的技术规范应与本项目</w:t>
      </w:r>
      <w:r w:rsidRPr="006A262F">
        <w:rPr>
          <w:rFonts w:asciiTheme="minorEastAsia" w:eastAsiaTheme="minorEastAsia" w:hAnsiTheme="minorEastAsia" w:cstheme="minorEastAsia" w:hint="eastAsia"/>
          <w:szCs w:val="21"/>
          <w:u w:val="single"/>
        </w:rPr>
        <w:t>采购文件中《项目需求》部分中的规定及投标文件中《技术规格偏离表》（附件二）(如果被采购人接受)</w:t>
      </w:r>
      <w:r w:rsidRPr="006A262F">
        <w:rPr>
          <w:rFonts w:asciiTheme="minorEastAsia" w:eastAsiaTheme="minorEastAsia" w:hAnsiTheme="minorEastAsia" w:cstheme="minorEastAsia" w:hint="eastAsia"/>
          <w:szCs w:val="21"/>
        </w:rPr>
        <w:t>相一致。若无相应技术规范，合同货物质量应符合中华人民共和国部颁标准及相应的技术规范要求。</w:t>
      </w:r>
    </w:p>
    <w:p w14:paraId="6DF9D252"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除采购文件另有规定或乙方已在投标文件中载明或与甲方协商一致并为甲方所接受，乙方不得将合同转包或分包给其它供应商履行，且合同的主体或关键性工作必须由乙方亲自完成。</w:t>
      </w:r>
    </w:p>
    <w:p w14:paraId="240678A5"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乙方应保证所提供的货物经正确安装、合理操作和维护保养在其使用寿命期内具有令甲方满意的性能，并对由于合同货物的设计、工艺或材料的缺陷而发生的任何故障负责。</w:t>
      </w:r>
    </w:p>
    <w:p w14:paraId="274F184D"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乙方提供给甲方的合同货物应通过货物制造厂商的出厂检验，并提供质量合格证书。</w:t>
      </w:r>
    </w:p>
    <w:p w14:paraId="20640AF4"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甲方对合同货物的数量、规格和质量的检验，应依据本项目采购文件中的有关规定进行。采用现场交货方式的，检验在交货地点进行。开箱检验的时间不迟于交货日期后三十日。</w:t>
      </w:r>
    </w:p>
    <w:p w14:paraId="39050955"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开箱检验时双方皆应派员参加，并签署</w:t>
      </w:r>
      <w:r w:rsidRPr="006A262F">
        <w:rPr>
          <w:rFonts w:asciiTheme="minorEastAsia" w:eastAsiaTheme="minorEastAsia" w:hAnsiTheme="minorEastAsia" w:cstheme="minorEastAsia" w:hint="eastAsia"/>
          <w:szCs w:val="21"/>
          <w:lang/>
        </w:rPr>
        <w:t>到货验收单</w:t>
      </w:r>
      <w:r w:rsidRPr="006A262F">
        <w:rPr>
          <w:rFonts w:asciiTheme="minorEastAsia" w:eastAsiaTheme="minorEastAsia" w:hAnsiTheme="minorEastAsia" w:cstheme="minorEastAsia" w:hint="eastAsia"/>
          <w:szCs w:val="21"/>
        </w:rPr>
        <w:t>，以此作为双方确定责任的依据。乙方应在收到甲方的验货通知后三日内到现场参加开箱检验，否则乙方应承认甲方的检验结果。</w:t>
      </w:r>
    </w:p>
    <w:p w14:paraId="1143E1CA"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书面证明之日起十日内运达甲方指定地点，相关费用由乙方承担。</w:t>
      </w:r>
    </w:p>
    <w:p w14:paraId="7439C90A"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rPr>
      </w:pPr>
      <w:r w:rsidRPr="006A262F">
        <w:rPr>
          <w:rFonts w:asciiTheme="minorEastAsia" w:eastAsiaTheme="minorEastAsia" w:hAnsiTheme="minorEastAsia" w:cstheme="minorEastAsia" w:hint="eastAsia"/>
          <w:szCs w:val="21"/>
        </w:rPr>
        <w:t>乙方保证向甲方提供的技术资料是清晰、正确且完整的。甲方在清点乙方提供的技术资料时如发现缺失，乙方应在接到甲方通知后七日内予以补足。</w:t>
      </w:r>
    </w:p>
    <w:p w14:paraId="67E2697C" w14:textId="77777777" w:rsidR="005D1B7F" w:rsidRPr="006A262F" w:rsidRDefault="005D1B7F" w:rsidP="005D1B7F">
      <w:pPr>
        <w:numPr>
          <w:ilvl w:val="0"/>
          <w:numId w:val="42"/>
        </w:numPr>
        <w:tabs>
          <w:tab w:val="left" w:pos="840"/>
        </w:tabs>
        <w:spacing w:line="360" w:lineRule="auto"/>
        <w:ind w:left="0" w:firstLine="426"/>
        <w:rPr>
          <w:rFonts w:asciiTheme="minorEastAsia" w:eastAsiaTheme="minorEastAsia" w:hAnsiTheme="minorEastAsia" w:cstheme="minorEastAsia"/>
        </w:rPr>
      </w:pPr>
      <w:r w:rsidRPr="006A262F">
        <w:rPr>
          <w:rFonts w:asciiTheme="minorEastAsia" w:eastAsiaTheme="minorEastAsia" w:hAnsiTheme="minorEastAsia" w:cstheme="minorEastAsia" w:hint="eastAsia"/>
          <w:szCs w:val="21"/>
        </w:rPr>
        <w:t>全部货物安装调试完毕后，经甲方验收合格，双方签署</w:t>
      </w:r>
      <w:r w:rsidRPr="006A262F">
        <w:rPr>
          <w:rFonts w:asciiTheme="minorEastAsia" w:eastAsiaTheme="minorEastAsia" w:hAnsiTheme="minorEastAsia" w:cstheme="minorEastAsia" w:hint="eastAsia"/>
          <w:szCs w:val="21"/>
          <w:lang/>
        </w:rPr>
        <w:t>项目验收单</w:t>
      </w:r>
      <w:r w:rsidRPr="006A262F">
        <w:rPr>
          <w:rFonts w:asciiTheme="minorEastAsia" w:eastAsiaTheme="minorEastAsia" w:hAnsiTheme="minorEastAsia" w:cstheme="minorEastAsia" w:hint="eastAsia"/>
          <w:szCs w:val="21"/>
        </w:rPr>
        <w:t>。在签署</w:t>
      </w:r>
      <w:r w:rsidRPr="006A262F">
        <w:rPr>
          <w:rFonts w:asciiTheme="minorEastAsia" w:eastAsiaTheme="minorEastAsia" w:hAnsiTheme="minorEastAsia" w:cstheme="minorEastAsia" w:hint="eastAsia"/>
          <w:szCs w:val="21"/>
          <w:lang/>
        </w:rPr>
        <w:t>项目验收单</w:t>
      </w:r>
      <w:r w:rsidRPr="006A262F">
        <w:rPr>
          <w:rFonts w:asciiTheme="minorEastAsia" w:eastAsiaTheme="minorEastAsia" w:hAnsiTheme="minorEastAsia" w:cstheme="minorEastAsia" w:hint="eastAsia"/>
          <w:szCs w:val="21"/>
        </w:rPr>
        <w:t>后三十日内，如果甲方发现货物内在的、非显而易见的损坏，或者货物的质量与合同规定不符，或者在货物保修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73F5A6C4"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培训</w:t>
      </w:r>
    </w:p>
    <w:p w14:paraId="320B9C8C" w14:textId="77777777" w:rsidR="005D1B7F" w:rsidRPr="006A262F" w:rsidRDefault="005D1B7F" w:rsidP="005D1B7F">
      <w:pPr>
        <w:numPr>
          <w:ilvl w:val="0"/>
          <w:numId w:val="43"/>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乙方承诺按照以下规定为甲方提供技术培训。</w:t>
      </w:r>
    </w:p>
    <w:p w14:paraId="02817DB5" w14:textId="77777777" w:rsidR="005D1B7F" w:rsidRPr="006A262F" w:rsidRDefault="005D1B7F" w:rsidP="005D1B7F">
      <w:pPr>
        <w:numPr>
          <w:ilvl w:val="0"/>
          <w:numId w:val="4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培训时间：</w:t>
      </w:r>
      <w:r w:rsidRPr="006A262F">
        <w:rPr>
          <w:rFonts w:asciiTheme="minorEastAsia" w:eastAsiaTheme="minorEastAsia" w:hAnsiTheme="minorEastAsia" w:cstheme="minorEastAsia" w:hint="eastAsia"/>
          <w:szCs w:val="21"/>
          <w:u w:val="single"/>
        </w:rPr>
        <w:t xml:space="preserve">       ，具体时间由甲方指定</w:t>
      </w:r>
      <w:r w:rsidRPr="006A262F">
        <w:rPr>
          <w:rFonts w:asciiTheme="minorEastAsia" w:eastAsiaTheme="minorEastAsia" w:hAnsiTheme="minorEastAsia" w:cstheme="minorEastAsia" w:hint="eastAsia"/>
          <w:szCs w:val="21"/>
        </w:rPr>
        <w:t>；</w:t>
      </w:r>
    </w:p>
    <w:p w14:paraId="3CC029DF" w14:textId="77777777" w:rsidR="005D1B7F" w:rsidRPr="006A262F" w:rsidRDefault="005D1B7F" w:rsidP="005D1B7F">
      <w:pPr>
        <w:numPr>
          <w:ilvl w:val="0"/>
          <w:numId w:val="4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lastRenderedPageBreak/>
        <w:t>培训地点：</w:t>
      </w:r>
      <w:r w:rsidRPr="006A262F">
        <w:rPr>
          <w:rFonts w:asciiTheme="minorEastAsia" w:eastAsiaTheme="minorEastAsia" w:hAnsiTheme="minorEastAsia" w:cstheme="minorEastAsia" w:hint="eastAsia"/>
          <w:szCs w:val="21"/>
          <w:u w:val="single"/>
        </w:rPr>
        <w:t>甲方指定地点</w:t>
      </w:r>
      <w:r w:rsidRPr="006A262F">
        <w:rPr>
          <w:rFonts w:asciiTheme="minorEastAsia" w:eastAsiaTheme="minorEastAsia" w:hAnsiTheme="minorEastAsia" w:cstheme="minorEastAsia" w:hint="eastAsia"/>
          <w:szCs w:val="21"/>
        </w:rPr>
        <w:t>；</w:t>
      </w:r>
    </w:p>
    <w:p w14:paraId="331334CB" w14:textId="77777777" w:rsidR="005D1B7F" w:rsidRPr="006A262F" w:rsidRDefault="005D1B7F" w:rsidP="005D1B7F">
      <w:pPr>
        <w:numPr>
          <w:ilvl w:val="0"/>
          <w:numId w:val="4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参加人员和人数：由</w:t>
      </w:r>
      <w:r w:rsidRPr="006A262F">
        <w:rPr>
          <w:rFonts w:asciiTheme="minorEastAsia" w:eastAsiaTheme="minorEastAsia" w:hAnsiTheme="minorEastAsia" w:cstheme="minorEastAsia" w:hint="eastAsia"/>
          <w:szCs w:val="21"/>
          <w:u w:val="single"/>
        </w:rPr>
        <w:t>甲方具体指定</w:t>
      </w:r>
      <w:r w:rsidRPr="006A262F">
        <w:rPr>
          <w:rFonts w:asciiTheme="minorEastAsia" w:eastAsiaTheme="minorEastAsia" w:hAnsiTheme="minorEastAsia" w:cstheme="minorEastAsia" w:hint="eastAsia"/>
          <w:szCs w:val="21"/>
        </w:rPr>
        <w:t>；</w:t>
      </w:r>
    </w:p>
    <w:p w14:paraId="02DD25FE" w14:textId="77777777" w:rsidR="005D1B7F" w:rsidRPr="006A262F" w:rsidRDefault="005D1B7F" w:rsidP="005D1B7F">
      <w:pPr>
        <w:numPr>
          <w:ilvl w:val="0"/>
          <w:numId w:val="4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培训标准和要求：</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w:t>
      </w:r>
    </w:p>
    <w:p w14:paraId="7907375E" w14:textId="77777777" w:rsidR="005D1B7F" w:rsidRPr="006A262F" w:rsidRDefault="005D1B7F" w:rsidP="005D1B7F">
      <w:pPr>
        <w:numPr>
          <w:ilvl w:val="0"/>
          <w:numId w:val="43"/>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乙方不向甲方收取任何费用。</w:t>
      </w:r>
    </w:p>
    <w:p w14:paraId="24E416E6"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技术服务和保修责任</w:t>
      </w:r>
    </w:p>
    <w:p w14:paraId="5D4F48CC"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bookmarkStart w:id="127" w:name="_Toc363177394"/>
      <w:bookmarkStart w:id="128" w:name="_Toc404161998"/>
      <w:r w:rsidRPr="006A262F">
        <w:rPr>
          <w:rFonts w:asciiTheme="minorEastAsia" w:eastAsiaTheme="minorEastAsia" w:hAnsiTheme="minorEastAsia" w:cstheme="minorEastAsia" w:hint="eastAsia"/>
          <w:szCs w:val="21"/>
        </w:rPr>
        <w:t>乙方对合同货物的保修期为</w:t>
      </w:r>
      <w:r w:rsidRPr="006A262F">
        <w:rPr>
          <w:rFonts w:asciiTheme="minorEastAsia" w:eastAsiaTheme="minorEastAsia" w:hAnsiTheme="minorEastAsia" w:cstheme="minorEastAsia" w:hint="eastAsia"/>
          <w:szCs w:val="21"/>
          <w:lang/>
        </w:rPr>
        <w:t>项目验收单</w:t>
      </w:r>
      <w:r w:rsidRPr="006A262F">
        <w:rPr>
          <w:rFonts w:asciiTheme="minorEastAsia" w:eastAsiaTheme="minorEastAsia" w:hAnsiTheme="minorEastAsia" w:cstheme="minorEastAsia" w:hint="eastAsia"/>
          <w:szCs w:val="21"/>
        </w:rPr>
        <w:t>签署之日起</w:t>
      </w:r>
      <w:r w:rsidRPr="006A262F">
        <w:rPr>
          <w:rFonts w:asciiTheme="minorEastAsia" w:eastAsiaTheme="minorEastAsia" w:hAnsiTheme="minorEastAsia" w:cstheme="minorEastAsia" w:hint="eastAsia"/>
          <w:szCs w:val="21"/>
          <w:u w:val="single"/>
        </w:rPr>
        <w:t xml:space="preserve">        </w:t>
      </w:r>
      <w:proofErr w:type="gramStart"/>
      <w:r w:rsidRPr="006A262F">
        <w:rPr>
          <w:rFonts w:asciiTheme="minorEastAsia" w:eastAsiaTheme="minorEastAsia" w:hAnsiTheme="minorEastAsia" w:cstheme="minorEastAsia" w:hint="eastAsia"/>
          <w:szCs w:val="21"/>
        </w:rPr>
        <w:t>个</w:t>
      </w:r>
      <w:proofErr w:type="gramEnd"/>
      <w:r w:rsidRPr="006A262F">
        <w:rPr>
          <w:rFonts w:asciiTheme="minorEastAsia" w:eastAsiaTheme="minorEastAsia" w:hAnsiTheme="minorEastAsia" w:cstheme="minorEastAsia" w:hint="eastAsia"/>
          <w:szCs w:val="21"/>
        </w:rPr>
        <w:t>月。若厂家规定的保修期或合同货物主要部件的保修期长于本合同保修期，应适用其保修期。</w:t>
      </w:r>
    </w:p>
    <w:p w14:paraId="45A8B2BE"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乙方承诺在合同货物的保修期内免费为甲方提供合同货物的技术指导和维修服务，提供此项服务的时间是：每周7天*24小时。</w:t>
      </w:r>
    </w:p>
    <w:p w14:paraId="73DE0DCB"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乙方保证在合同货物出现故障和缺陷时，或接到甲方提出的技术服务要求后1小时内予以答复，如甲方有要求或必要时，乙方应在接到甲方通知后4小时内派人至甲方指定地点进行免费维修并提供现场指导。</w:t>
      </w:r>
    </w:p>
    <w:p w14:paraId="28C41EBB"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如乙方在接到甲方维修通知后4小时仍不能修复有关货物，乙方应提供与该货物同一型号的备用货物。如因此给甲方造成损失，乙方应负责赔偿。</w:t>
      </w:r>
    </w:p>
    <w:p w14:paraId="06DBBAB0"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乙方在接到甲方提出的技术服务要求或维修通知后4小时内没有响应、拒绝或没有派人到达为甲方提供技术服务、修理或退换货物，甲方有权委托第三人对合同货物进行维修或提供技术服务，由此产生的一切费用由乙方承担。</w:t>
      </w:r>
    </w:p>
    <w:p w14:paraId="3695A1BE"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如因甲方在使用中未与乙方确认且自行变更货物的硬件或软件而引起的缺陷，或因甲方人员维护不当而损坏的货物或零部件，乙方不负担保修责任，乙方可以提供更换或修理服务，由此产生的费用由甲方负担。</w:t>
      </w:r>
    </w:p>
    <w:p w14:paraId="256ACB85"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并赔偿给甲方造成的全部损失。</w:t>
      </w:r>
    </w:p>
    <w:p w14:paraId="0D0E6A76"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在合同货物保修期内，如果由于乙方更换、修理和续补货物，而造成本合同货物不得不停止运行，货物保修期应依照停止运行的实际时间加以延长，如因此给甲方造成损失，乙方应负责赔偿。</w:t>
      </w:r>
    </w:p>
    <w:p w14:paraId="7D16ECBB" w14:textId="77777777" w:rsidR="005D1B7F" w:rsidRPr="006A262F" w:rsidRDefault="005D1B7F" w:rsidP="005D1B7F">
      <w:pPr>
        <w:numPr>
          <w:ilvl w:val="0"/>
          <w:numId w:val="45"/>
        </w:numPr>
        <w:tabs>
          <w:tab w:val="clear" w:pos="600"/>
          <w:tab w:val="left" w:pos="840"/>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在合同货物保修期届满后，乙方保证继续为甲方提供货物的维修服务，并保证为甲方提供优惠价格，甲方应按乙方提供的优惠价格向乙方支付相关费用，乙方保证在合同货物</w:t>
      </w:r>
      <w:r w:rsidRPr="006A262F">
        <w:rPr>
          <w:rFonts w:asciiTheme="minorEastAsia" w:eastAsiaTheme="minorEastAsia" w:hAnsiTheme="minorEastAsia" w:cstheme="minorEastAsia" w:hint="eastAsia"/>
          <w:szCs w:val="21"/>
        </w:rPr>
        <w:lastRenderedPageBreak/>
        <w:t>使用期内以不高于本合同货物和相关配件的价格向甲方提供备品备件。</w:t>
      </w:r>
    </w:p>
    <w:p w14:paraId="7384C727" w14:textId="77777777" w:rsidR="005D1B7F" w:rsidRPr="006A262F" w:rsidRDefault="005D1B7F" w:rsidP="005D1B7F">
      <w:pPr>
        <w:numPr>
          <w:ilvl w:val="255"/>
          <w:numId w:val="0"/>
        </w:num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10、在合同货物保修期届满后，如果因合同货物硬件或软件的固有缺陷和瑕疵出现紧急故障和事故，乙方应在接到甲方通知后立即提供电话支持、</w:t>
      </w:r>
      <w:proofErr w:type="gramStart"/>
      <w:r w:rsidRPr="006A262F">
        <w:rPr>
          <w:rFonts w:asciiTheme="minorEastAsia" w:eastAsiaTheme="minorEastAsia" w:hAnsiTheme="minorEastAsia" w:cstheme="minorEastAsia" w:hint="eastAsia"/>
          <w:szCs w:val="21"/>
        </w:rPr>
        <w:t>远程支持</w:t>
      </w:r>
      <w:proofErr w:type="gramEnd"/>
      <w:r w:rsidRPr="006A262F">
        <w:rPr>
          <w:rFonts w:asciiTheme="minorEastAsia" w:eastAsiaTheme="minorEastAsia" w:hAnsiTheme="minorEastAsia" w:cstheme="minorEastAsia" w:hint="eastAsia"/>
          <w:szCs w:val="21"/>
        </w:rPr>
        <w:t>并在4小时内到达现场，迅速排除货物故障。</w:t>
      </w:r>
    </w:p>
    <w:p w14:paraId="47D921DF" w14:textId="77777777" w:rsidR="005D1B7F" w:rsidRPr="006A262F" w:rsidRDefault="005D1B7F" w:rsidP="005D1B7F">
      <w:pPr>
        <w:numPr>
          <w:ilvl w:val="255"/>
          <w:numId w:val="0"/>
        </w:num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11、乙方保证，乙方依据本合同提供的货物及相关的软件和技术资料，</w:t>
      </w:r>
      <w:proofErr w:type="gramStart"/>
      <w:r w:rsidRPr="006A262F">
        <w:rPr>
          <w:rFonts w:asciiTheme="minorEastAsia" w:eastAsiaTheme="minorEastAsia" w:hAnsiTheme="minorEastAsia" w:cstheme="minorEastAsia" w:hint="eastAsia"/>
          <w:szCs w:val="21"/>
        </w:rPr>
        <w:t>乙方均</w:t>
      </w:r>
      <w:proofErr w:type="gramEnd"/>
      <w:r w:rsidRPr="006A262F">
        <w:rPr>
          <w:rFonts w:asciiTheme="minorEastAsia" w:eastAsiaTheme="minorEastAsia" w:hAnsiTheme="minorEastAsia" w:cstheme="minorEastAsia" w:hint="eastAsia"/>
          <w:szCs w:val="21"/>
        </w:rPr>
        <w:t>已得到有关知识产权的权利人的合法授权，如发生涉及到专利权、著作权、商标权等争议，乙方负责处理，并承担由此引起的全部法律及经济责任。</w:t>
      </w:r>
    </w:p>
    <w:p w14:paraId="6FF547D8" w14:textId="77777777" w:rsidR="005D1B7F" w:rsidRPr="006A262F" w:rsidRDefault="005D1B7F" w:rsidP="005D1B7F">
      <w:pPr>
        <w:numPr>
          <w:ilvl w:val="255"/>
          <w:numId w:val="0"/>
        </w:num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12、乙方若有其它售后事宜由</w:t>
      </w:r>
      <w:r w:rsidRPr="006A262F">
        <w:rPr>
          <w:rFonts w:asciiTheme="minorEastAsia" w:eastAsiaTheme="minorEastAsia" w:hAnsiTheme="minorEastAsia" w:cstheme="minorEastAsia" w:hint="eastAsia"/>
          <w:szCs w:val="21"/>
          <w:u w:val="single"/>
        </w:rPr>
        <w:t>《附件三：售后服务方案和承诺》</w:t>
      </w:r>
      <w:r w:rsidRPr="006A262F">
        <w:rPr>
          <w:rFonts w:asciiTheme="minorEastAsia" w:eastAsiaTheme="minorEastAsia" w:hAnsiTheme="minorEastAsia" w:cstheme="minorEastAsia" w:hint="eastAsia"/>
          <w:szCs w:val="21"/>
        </w:rPr>
        <w:t>约定。</w:t>
      </w:r>
      <w:bookmarkEnd w:id="127"/>
      <w:bookmarkEnd w:id="128"/>
    </w:p>
    <w:p w14:paraId="2FD20F86"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违约责任</w:t>
      </w:r>
    </w:p>
    <w:p w14:paraId="28AA4A71"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如果乙方未按照合同规定的要求交付合同货物和提供服务；或乙方在收到甲方要求更换有缺陷的货物或部件的通知后十日内或在</w:t>
      </w:r>
      <w:proofErr w:type="gramStart"/>
      <w:r w:rsidRPr="006A262F">
        <w:rPr>
          <w:rFonts w:asciiTheme="minorEastAsia" w:eastAsiaTheme="minorEastAsia" w:hAnsiTheme="minorEastAsia" w:cstheme="minorEastAsia" w:hint="eastAsia"/>
          <w:szCs w:val="21"/>
        </w:rPr>
        <w:t>乙方签署货损</w:t>
      </w:r>
      <w:proofErr w:type="gramEnd"/>
      <w:r w:rsidRPr="006A262F">
        <w:rPr>
          <w:rFonts w:asciiTheme="minorEastAsia" w:eastAsiaTheme="minorEastAsia" w:hAnsiTheme="minorEastAsia" w:cstheme="minorEastAsia" w:hint="eastAsia"/>
          <w:szCs w:val="21"/>
        </w:rPr>
        <w:t>证明后十日内没有补足或更换货物、或</w:t>
      </w:r>
      <w:proofErr w:type="gramStart"/>
      <w:r w:rsidRPr="006A262F">
        <w:rPr>
          <w:rFonts w:asciiTheme="minorEastAsia" w:eastAsiaTheme="minorEastAsia" w:hAnsiTheme="minorEastAsia" w:cstheme="minorEastAsia" w:hint="eastAsia"/>
          <w:szCs w:val="21"/>
        </w:rPr>
        <w:t>交货仍</w:t>
      </w:r>
      <w:proofErr w:type="gramEnd"/>
      <w:r w:rsidRPr="006A262F">
        <w:rPr>
          <w:rFonts w:asciiTheme="minorEastAsia" w:eastAsiaTheme="minorEastAsia" w:hAnsiTheme="minorEastAsia" w:cstheme="minorEastAsia" w:hint="eastAsia"/>
          <w:szCs w:val="21"/>
        </w:rPr>
        <w:t>不符合要求；或乙方未能履行合同规定的任何其他义务时，甲方有权向乙方发出违约通知书，乙方应按照甲方选择的下列一种或多种方式承担赔偿责任：</w:t>
      </w:r>
    </w:p>
    <w:p w14:paraId="27F6A4D3" w14:textId="77777777" w:rsidR="005D1B7F" w:rsidRPr="006A262F" w:rsidRDefault="005D1B7F" w:rsidP="005D1B7F">
      <w:pPr>
        <w:numPr>
          <w:ilvl w:val="0"/>
          <w:numId w:val="47"/>
        </w:numPr>
        <w:tabs>
          <w:tab w:val="clear" w:pos="840"/>
          <w:tab w:val="left" w:pos="993"/>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在甲方书面同意延长的期限内交付全部货物、提供服务并承担由此给甲方造成的一切损失。</w:t>
      </w:r>
    </w:p>
    <w:p w14:paraId="3C1DE8FA" w14:textId="77777777" w:rsidR="005D1B7F" w:rsidRPr="006A262F" w:rsidRDefault="005D1B7F" w:rsidP="005D1B7F">
      <w:pPr>
        <w:numPr>
          <w:ilvl w:val="0"/>
          <w:numId w:val="47"/>
        </w:numPr>
        <w:tabs>
          <w:tab w:val="clear" w:pos="840"/>
          <w:tab w:val="left" w:pos="993"/>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保修期也应相应延长。</w:t>
      </w:r>
    </w:p>
    <w:p w14:paraId="627F8CBE" w14:textId="77777777" w:rsidR="005D1B7F" w:rsidRPr="006A262F" w:rsidRDefault="005D1B7F" w:rsidP="005D1B7F">
      <w:pPr>
        <w:numPr>
          <w:ilvl w:val="0"/>
          <w:numId w:val="47"/>
        </w:numPr>
        <w:tabs>
          <w:tab w:val="clear" w:pos="840"/>
          <w:tab w:val="left" w:pos="993"/>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根据货物低劣程度、损坏程度以及使甲方所遭受的损失，由甲方决定降低货物的价格或赔偿甲方所遭受的损失。</w:t>
      </w:r>
    </w:p>
    <w:p w14:paraId="524751A1" w14:textId="77777777" w:rsidR="005D1B7F" w:rsidRPr="006A262F" w:rsidRDefault="005D1B7F" w:rsidP="005D1B7F">
      <w:pPr>
        <w:numPr>
          <w:ilvl w:val="0"/>
          <w:numId w:val="47"/>
        </w:numPr>
        <w:tabs>
          <w:tab w:val="clear" w:pos="840"/>
          <w:tab w:val="left" w:pos="993"/>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151369F4" w14:textId="77777777" w:rsidR="005D1B7F" w:rsidRPr="006A262F" w:rsidRDefault="005D1B7F" w:rsidP="005D1B7F">
      <w:pPr>
        <w:numPr>
          <w:ilvl w:val="0"/>
          <w:numId w:val="47"/>
        </w:numPr>
        <w:tabs>
          <w:tab w:val="clear" w:pos="840"/>
          <w:tab w:val="left" w:pos="993"/>
        </w:tabs>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甲方有权部分或全部解除合同并要求乙方赔偿由此造成的损失。此时甲方可采取必要的补救措施，相关费用由乙方承担。</w:t>
      </w:r>
    </w:p>
    <w:p w14:paraId="24D46EAA"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04A62C01"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延期交货的违约责任</w:t>
      </w:r>
    </w:p>
    <w:p w14:paraId="75F2D756" w14:textId="77777777" w:rsidR="005D1B7F" w:rsidRPr="006A262F" w:rsidRDefault="005D1B7F" w:rsidP="005D1B7F">
      <w:pPr>
        <w:numPr>
          <w:ilvl w:val="0"/>
          <w:numId w:val="48"/>
        </w:numPr>
        <w:tabs>
          <w:tab w:val="clear" w:pos="1260"/>
          <w:tab w:val="left" w:pos="993"/>
        </w:tabs>
        <w:spacing w:line="360" w:lineRule="auto"/>
        <w:ind w:left="0" w:firstLine="426"/>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lastRenderedPageBreak/>
        <w:t>如乙方未按合同规定的交货日期向甲方交货时，则每逾期一天，乙方应按逾期交货货物价款总值的百分之零点三（0.3%）向甲方支付逾期交货违约金，但不超过合同总金额的百分之五。乙方支付逾期交货违约金并不免除乙方交货的责任。</w:t>
      </w:r>
    </w:p>
    <w:p w14:paraId="003BE832" w14:textId="77777777" w:rsidR="005D1B7F" w:rsidRPr="006A262F" w:rsidRDefault="005D1B7F" w:rsidP="005D1B7F">
      <w:pPr>
        <w:numPr>
          <w:ilvl w:val="0"/>
          <w:numId w:val="48"/>
        </w:numPr>
        <w:tabs>
          <w:tab w:val="clear" w:pos="1260"/>
          <w:tab w:val="left" w:pos="993"/>
        </w:tabs>
        <w:spacing w:line="360" w:lineRule="auto"/>
        <w:ind w:left="0" w:firstLine="426"/>
        <w:jc w:val="left"/>
        <w:rPr>
          <w:rFonts w:asciiTheme="minorEastAsia" w:eastAsiaTheme="minorEastAsia" w:hAnsiTheme="minorEastAsia" w:cstheme="minorEastAsia"/>
        </w:rPr>
      </w:pPr>
      <w:r w:rsidRPr="006A262F">
        <w:rPr>
          <w:rFonts w:asciiTheme="minorEastAsia" w:eastAsiaTheme="minorEastAsia" w:hAnsiTheme="minorEastAsia" w:cstheme="minorEastAsia" w:hint="eastAsia"/>
          <w:szCs w:val="21"/>
        </w:rPr>
        <w:t>如乙方在合同规定的交货日期后7日内仍未能交货，则视为乙方不能交货，甲方有权解除合同，乙方除退还已收取的货款外，还应向甲方偿付全部货款百分之五的违约金，如果这些金额不足以补偿，甲方有权向乙方提出不足部分的赔偿要求。</w:t>
      </w:r>
    </w:p>
    <w:p w14:paraId="154773A6"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乙方逾期履行本合同约定的任何有期限限制的义务的，逾期一日，应按日向甲方支付合同总价款百分之零点三（0.3%）的违约金；逾期超过7日（含本数），甲方有权解除本合同。</w:t>
      </w:r>
    </w:p>
    <w:p w14:paraId="712C6498"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乙方保证其具备签订及履行本合同所需的相关资质。若不具备资质或资质有瑕疵的，甲方有权解除合同，乙方应退还甲方已支付的全部费用，并向甲方支付本合同总金额5%的违约金。</w:t>
      </w:r>
    </w:p>
    <w:p w14:paraId="4F1C19C1"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w:t>
      </w:r>
    </w:p>
    <w:p w14:paraId="0414DACE"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因乙方违约导致甲方解除本合同的，乙方应当自收到甲方解除通知之日起10日内，将基于本合同所取得的全部款项全额退还甲方。</w:t>
      </w:r>
    </w:p>
    <w:p w14:paraId="2F1AD493" w14:textId="77777777" w:rsidR="005D1B7F" w:rsidRPr="006A262F" w:rsidRDefault="005D1B7F" w:rsidP="005D1B7F">
      <w:pPr>
        <w:numPr>
          <w:ilvl w:val="0"/>
          <w:numId w:val="4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以上各项交付的违约金并不影响违约方履行合同的各项义务。</w:t>
      </w:r>
    </w:p>
    <w:p w14:paraId="3359C6AC"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不可抗力</w:t>
      </w:r>
    </w:p>
    <w:p w14:paraId="162781F7" w14:textId="77777777" w:rsidR="005D1B7F" w:rsidRPr="006A262F" w:rsidRDefault="005D1B7F" w:rsidP="005D1B7F">
      <w:pPr>
        <w:numPr>
          <w:ilvl w:val="0"/>
          <w:numId w:val="49"/>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不可抗力指下列事件：战争、动乱、瘟疫、严重火灾、洪水、地震、风暴或其他自然灾害，以及本合同各方不可预见、不可防止并不能避免或克服的一切其他事件。</w:t>
      </w:r>
    </w:p>
    <w:p w14:paraId="04B18D2B" w14:textId="77777777" w:rsidR="005D1B7F" w:rsidRPr="006A262F" w:rsidRDefault="005D1B7F" w:rsidP="005D1B7F">
      <w:pPr>
        <w:numPr>
          <w:ilvl w:val="0"/>
          <w:numId w:val="49"/>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2A815316" w14:textId="77777777" w:rsidR="005D1B7F" w:rsidRPr="006A262F" w:rsidRDefault="005D1B7F" w:rsidP="005D1B7F">
      <w:pPr>
        <w:numPr>
          <w:ilvl w:val="0"/>
          <w:numId w:val="49"/>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w:t>
      </w:r>
      <w:r w:rsidRPr="006A262F">
        <w:rPr>
          <w:rFonts w:asciiTheme="minorEastAsia" w:eastAsiaTheme="minorEastAsia" w:hAnsiTheme="minorEastAsia" w:cstheme="minorEastAsia" w:hint="eastAsia"/>
          <w:szCs w:val="21"/>
        </w:rPr>
        <w:lastRenderedPageBreak/>
        <w:t>的相关损失承担责任。</w:t>
      </w:r>
    </w:p>
    <w:p w14:paraId="3E5D29C4" w14:textId="77777777" w:rsidR="005D1B7F" w:rsidRPr="006A262F" w:rsidRDefault="005D1B7F" w:rsidP="005D1B7F">
      <w:pPr>
        <w:numPr>
          <w:ilvl w:val="0"/>
          <w:numId w:val="49"/>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合同各方应根据不可抗力对本合同履行的影响程度，协商确定是否终止本合同，或是继续履行本合同。</w:t>
      </w:r>
    </w:p>
    <w:p w14:paraId="17181594"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联系方式</w:t>
      </w:r>
    </w:p>
    <w:p w14:paraId="12008C49" w14:textId="77777777" w:rsidR="005D1B7F" w:rsidRPr="006A262F" w:rsidRDefault="005D1B7F" w:rsidP="005D1B7F">
      <w:pPr>
        <w:numPr>
          <w:ilvl w:val="0"/>
          <w:numId w:val="50"/>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合同双方发出与本合同有关的通知或回复，应以专人送递、传真或特快专递方式发出；如果以专人送递或特快专递发送，以送达至对方的住所地或</w:t>
      </w:r>
      <w:proofErr w:type="gramStart"/>
      <w:r w:rsidRPr="006A262F">
        <w:rPr>
          <w:rFonts w:asciiTheme="minorEastAsia" w:eastAsiaTheme="minorEastAsia" w:hAnsiTheme="minorEastAsia" w:cstheme="minorEastAsia" w:hint="eastAsia"/>
          <w:szCs w:val="21"/>
        </w:rPr>
        <w:t>通讯联络</w:t>
      </w:r>
      <w:proofErr w:type="gramEnd"/>
      <w:r w:rsidRPr="006A262F">
        <w:rPr>
          <w:rFonts w:asciiTheme="minorEastAsia" w:eastAsiaTheme="minorEastAsia" w:hAnsiTheme="minorEastAsia" w:cstheme="minorEastAsia" w:hint="eastAsia"/>
          <w:szCs w:val="21"/>
        </w:rPr>
        <w:t>地为送达；如果以传真方式发送，发件人在收到传真报告后视为送达。</w:t>
      </w:r>
    </w:p>
    <w:p w14:paraId="3A1284DE" w14:textId="77777777" w:rsidR="005D1B7F" w:rsidRPr="006A262F" w:rsidRDefault="005D1B7F" w:rsidP="005D1B7F">
      <w:pPr>
        <w:numPr>
          <w:ilvl w:val="0"/>
          <w:numId w:val="50"/>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738002E6" w14:textId="77777777" w:rsidR="005D1B7F" w:rsidRPr="006A262F" w:rsidRDefault="005D1B7F" w:rsidP="005D1B7F">
      <w:pPr>
        <w:tabs>
          <w:tab w:val="left" w:pos="5067"/>
        </w:tabs>
        <w:spacing w:line="360" w:lineRule="auto"/>
        <w:ind w:left="3" w:firstLine="423"/>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甲方：</w:t>
      </w:r>
      <w:r w:rsidRPr="006A262F">
        <w:rPr>
          <w:rFonts w:asciiTheme="minorEastAsia" w:eastAsiaTheme="minorEastAsia" w:hAnsiTheme="minorEastAsia" w:cstheme="minorEastAsia" w:hint="eastAsia"/>
          <w:szCs w:val="21"/>
          <w:u w:val="single"/>
        </w:rPr>
        <w:t>中国传媒大学</w:t>
      </w:r>
      <w:r w:rsidRPr="006A262F">
        <w:rPr>
          <w:rFonts w:asciiTheme="minorEastAsia" w:eastAsiaTheme="minorEastAsia" w:hAnsiTheme="minorEastAsia" w:cstheme="minorEastAsia" w:hint="eastAsia"/>
          <w:szCs w:val="21"/>
        </w:rPr>
        <w:tab/>
      </w:r>
      <w:r w:rsidRPr="006A262F">
        <w:rPr>
          <w:rFonts w:asciiTheme="minorEastAsia" w:eastAsiaTheme="minorEastAsia" w:hAnsiTheme="minorEastAsia" w:cstheme="minorEastAsia" w:hint="eastAsia"/>
          <w:szCs w:val="21"/>
        </w:rPr>
        <w:tab/>
        <w:t>联系人：</w:t>
      </w:r>
      <w:r w:rsidRPr="006A262F">
        <w:rPr>
          <w:rFonts w:asciiTheme="minorEastAsia" w:eastAsiaTheme="minorEastAsia" w:hAnsiTheme="minorEastAsia" w:cstheme="minorEastAsia" w:hint="eastAsia"/>
          <w:szCs w:val="21"/>
          <w:u w:val="single"/>
        </w:rPr>
        <w:t xml:space="preserve">          </w:t>
      </w:r>
    </w:p>
    <w:p w14:paraId="10FC31FC" w14:textId="77777777" w:rsidR="005D1B7F" w:rsidRPr="006A262F" w:rsidRDefault="005D1B7F" w:rsidP="005D1B7F">
      <w:pPr>
        <w:tabs>
          <w:tab w:val="left" w:pos="4320"/>
        </w:tabs>
        <w:spacing w:line="360" w:lineRule="auto"/>
        <w:ind w:left="3" w:firstLine="423"/>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地址：</w:t>
      </w:r>
      <w:r w:rsidRPr="006A262F">
        <w:rPr>
          <w:rFonts w:asciiTheme="minorEastAsia" w:eastAsiaTheme="minorEastAsia" w:hAnsiTheme="minorEastAsia" w:cstheme="minorEastAsia" w:hint="eastAsia"/>
          <w:szCs w:val="21"/>
          <w:u w:val="single"/>
        </w:rPr>
        <w:t>北京市朝阳区定福庄东街1号</w:t>
      </w:r>
      <w:r w:rsidRPr="006A262F">
        <w:rPr>
          <w:rFonts w:asciiTheme="minorEastAsia" w:eastAsiaTheme="minorEastAsia" w:hAnsiTheme="minorEastAsia" w:cstheme="minorEastAsia" w:hint="eastAsia"/>
          <w:szCs w:val="21"/>
        </w:rPr>
        <w:tab/>
      </w:r>
      <w:r w:rsidRPr="006A262F">
        <w:rPr>
          <w:rFonts w:asciiTheme="minorEastAsia" w:eastAsiaTheme="minorEastAsia" w:hAnsiTheme="minorEastAsia" w:cstheme="minorEastAsia" w:hint="eastAsia"/>
          <w:szCs w:val="21"/>
        </w:rPr>
        <w:tab/>
      </w:r>
      <w:r w:rsidRPr="006A262F">
        <w:rPr>
          <w:rFonts w:asciiTheme="minorEastAsia" w:eastAsiaTheme="minorEastAsia" w:hAnsiTheme="minorEastAsia" w:cstheme="minorEastAsia" w:hint="eastAsia"/>
          <w:szCs w:val="21"/>
        </w:rPr>
        <w:tab/>
      </w:r>
      <w:r w:rsidRPr="006A262F">
        <w:rPr>
          <w:rFonts w:asciiTheme="minorEastAsia" w:eastAsiaTheme="minorEastAsia" w:hAnsiTheme="minorEastAsia" w:cstheme="minorEastAsia" w:hint="eastAsia"/>
          <w:szCs w:val="21"/>
        </w:rPr>
        <w:tab/>
        <w:t>邮编：</w:t>
      </w:r>
      <w:r w:rsidRPr="006A262F">
        <w:rPr>
          <w:rFonts w:asciiTheme="minorEastAsia" w:eastAsiaTheme="minorEastAsia" w:hAnsiTheme="minorEastAsia" w:cstheme="minorEastAsia" w:hint="eastAsia"/>
          <w:szCs w:val="21"/>
          <w:u w:val="single"/>
        </w:rPr>
        <w:t>100024</w:t>
      </w:r>
    </w:p>
    <w:p w14:paraId="361650E9" w14:textId="77777777" w:rsidR="005D1B7F" w:rsidRPr="006A262F" w:rsidRDefault="005D1B7F" w:rsidP="005D1B7F">
      <w:pPr>
        <w:tabs>
          <w:tab w:val="left" w:pos="5067"/>
        </w:tabs>
        <w:spacing w:line="360" w:lineRule="auto"/>
        <w:ind w:left="3" w:firstLine="423"/>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电话：</w:t>
      </w:r>
      <w:r w:rsidRPr="006A262F">
        <w:rPr>
          <w:rFonts w:asciiTheme="minorEastAsia" w:eastAsiaTheme="minorEastAsia" w:hAnsiTheme="minorEastAsia" w:cstheme="minorEastAsia" w:hint="eastAsia"/>
          <w:szCs w:val="21"/>
          <w:u w:val="single"/>
        </w:rPr>
        <w:t xml:space="preserve">              </w:t>
      </w:r>
      <w:r w:rsidRPr="006A262F">
        <w:rPr>
          <w:rFonts w:asciiTheme="minorEastAsia" w:eastAsiaTheme="minorEastAsia" w:hAnsiTheme="minorEastAsia" w:cstheme="minorEastAsia" w:hint="eastAsia"/>
          <w:szCs w:val="21"/>
        </w:rPr>
        <w:tab/>
      </w:r>
      <w:r w:rsidRPr="006A262F">
        <w:rPr>
          <w:rFonts w:asciiTheme="minorEastAsia" w:eastAsiaTheme="minorEastAsia" w:hAnsiTheme="minorEastAsia" w:cstheme="minorEastAsia" w:hint="eastAsia"/>
          <w:szCs w:val="21"/>
        </w:rPr>
        <w:tab/>
        <w:t>电子邮件：</w:t>
      </w:r>
      <w:r w:rsidRPr="006A262F">
        <w:rPr>
          <w:rFonts w:asciiTheme="minorEastAsia" w:eastAsiaTheme="minorEastAsia" w:hAnsiTheme="minorEastAsia" w:cstheme="minorEastAsia" w:hint="eastAsia"/>
          <w:u w:val="single"/>
        </w:rPr>
        <w:t xml:space="preserve">        </w:t>
      </w:r>
    </w:p>
    <w:p w14:paraId="112AD59C" w14:textId="77777777" w:rsidR="005D1B7F" w:rsidRPr="006A262F" w:rsidRDefault="005D1B7F" w:rsidP="005D1B7F">
      <w:pPr>
        <w:tabs>
          <w:tab w:val="left" w:pos="4320"/>
        </w:tabs>
        <w:spacing w:line="360" w:lineRule="auto"/>
        <w:ind w:firstLineChars="201" w:firstLine="422"/>
        <w:rPr>
          <w:rFonts w:asciiTheme="minorEastAsia" w:eastAsiaTheme="minorEastAsia" w:hAnsiTheme="minorEastAsia" w:cstheme="minorEastAsia"/>
          <w:bCs/>
          <w:szCs w:val="21"/>
        </w:rPr>
      </w:pPr>
      <w:r w:rsidRPr="006A262F">
        <w:rPr>
          <w:rFonts w:asciiTheme="minorEastAsia" w:eastAsiaTheme="minorEastAsia" w:hAnsiTheme="minorEastAsia" w:cstheme="minorEastAsia" w:hint="eastAsia"/>
          <w:bCs/>
          <w:szCs w:val="21"/>
        </w:rPr>
        <w:t>乙方：</w:t>
      </w:r>
      <w:r w:rsidRPr="006A262F">
        <w:rPr>
          <w:rFonts w:asciiTheme="minorEastAsia" w:eastAsiaTheme="minorEastAsia" w:hAnsiTheme="minorEastAsia" w:cstheme="minorEastAsia" w:hint="eastAsia"/>
          <w:bCs/>
          <w:u w:val="single"/>
        </w:rPr>
        <w:t xml:space="preserve">          </w:t>
      </w:r>
      <w:r w:rsidRPr="006A262F">
        <w:rPr>
          <w:rFonts w:asciiTheme="minorEastAsia" w:eastAsiaTheme="minorEastAsia" w:hAnsiTheme="minorEastAsia" w:cstheme="minorEastAsia" w:hint="eastAsia"/>
          <w:bCs/>
          <w:szCs w:val="21"/>
        </w:rPr>
        <w:tab/>
      </w:r>
      <w:r w:rsidRPr="006A262F">
        <w:rPr>
          <w:rFonts w:asciiTheme="minorEastAsia" w:eastAsiaTheme="minorEastAsia" w:hAnsiTheme="minorEastAsia" w:cstheme="minorEastAsia" w:hint="eastAsia"/>
          <w:bCs/>
          <w:szCs w:val="21"/>
        </w:rPr>
        <w:tab/>
        <w:t xml:space="preserve">        联系人：</w:t>
      </w:r>
      <w:r w:rsidRPr="006A262F">
        <w:rPr>
          <w:rFonts w:asciiTheme="minorEastAsia" w:eastAsiaTheme="minorEastAsia" w:hAnsiTheme="minorEastAsia" w:cstheme="minorEastAsia" w:hint="eastAsia"/>
          <w:bCs/>
          <w:u w:val="single"/>
        </w:rPr>
        <w:t xml:space="preserve">       </w:t>
      </w:r>
    </w:p>
    <w:p w14:paraId="335188C8" w14:textId="77777777" w:rsidR="005D1B7F" w:rsidRPr="006A262F" w:rsidRDefault="005D1B7F" w:rsidP="005D1B7F">
      <w:pPr>
        <w:tabs>
          <w:tab w:val="left" w:pos="360"/>
          <w:tab w:val="left" w:pos="4320"/>
        </w:tabs>
        <w:spacing w:line="360" w:lineRule="auto"/>
        <w:ind w:firstLineChars="201" w:firstLine="422"/>
        <w:rPr>
          <w:rFonts w:asciiTheme="minorEastAsia" w:eastAsiaTheme="minorEastAsia" w:hAnsiTheme="minorEastAsia" w:cstheme="minorEastAsia"/>
          <w:bCs/>
          <w:szCs w:val="21"/>
        </w:rPr>
      </w:pPr>
      <w:r w:rsidRPr="006A262F">
        <w:rPr>
          <w:rFonts w:asciiTheme="minorEastAsia" w:eastAsiaTheme="minorEastAsia" w:hAnsiTheme="minorEastAsia" w:cstheme="minorEastAsia" w:hint="eastAsia"/>
          <w:bCs/>
          <w:szCs w:val="21"/>
        </w:rPr>
        <w:t>地址：</w:t>
      </w:r>
      <w:r w:rsidRPr="006A262F">
        <w:rPr>
          <w:rFonts w:asciiTheme="minorEastAsia" w:eastAsiaTheme="minorEastAsia" w:hAnsiTheme="minorEastAsia" w:cstheme="minorEastAsia" w:hint="eastAsia"/>
          <w:bCs/>
          <w:u w:val="single"/>
        </w:rPr>
        <w:t xml:space="preserve">           </w:t>
      </w:r>
      <w:r w:rsidRPr="006A262F">
        <w:rPr>
          <w:rFonts w:asciiTheme="minorEastAsia" w:eastAsiaTheme="minorEastAsia" w:hAnsiTheme="minorEastAsia" w:cstheme="minorEastAsia" w:hint="eastAsia"/>
          <w:bCs/>
          <w:szCs w:val="21"/>
        </w:rPr>
        <w:tab/>
        <w:t xml:space="preserve">           邮编：</w:t>
      </w:r>
      <w:r w:rsidRPr="006A262F">
        <w:rPr>
          <w:rFonts w:asciiTheme="minorEastAsia" w:eastAsiaTheme="minorEastAsia" w:hAnsiTheme="minorEastAsia" w:cstheme="minorEastAsia" w:hint="eastAsia"/>
          <w:bCs/>
          <w:u w:val="single"/>
        </w:rPr>
        <w:t>100044</w:t>
      </w:r>
    </w:p>
    <w:p w14:paraId="59F92298" w14:textId="77777777" w:rsidR="005D1B7F" w:rsidRPr="006A262F" w:rsidRDefault="005D1B7F" w:rsidP="005D1B7F">
      <w:pPr>
        <w:pStyle w:val="ac"/>
        <w:tabs>
          <w:tab w:val="left" w:pos="5100"/>
        </w:tabs>
        <w:spacing w:line="360" w:lineRule="auto"/>
        <w:ind w:firstLineChars="201" w:firstLine="422"/>
        <w:rPr>
          <w:rFonts w:asciiTheme="minorEastAsia" w:eastAsiaTheme="minorEastAsia" w:hAnsiTheme="minorEastAsia" w:cstheme="minorEastAsia"/>
          <w:bCs/>
        </w:rPr>
      </w:pPr>
      <w:r w:rsidRPr="006A262F">
        <w:rPr>
          <w:rFonts w:asciiTheme="minorEastAsia" w:eastAsiaTheme="minorEastAsia" w:hAnsiTheme="minorEastAsia" w:cstheme="minorEastAsia" w:hint="eastAsia"/>
          <w:bCs/>
        </w:rPr>
        <w:t>电话：</w:t>
      </w:r>
      <w:r w:rsidRPr="006A262F">
        <w:rPr>
          <w:rFonts w:asciiTheme="minorEastAsia" w:eastAsiaTheme="minorEastAsia" w:hAnsiTheme="minorEastAsia" w:cstheme="minorEastAsia" w:hint="eastAsia"/>
          <w:bCs/>
          <w:u w:val="single"/>
        </w:rPr>
        <w:t xml:space="preserve">           </w:t>
      </w:r>
      <w:r w:rsidRPr="006A262F">
        <w:rPr>
          <w:rFonts w:asciiTheme="minorEastAsia" w:eastAsiaTheme="minorEastAsia" w:hAnsiTheme="minorEastAsia" w:cstheme="minorEastAsia" w:hint="eastAsia"/>
          <w:bCs/>
        </w:rPr>
        <w:tab/>
      </w:r>
      <w:r w:rsidRPr="006A262F">
        <w:rPr>
          <w:rFonts w:asciiTheme="minorEastAsia" w:eastAsiaTheme="minorEastAsia" w:hAnsiTheme="minorEastAsia" w:cstheme="minorEastAsia" w:hint="eastAsia"/>
          <w:bCs/>
        </w:rPr>
        <w:tab/>
        <w:t>传真：</w:t>
      </w:r>
      <w:r w:rsidRPr="006A262F">
        <w:rPr>
          <w:rFonts w:asciiTheme="minorEastAsia" w:eastAsiaTheme="minorEastAsia" w:hAnsiTheme="minorEastAsia" w:cstheme="minorEastAsia" w:hint="eastAsia"/>
          <w:bCs/>
          <w:u w:val="single"/>
        </w:rPr>
        <w:t xml:space="preserve">      </w:t>
      </w:r>
    </w:p>
    <w:p w14:paraId="45B0F510" w14:textId="77777777" w:rsidR="005D1B7F" w:rsidRPr="006A262F" w:rsidRDefault="005D1B7F" w:rsidP="005D1B7F">
      <w:pPr>
        <w:pStyle w:val="ac"/>
        <w:tabs>
          <w:tab w:val="left" w:pos="5100"/>
        </w:tabs>
        <w:spacing w:line="360" w:lineRule="auto"/>
        <w:ind w:firstLineChars="201" w:firstLine="422"/>
        <w:rPr>
          <w:rFonts w:asciiTheme="minorEastAsia" w:eastAsiaTheme="minorEastAsia" w:hAnsiTheme="minorEastAsia" w:cstheme="minorEastAsia"/>
          <w:bCs/>
        </w:rPr>
      </w:pPr>
      <w:r w:rsidRPr="006A262F">
        <w:rPr>
          <w:rFonts w:asciiTheme="minorEastAsia" w:eastAsiaTheme="minorEastAsia" w:hAnsiTheme="minorEastAsia" w:cstheme="minorEastAsia" w:hint="eastAsia"/>
          <w:bCs/>
        </w:rPr>
        <w:t>电子邮件：</w:t>
      </w:r>
      <w:r w:rsidRPr="006A262F">
        <w:rPr>
          <w:rFonts w:asciiTheme="minorEastAsia" w:eastAsiaTheme="minorEastAsia" w:hAnsiTheme="minorEastAsia" w:cstheme="minorEastAsia" w:hint="eastAsia"/>
          <w:bCs/>
          <w:u w:val="single"/>
        </w:rPr>
        <w:t xml:space="preserve">          </w:t>
      </w:r>
      <w:r w:rsidRPr="006A262F">
        <w:rPr>
          <w:rFonts w:asciiTheme="minorEastAsia" w:eastAsiaTheme="minorEastAsia" w:hAnsiTheme="minorEastAsia" w:cstheme="minorEastAsia"/>
          <w:bCs/>
          <w:u w:val="single"/>
        </w:rPr>
        <w:t xml:space="preserve">            </w:t>
      </w:r>
      <w:r w:rsidRPr="006A262F">
        <w:rPr>
          <w:rFonts w:asciiTheme="minorEastAsia" w:eastAsiaTheme="minorEastAsia" w:hAnsiTheme="minorEastAsia" w:cstheme="minorEastAsia" w:hint="eastAsia"/>
          <w:bCs/>
          <w:u w:val="single"/>
        </w:rPr>
        <w:t xml:space="preserve">     </w:t>
      </w:r>
      <w:r w:rsidRPr="006A262F">
        <w:rPr>
          <w:rFonts w:asciiTheme="minorEastAsia" w:eastAsiaTheme="minorEastAsia" w:hAnsiTheme="minorEastAsia" w:cstheme="minorEastAsia" w:hint="eastAsia"/>
          <w:bCs/>
        </w:rPr>
        <w:t>（因需要电子版合同，请务必填报）</w:t>
      </w:r>
    </w:p>
    <w:p w14:paraId="30B64A78" w14:textId="77777777" w:rsidR="005D1B7F" w:rsidRPr="006A262F" w:rsidRDefault="005D1B7F" w:rsidP="005D1B7F">
      <w:pPr>
        <w:pStyle w:val="ac"/>
        <w:tabs>
          <w:tab w:val="left" w:pos="5580"/>
        </w:tabs>
        <w:spacing w:line="360" w:lineRule="auto"/>
        <w:ind w:firstLineChars="201" w:firstLine="422"/>
        <w:rPr>
          <w:rFonts w:asciiTheme="minorEastAsia" w:eastAsiaTheme="minorEastAsia" w:hAnsiTheme="minorEastAsia" w:cstheme="minorEastAsia"/>
          <w:bCs/>
          <w:i/>
          <w:u w:val="single"/>
        </w:rPr>
      </w:pPr>
      <w:r w:rsidRPr="006A262F">
        <w:rPr>
          <w:rFonts w:asciiTheme="minorEastAsia" w:eastAsiaTheme="minorEastAsia" w:hAnsiTheme="minorEastAsia" w:cstheme="minorEastAsia" w:hint="eastAsia"/>
          <w:bCs/>
        </w:rPr>
        <w:t>开户银行：</w:t>
      </w:r>
      <w:r w:rsidRPr="006A262F">
        <w:rPr>
          <w:rFonts w:asciiTheme="minorEastAsia" w:eastAsiaTheme="minorEastAsia" w:hAnsiTheme="minorEastAsia" w:cstheme="minorEastAsia" w:hint="eastAsia"/>
          <w:bCs/>
          <w:u w:val="single"/>
        </w:rPr>
        <w:t xml:space="preserve">                           </w:t>
      </w:r>
    </w:p>
    <w:p w14:paraId="5C53A766" w14:textId="77777777" w:rsidR="005D1B7F" w:rsidRPr="006A262F" w:rsidRDefault="005D1B7F" w:rsidP="005D1B7F">
      <w:pPr>
        <w:pStyle w:val="ac"/>
        <w:tabs>
          <w:tab w:val="left" w:pos="5580"/>
        </w:tabs>
        <w:spacing w:line="360" w:lineRule="auto"/>
        <w:ind w:firstLineChars="201" w:firstLine="422"/>
        <w:rPr>
          <w:rFonts w:asciiTheme="minorEastAsia" w:eastAsiaTheme="minorEastAsia" w:hAnsiTheme="minorEastAsia" w:cstheme="minorEastAsia"/>
          <w:bCs/>
        </w:rPr>
      </w:pPr>
      <w:r w:rsidRPr="006A262F">
        <w:rPr>
          <w:rFonts w:asciiTheme="minorEastAsia" w:eastAsiaTheme="minorEastAsia" w:hAnsiTheme="minorEastAsia" w:cstheme="minorEastAsia" w:hint="eastAsia"/>
          <w:bCs/>
        </w:rPr>
        <w:t>银行账号：</w:t>
      </w:r>
      <w:r w:rsidRPr="006A262F">
        <w:rPr>
          <w:rFonts w:asciiTheme="minorEastAsia" w:eastAsiaTheme="minorEastAsia" w:hAnsiTheme="minorEastAsia" w:cstheme="minorEastAsia" w:hint="eastAsia"/>
          <w:bCs/>
          <w:u w:val="single"/>
        </w:rPr>
        <w:t xml:space="preserve">                           </w:t>
      </w:r>
    </w:p>
    <w:p w14:paraId="1049CAAD" w14:textId="77777777" w:rsidR="005D1B7F" w:rsidRPr="006A262F" w:rsidRDefault="005D1B7F" w:rsidP="005D1B7F">
      <w:pPr>
        <w:pStyle w:val="ac"/>
        <w:tabs>
          <w:tab w:val="left" w:pos="5580"/>
        </w:tabs>
        <w:spacing w:line="360" w:lineRule="auto"/>
        <w:ind w:firstLineChars="201" w:firstLine="422"/>
        <w:rPr>
          <w:rFonts w:asciiTheme="minorEastAsia" w:eastAsiaTheme="minorEastAsia" w:hAnsiTheme="minorEastAsia" w:cstheme="minorEastAsia"/>
          <w:bCs/>
          <w:u w:val="single"/>
        </w:rPr>
      </w:pPr>
      <w:r w:rsidRPr="006A262F">
        <w:rPr>
          <w:rFonts w:asciiTheme="minorEastAsia" w:eastAsiaTheme="minorEastAsia" w:hAnsiTheme="minorEastAsia" w:cstheme="minorEastAsia" w:hint="eastAsia"/>
          <w:bCs/>
        </w:rPr>
        <w:t>银行行号：</w:t>
      </w:r>
      <w:r w:rsidRPr="006A262F">
        <w:rPr>
          <w:rFonts w:asciiTheme="minorEastAsia" w:eastAsiaTheme="minorEastAsia" w:hAnsiTheme="minorEastAsia" w:cstheme="minorEastAsia" w:hint="eastAsia"/>
          <w:bCs/>
          <w:u w:val="single"/>
        </w:rPr>
        <w:t xml:space="preserve">                           </w:t>
      </w:r>
    </w:p>
    <w:p w14:paraId="79F1016C" w14:textId="77777777" w:rsidR="005D1B7F" w:rsidRPr="006A262F" w:rsidRDefault="005D1B7F" w:rsidP="005D1B7F">
      <w:pPr>
        <w:numPr>
          <w:ilvl w:val="0"/>
          <w:numId w:val="50"/>
        </w:numPr>
        <w:spacing w:line="360" w:lineRule="auto"/>
        <w:ind w:left="0" w:firstLine="426"/>
        <w:rPr>
          <w:rFonts w:asciiTheme="minorEastAsia" w:eastAsiaTheme="minorEastAsia" w:hAnsiTheme="minorEastAsia" w:cstheme="minorEastAsia"/>
          <w:szCs w:val="21"/>
        </w:rPr>
      </w:pPr>
      <w:bookmarkStart w:id="129" w:name="_Hlk46235557"/>
      <w:r w:rsidRPr="006A262F">
        <w:rPr>
          <w:rFonts w:asciiTheme="minorEastAsia" w:eastAsiaTheme="minorEastAsia" w:hAnsiTheme="minorEastAsia" w:cstheme="minorEastAsia" w:hint="eastAsia"/>
          <w:szCs w:val="21"/>
        </w:rPr>
        <w:t>乙方上述信息变更的，应及时书面通知甲方，否则甲方按照上述银行账户付款的，视为甲方已履行付款义务，由此造成的损失由乙方自行承担。如在合同期限内该账号注销或其他因乙方原因导致甲方无法进行支付的，</w:t>
      </w:r>
      <w:proofErr w:type="gramStart"/>
      <w:r w:rsidRPr="006A262F">
        <w:rPr>
          <w:rFonts w:asciiTheme="minorEastAsia" w:eastAsiaTheme="minorEastAsia" w:hAnsiTheme="minorEastAsia" w:cstheme="minorEastAsia" w:hint="eastAsia"/>
          <w:szCs w:val="21"/>
        </w:rPr>
        <w:t>不</w:t>
      </w:r>
      <w:proofErr w:type="gramEnd"/>
      <w:r w:rsidRPr="006A262F">
        <w:rPr>
          <w:rFonts w:asciiTheme="minorEastAsia" w:eastAsiaTheme="minorEastAsia" w:hAnsiTheme="minorEastAsia" w:cstheme="minorEastAsia" w:hint="eastAsia"/>
          <w:szCs w:val="21"/>
        </w:rPr>
        <w:t>视为甲方违约，由此造成的损失由乙方自行承担。</w:t>
      </w:r>
      <w:bookmarkEnd w:id="129"/>
    </w:p>
    <w:p w14:paraId="2DD07D61" w14:textId="77777777" w:rsidR="005D1B7F" w:rsidRPr="006A262F" w:rsidRDefault="005D1B7F" w:rsidP="005D1B7F">
      <w:pPr>
        <w:numPr>
          <w:ilvl w:val="0"/>
          <w:numId w:val="50"/>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上述通知、回复的费用由发出一方承担。</w:t>
      </w:r>
    </w:p>
    <w:p w14:paraId="3266B081"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保密条款</w:t>
      </w:r>
    </w:p>
    <w:p w14:paraId="288E1C88" w14:textId="77777777" w:rsidR="005D1B7F" w:rsidRPr="006A262F" w:rsidRDefault="005D1B7F" w:rsidP="005D1B7F">
      <w:pPr>
        <w:numPr>
          <w:ilvl w:val="0"/>
          <w:numId w:val="51"/>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任何一方对其获知的本合同及附件中其他各方的商业秘密和国家秘密负有保密义务。</w:t>
      </w:r>
    </w:p>
    <w:p w14:paraId="6EE954CF" w14:textId="77777777" w:rsidR="005D1B7F" w:rsidRPr="006A262F" w:rsidRDefault="005D1B7F" w:rsidP="005D1B7F">
      <w:pPr>
        <w:numPr>
          <w:ilvl w:val="0"/>
          <w:numId w:val="51"/>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除非法律、法规另有规定或得到本合同另一方的书面许可，任何一方不得向第三人</w:t>
      </w:r>
      <w:r w:rsidRPr="006A262F">
        <w:rPr>
          <w:rFonts w:asciiTheme="minorEastAsia" w:eastAsiaTheme="minorEastAsia" w:hAnsiTheme="minorEastAsia" w:cstheme="minorEastAsia" w:hint="eastAsia"/>
          <w:szCs w:val="21"/>
        </w:rPr>
        <w:lastRenderedPageBreak/>
        <w:t>泄露前款规定的商业秘密和国家秘密。保密期限</w:t>
      </w:r>
      <w:proofErr w:type="gramStart"/>
      <w:r w:rsidRPr="006A262F">
        <w:rPr>
          <w:rFonts w:asciiTheme="minorEastAsia" w:eastAsiaTheme="minorEastAsia" w:hAnsiTheme="minorEastAsia" w:cstheme="minorEastAsia" w:hint="eastAsia"/>
          <w:szCs w:val="21"/>
        </w:rPr>
        <w:t>自任何</w:t>
      </w:r>
      <w:proofErr w:type="gramEnd"/>
      <w:r w:rsidRPr="006A262F">
        <w:rPr>
          <w:rFonts w:asciiTheme="minorEastAsia" w:eastAsiaTheme="minorEastAsia" w:hAnsiTheme="minorEastAsia" w:cstheme="minorEastAsia" w:hint="eastAsia"/>
          <w:szCs w:val="21"/>
        </w:rPr>
        <w:t>一方获知该商业秘密和国家秘密之日起至本条规定的秘密成为公众信息之日止。</w:t>
      </w:r>
    </w:p>
    <w:p w14:paraId="08678D60" w14:textId="77777777" w:rsidR="005D1B7F" w:rsidRPr="006A262F" w:rsidRDefault="005D1B7F" w:rsidP="005D1B7F">
      <w:pPr>
        <w:numPr>
          <w:ilvl w:val="0"/>
          <w:numId w:val="51"/>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保密条款如果和《财政部关于进一步做好政府采购信息公开工作有关事项的通知》（财库〔2017〕86号）有冲突，则以《财政部关于进一步做好政府采购信息公开工作有关事项的通知》（财库〔2017〕86号）为准。</w:t>
      </w:r>
    </w:p>
    <w:p w14:paraId="07A75F3D" w14:textId="77777777" w:rsidR="005D1B7F" w:rsidRPr="006A262F" w:rsidRDefault="005D1B7F" w:rsidP="005D1B7F">
      <w:pPr>
        <w:numPr>
          <w:ilvl w:val="0"/>
          <w:numId w:val="51"/>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3AFD65F3"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合同的解释和法律适用</w:t>
      </w:r>
    </w:p>
    <w:p w14:paraId="263CFD5C" w14:textId="77777777" w:rsidR="005D1B7F" w:rsidRPr="006A262F" w:rsidRDefault="005D1B7F" w:rsidP="005D1B7F">
      <w:pPr>
        <w:numPr>
          <w:ilvl w:val="0"/>
          <w:numId w:val="52"/>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任何一方对本合同及其附件的解释均应遵循诚实信用原则,依照本合同签订时有效的中国法律、法规以及通常的理解进行。</w:t>
      </w:r>
    </w:p>
    <w:p w14:paraId="0CD08359" w14:textId="77777777" w:rsidR="005D1B7F" w:rsidRPr="006A262F" w:rsidRDefault="005D1B7F" w:rsidP="005D1B7F">
      <w:pPr>
        <w:numPr>
          <w:ilvl w:val="0"/>
          <w:numId w:val="52"/>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本合同标题仅供查阅方便，并非对本合同的诠释或解释；本合同中以日表述的时间期限均指自然日。</w:t>
      </w:r>
    </w:p>
    <w:p w14:paraId="364BA767" w14:textId="77777777" w:rsidR="005D1B7F" w:rsidRPr="006A262F" w:rsidRDefault="005D1B7F" w:rsidP="005D1B7F">
      <w:pPr>
        <w:numPr>
          <w:ilvl w:val="0"/>
          <w:numId w:val="52"/>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对本合同的任何解释均应以书面</w:t>
      </w:r>
      <w:proofErr w:type="gramStart"/>
      <w:r w:rsidRPr="006A262F">
        <w:rPr>
          <w:rFonts w:asciiTheme="minorEastAsia" w:eastAsiaTheme="minorEastAsia" w:hAnsiTheme="minorEastAsia" w:cstheme="minorEastAsia" w:hint="eastAsia"/>
          <w:szCs w:val="21"/>
        </w:rPr>
        <w:t>作出</w:t>
      </w:r>
      <w:proofErr w:type="gramEnd"/>
      <w:r w:rsidRPr="006A262F">
        <w:rPr>
          <w:rFonts w:asciiTheme="minorEastAsia" w:eastAsiaTheme="minorEastAsia" w:hAnsiTheme="minorEastAsia" w:cstheme="minorEastAsia" w:hint="eastAsia"/>
          <w:szCs w:val="21"/>
        </w:rPr>
        <w:t>。</w:t>
      </w:r>
    </w:p>
    <w:p w14:paraId="0F61EB7E" w14:textId="77777777" w:rsidR="005D1B7F" w:rsidRPr="006A262F" w:rsidRDefault="005D1B7F" w:rsidP="005D1B7F">
      <w:pPr>
        <w:numPr>
          <w:ilvl w:val="0"/>
          <w:numId w:val="52"/>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本合同及附件的订立、效力、解释、履行、争议的解决等适用本合同签订时有效的中华人民共和国法律、法规的有关规定。</w:t>
      </w:r>
    </w:p>
    <w:p w14:paraId="3A9408C8"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合同的终止</w:t>
      </w:r>
    </w:p>
    <w:p w14:paraId="5C21A97C" w14:textId="77777777" w:rsidR="005D1B7F" w:rsidRPr="006A262F" w:rsidRDefault="005D1B7F" w:rsidP="005D1B7F">
      <w:pPr>
        <w:numPr>
          <w:ilvl w:val="0"/>
          <w:numId w:val="53"/>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本合同因下列原因而终止：</w:t>
      </w:r>
    </w:p>
    <w:p w14:paraId="126FE92B" w14:textId="77777777" w:rsidR="005D1B7F" w:rsidRPr="006A262F" w:rsidRDefault="005D1B7F" w:rsidP="005D1B7F">
      <w:pPr>
        <w:numPr>
          <w:ilvl w:val="0"/>
          <w:numId w:val="5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本合同正常履行完毕；</w:t>
      </w:r>
    </w:p>
    <w:p w14:paraId="6A50D868" w14:textId="77777777" w:rsidR="005D1B7F" w:rsidRPr="006A262F" w:rsidRDefault="005D1B7F" w:rsidP="005D1B7F">
      <w:pPr>
        <w:numPr>
          <w:ilvl w:val="0"/>
          <w:numId w:val="5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中标人未按合同规定，进行转包或分包的；</w:t>
      </w:r>
    </w:p>
    <w:p w14:paraId="3A8AFA0E" w14:textId="77777777" w:rsidR="005D1B7F" w:rsidRPr="006A262F" w:rsidRDefault="005D1B7F" w:rsidP="005D1B7F">
      <w:pPr>
        <w:numPr>
          <w:ilvl w:val="0"/>
          <w:numId w:val="5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中标人没按采购要求使用原材料的；</w:t>
      </w:r>
    </w:p>
    <w:p w14:paraId="00A7B0A0" w14:textId="77777777" w:rsidR="005D1B7F" w:rsidRPr="006A262F" w:rsidRDefault="005D1B7F" w:rsidP="005D1B7F">
      <w:pPr>
        <w:numPr>
          <w:ilvl w:val="0"/>
          <w:numId w:val="5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合同双方协议终止本合同的履行；</w:t>
      </w:r>
    </w:p>
    <w:p w14:paraId="3C2F8CD1" w14:textId="77777777" w:rsidR="005D1B7F" w:rsidRPr="006A262F" w:rsidRDefault="005D1B7F" w:rsidP="005D1B7F">
      <w:pPr>
        <w:numPr>
          <w:ilvl w:val="0"/>
          <w:numId w:val="5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不可抗力事件导致本合同无法履行或履行不必要；</w:t>
      </w:r>
    </w:p>
    <w:p w14:paraId="073A0B97" w14:textId="77777777" w:rsidR="005D1B7F" w:rsidRPr="006A262F" w:rsidRDefault="005D1B7F" w:rsidP="005D1B7F">
      <w:pPr>
        <w:numPr>
          <w:ilvl w:val="0"/>
          <w:numId w:val="54"/>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任何一方行使解除权，解除本合同。</w:t>
      </w:r>
    </w:p>
    <w:p w14:paraId="58DB60BE" w14:textId="77777777" w:rsidR="005D1B7F" w:rsidRPr="006A262F" w:rsidRDefault="005D1B7F" w:rsidP="005D1B7F">
      <w:pPr>
        <w:numPr>
          <w:ilvl w:val="0"/>
          <w:numId w:val="53"/>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对本合同终止有过错的一方应赔偿另一方因合同终止而受到的损失。对合同终止双方均无过错的，则各自承担所受到的损失。</w:t>
      </w:r>
    </w:p>
    <w:p w14:paraId="731B3E66"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权利的保留</w:t>
      </w:r>
    </w:p>
    <w:p w14:paraId="7735C60A" w14:textId="77777777" w:rsidR="005D1B7F" w:rsidRPr="006A262F" w:rsidRDefault="005D1B7F" w:rsidP="005D1B7F">
      <w:pPr>
        <w:numPr>
          <w:ilvl w:val="0"/>
          <w:numId w:val="55"/>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任何一方没有行使其权利或没有就违约方的违约行为采取任何行动，不应被视为是对其权利的放弃或对追究另一方违约责任权利的放弃。任何一方放弃针对违约方的某种权利，</w:t>
      </w:r>
      <w:r w:rsidRPr="006A262F">
        <w:rPr>
          <w:rFonts w:asciiTheme="minorEastAsia" w:eastAsiaTheme="minorEastAsia" w:hAnsiTheme="minorEastAsia" w:cstheme="minorEastAsia" w:hint="eastAsia"/>
          <w:szCs w:val="21"/>
        </w:rPr>
        <w:lastRenderedPageBreak/>
        <w:t>或放弃追究违约方的某种责任，不应视为对其他权利或追究其他责任的放弃。</w:t>
      </w:r>
    </w:p>
    <w:p w14:paraId="64FB588E" w14:textId="77777777" w:rsidR="005D1B7F" w:rsidRPr="006A262F" w:rsidRDefault="005D1B7F" w:rsidP="005D1B7F">
      <w:pPr>
        <w:numPr>
          <w:ilvl w:val="0"/>
          <w:numId w:val="55"/>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19812138" w14:textId="77777777" w:rsidR="005D1B7F" w:rsidRPr="006A262F" w:rsidRDefault="005D1B7F" w:rsidP="005D1B7F">
      <w:pPr>
        <w:numPr>
          <w:ilvl w:val="0"/>
          <w:numId w:val="55"/>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09E42ED3"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争议的解决</w:t>
      </w:r>
    </w:p>
    <w:p w14:paraId="11E50117" w14:textId="77777777" w:rsidR="005D1B7F" w:rsidRPr="006A262F" w:rsidRDefault="005D1B7F" w:rsidP="005D1B7F">
      <w:pPr>
        <w:numPr>
          <w:ilvl w:val="0"/>
          <w:numId w:val="5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合同双方应通过友好协商解决</w:t>
      </w:r>
      <w:proofErr w:type="gramStart"/>
      <w:r w:rsidRPr="006A262F">
        <w:rPr>
          <w:rFonts w:asciiTheme="minorEastAsia" w:eastAsiaTheme="minorEastAsia" w:hAnsiTheme="minorEastAsia" w:cstheme="minorEastAsia" w:hint="eastAsia"/>
          <w:szCs w:val="21"/>
        </w:rPr>
        <w:t>因解释</w:t>
      </w:r>
      <w:proofErr w:type="gramEnd"/>
      <w:r w:rsidRPr="006A262F">
        <w:rPr>
          <w:rFonts w:asciiTheme="minorEastAsia" w:eastAsiaTheme="minorEastAsia" w:hAnsiTheme="minorEastAsia" w:cstheme="minorEastAsia" w:hint="eastAsia"/>
          <w:szCs w:val="21"/>
        </w:rPr>
        <w:t>﹑执行本合同所发生的和本合同有关的一切争议。如果经协商不能达成协议，则双方同意向甲方住所地有管辖权的人民法院提起诉讼。</w:t>
      </w:r>
    </w:p>
    <w:p w14:paraId="196777D2" w14:textId="77777777" w:rsidR="005D1B7F" w:rsidRPr="006A262F" w:rsidRDefault="005D1B7F" w:rsidP="005D1B7F">
      <w:pPr>
        <w:numPr>
          <w:ilvl w:val="0"/>
          <w:numId w:val="56"/>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在诉讼期间，除必须在诉讼过程中进行解决的该部分问题外，合同其余部分应继续履行。</w:t>
      </w:r>
    </w:p>
    <w:p w14:paraId="316C6A10"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合同的补充、修改和变更</w:t>
      </w:r>
    </w:p>
    <w:p w14:paraId="272DB930" w14:textId="77777777" w:rsidR="005D1B7F" w:rsidRPr="006A262F" w:rsidRDefault="005D1B7F" w:rsidP="005D1B7F">
      <w:pPr>
        <w:numPr>
          <w:ilvl w:val="0"/>
          <w:numId w:val="57"/>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如果甲方需追加与本合同相同的标的，在不改变合同其他条款的前提下，乙方可与甲方签订补充合同,但所有补充合同的金额不得超过本合同总金额的百分之十。</w:t>
      </w:r>
    </w:p>
    <w:p w14:paraId="202623F5" w14:textId="77777777" w:rsidR="005D1B7F" w:rsidRPr="006A262F" w:rsidRDefault="005D1B7F" w:rsidP="005D1B7F">
      <w:pPr>
        <w:numPr>
          <w:ilvl w:val="0"/>
          <w:numId w:val="57"/>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对本合同的补充必须以书面形式进行。</w:t>
      </w:r>
    </w:p>
    <w:p w14:paraId="723E2659" w14:textId="77777777" w:rsidR="005D1B7F" w:rsidRPr="006A262F" w:rsidRDefault="005D1B7F" w:rsidP="005D1B7F">
      <w:pPr>
        <w:numPr>
          <w:ilvl w:val="0"/>
          <w:numId w:val="57"/>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双方签订的补充合同与本合同具有同等法律效力。</w:t>
      </w:r>
    </w:p>
    <w:p w14:paraId="555214F3" w14:textId="77777777" w:rsidR="005D1B7F" w:rsidRPr="006A262F" w:rsidRDefault="005D1B7F" w:rsidP="005D1B7F">
      <w:pPr>
        <w:numPr>
          <w:ilvl w:val="0"/>
          <w:numId w:val="34"/>
        </w:numPr>
        <w:spacing w:line="360" w:lineRule="auto"/>
        <w:ind w:left="624" w:hanging="174"/>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合同的生效</w:t>
      </w:r>
    </w:p>
    <w:p w14:paraId="48FA886A" w14:textId="77777777" w:rsidR="005D1B7F" w:rsidRPr="006A262F" w:rsidRDefault="005D1B7F" w:rsidP="005D1B7F">
      <w:pPr>
        <w:numPr>
          <w:ilvl w:val="0"/>
          <w:numId w:val="58"/>
        </w:numPr>
        <w:spacing w:line="360" w:lineRule="auto"/>
        <w:ind w:left="0" w:firstLine="426"/>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本合同经双方法定代表人（负责人）或授权代表签字并加盖单位公章后生效。</w:t>
      </w:r>
    </w:p>
    <w:p w14:paraId="4E50380D" w14:textId="77777777" w:rsidR="005D1B7F" w:rsidRPr="006A262F" w:rsidRDefault="005D1B7F" w:rsidP="005D1B7F">
      <w:pPr>
        <w:spacing w:line="360" w:lineRule="auto"/>
        <w:ind w:left="450"/>
        <w:rPr>
          <w:rFonts w:asciiTheme="minorEastAsia" w:eastAsiaTheme="minorEastAsia" w:hAnsiTheme="minorEastAsia" w:cstheme="minorEastAsia"/>
          <w:b/>
          <w:szCs w:val="21"/>
        </w:rPr>
      </w:pPr>
      <w:r w:rsidRPr="006A262F">
        <w:rPr>
          <w:rFonts w:asciiTheme="minorEastAsia" w:eastAsiaTheme="minorEastAsia" w:hAnsiTheme="minorEastAsia" w:cstheme="minorEastAsia" w:hint="eastAsia"/>
          <w:b/>
          <w:szCs w:val="21"/>
        </w:rPr>
        <w:t>二十一、其它约定事项</w:t>
      </w:r>
    </w:p>
    <w:p w14:paraId="768339FD" w14:textId="77777777" w:rsidR="005D1B7F" w:rsidRPr="006A262F" w:rsidRDefault="005D1B7F" w:rsidP="005D1B7F">
      <w:pPr>
        <w:numPr>
          <w:ilvl w:val="0"/>
          <w:numId w:val="59"/>
        </w:num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本合同未尽事宜，按照本采购文件的有关规定、中标人的中标文件及其澄清、说明或者补正文件执行。</w:t>
      </w:r>
    </w:p>
    <w:p w14:paraId="23549500" w14:textId="77777777" w:rsidR="005D1B7F" w:rsidRPr="006A262F" w:rsidRDefault="005D1B7F" w:rsidP="005D1B7F">
      <w:pPr>
        <w:numPr>
          <w:ilvl w:val="0"/>
          <w:numId w:val="59"/>
        </w:num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本合同中的附件均为本合同不可分割的部分，与本合同具有相同的法律效力。</w:t>
      </w:r>
    </w:p>
    <w:p w14:paraId="7EE4DEAA" w14:textId="77777777" w:rsidR="005D1B7F" w:rsidRPr="006A262F" w:rsidRDefault="005D1B7F" w:rsidP="005D1B7F">
      <w:pPr>
        <w:numPr>
          <w:ilvl w:val="0"/>
          <w:numId w:val="59"/>
        </w:num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一方当事人未经另一方书面同意，不得将其在合同项下的权利和义务全部或部分转让给第三人。</w:t>
      </w:r>
    </w:p>
    <w:p w14:paraId="2D3F0C68" w14:textId="77777777" w:rsidR="005D1B7F" w:rsidRPr="006A262F" w:rsidRDefault="005D1B7F" w:rsidP="005D1B7F">
      <w:pPr>
        <w:numPr>
          <w:ilvl w:val="0"/>
          <w:numId w:val="59"/>
        </w:numPr>
        <w:tabs>
          <w:tab w:val="left" w:pos="84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本合同一式</w:t>
      </w:r>
      <w:r w:rsidRPr="006A262F">
        <w:rPr>
          <w:rFonts w:asciiTheme="minorEastAsia" w:eastAsiaTheme="minorEastAsia" w:hAnsiTheme="minorEastAsia" w:cstheme="minorEastAsia" w:hint="eastAsia"/>
          <w:szCs w:val="21"/>
          <w:u w:val="single"/>
        </w:rPr>
        <w:t xml:space="preserve">  6 </w:t>
      </w:r>
      <w:r w:rsidRPr="006A262F">
        <w:rPr>
          <w:rFonts w:asciiTheme="minorEastAsia" w:eastAsiaTheme="minorEastAsia" w:hAnsiTheme="minorEastAsia" w:cstheme="minorEastAsia" w:hint="eastAsia"/>
          <w:szCs w:val="21"/>
        </w:rPr>
        <w:t>份，甲方</w:t>
      </w:r>
      <w:r w:rsidRPr="006A262F">
        <w:rPr>
          <w:rFonts w:asciiTheme="minorEastAsia" w:eastAsiaTheme="minorEastAsia" w:hAnsiTheme="minorEastAsia" w:cstheme="minorEastAsia" w:hint="eastAsia"/>
          <w:szCs w:val="21"/>
          <w:u w:val="single"/>
        </w:rPr>
        <w:t xml:space="preserve">  4 </w:t>
      </w:r>
      <w:r w:rsidRPr="006A262F">
        <w:rPr>
          <w:rFonts w:asciiTheme="minorEastAsia" w:eastAsiaTheme="minorEastAsia" w:hAnsiTheme="minorEastAsia" w:cstheme="minorEastAsia" w:hint="eastAsia"/>
          <w:szCs w:val="21"/>
        </w:rPr>
        <w:t>份，乙方</w:t>
      </w:r>
      <w:r w:rsidRPr="006A262F">
        <w:rPr>
          <w:rFonts w:asciiTheme="minorEastAsia" w:eastAsiaTheme="minorEastAsia" w:hAnsiTheme="minorEastAsia" w:cstheme="minorEastAsia" w:hint="eastAsia"/>
          <w:szCs w:val="21"/>
          <w:u w:val="single"/>
        </w:rPr>
        <w:t xml:space="preserve">  2 </w:t>
      </w:r>
      <w:r w:rsidRPr="006A262F">
        <w:rPr>
          <w:rFonts w:asciiTheme="minorEastAsia" w:eastAsiaTheme="minorEastAsia" w:hAnsiTheme="minorEastAsia" w:cstheme="minorEastAsia" w:hint="eastAsia"/>
          <w:szCs w:val="21"/>
        </w:rPr>
        <w:t>份，具有同等法律效力（其中甲方的一份合同不装订以便于扫描，甲方其它合同需要胶装）。</w:t>
      </w:r>
    </w:p>
    <w:p w14:paraId="66CBB3F1" w14:textId="77777777" w:rsidR="005D1B7F" w:rsidRPr="006A262F" w:rsidRDefault="005D1B7F" w:rsidP="005D1B7F">
      <w:pPr>
        <w:numPr>
          <w:ilvl w:val="0"/>
          <w:numId w:val="59"/>
        </w:numPr>
        <w:tabs>
          <w:tab w:val="left" w:pos="78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根据本合同需要发出的全部通知，均须采取书面形式按照本合同文首（或文末）的</w:t>
      </w:r>
      <w:r w:rsidRPr="006A262F">
        <w:rPr>
          <w:rFonts w:asciiTheme="minorEastAsia" w:eastAsiaTheme="minorEastAsia" w:hAnsiTheme="minorEastAsia" w:cstheme="minorEastAsia" w:hint="eastAsia"/>
          <w:szCs w:val="21"/>
        </w:rPr>
        <w:lastRenderedPageBreak/>
        <w:t>地址（包括电子邮箱地址）发出，该地址同样适用于人民法院第一审程序、第二审程序、执行程序等诉讼程序以及仲裁程序。</w:t>
      </w:r>
    </w:p>
    <w:p w14:paraId="2FC30D4D" w14:textId="77777777" w:rsidR="005D1B7F" w:rsidRPr="006A262F" w:rsidRDefault="005D1B7F" w:rsidP="005D1B7F">
      <w:pPr>
        <w:tabs>
          <w:tab w:val="left" w:pos="78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任何一方上述地址及约定的联系人、联系方式发生变更的，应当及时书面通知另一方。如果因接受方原因（包括但不限于接受</w:t>
      </w:r>
      <w:proofErr w:type="gramStart"/>
      <w:r w:rsidRPr="006A262F">
        <w:rPr>
          <w:rFonts w:asciiTheme="minorEastAsia" w:eastAsiaTheme="minorEastAsia" w:hAnsiTheme="minorEastAsia" w:cstheme="minorEastAsia" w:hint="eastAsia"/>
          <w:szCs w:val="21"/>
        </w:rPr>
        <w:t>方相关</w:t>
      </w:r>
      <w:proofErr w:type="gramEnd"/>
      <w:r w:rsidRPr="006A262F">
        <w:rPr>
          <w:rFonts w:asciiTheme="minorEastAsia" w:eastAsiaTheme="minorEastAsia" w:hAnsiTheme="minorEastAsia" w:cstheme="minorEastAsia" w:hint="eastAsia"/>
          <w:szCs w:val="21"/>
        </w:rPr>
        <w:t>信息变更未及时通知、无人签收或拒收、电子邮箱地址不存在或者邮箱已满或者设置拒收等）导致通知发送失败，则发送方按照上述地址以寄送方式送达的书面文件，寄送后第3个工作日视为送达；以电子邮件方式送达的书面文件，以电子邮件发送时间作为通知送达时间。</w:t>
      </w:r>
    </w:p>
    <w:p w14:paraId="68E21A43" w14:textId="77777777" w:rsidR="005D1B7F" w:rsidRPr="006A262F" w:rsidRDefault="005D1B7F" w:rsidP="005D1B7F">
      <w:pPr>
        <w:numPr>
          <w:ilvl w:val="0"/>
          <w:numId w:val="59"/>
        </w:numPr>
        <w:tabs>
          <w:tab w:val="left" w:pos="780"/>
        </w:tabs>
        <w:spacing w:line="360" w:lineRule="auto"/>
        <w:ind w:firstLineChars="200" w:firstLine="420"/>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本合同中的附件均为本合同不可分割的部分，与本合同具有相同的法律效力。</w:t>
      </w:r>
    </w:p>
    <w:p w14:paraId="45166DA2" w14:textId="77777777" w:rsidR="005D1B7F" w:rsidRPr="006A262F" w:rsidRDefault="005D1B7F" w:rsidP="005D1B7F">
      <w:pPr>
        <w:pStyle w:val="2"/>
        <w:spacing w:line="360" w:lineRule="auto"/>
        <w:rPr>
          <w:rFonts w:asciiTheme="minorEastAsia" w:eastAsiaTheme="minorEastAsia" w:hAnsiTheme="minorEastAsia" w:cstheme="minorEastAsia"/>
          <w:color w:val="auto"/>
          <w:sz w:val="21"/>
          <w:szCs w:val="21"/>
        </w:rPr>
      </w:pPr>
      <w:r w:rsidRPr="006A262F">
        <w:rPr>
          <w:rFonts w:asciiTheme="minorEastAsia" w:eastAsiaTheme="minorEastAsia" w:hAnsiTheme="minorEastAsia" w:cstheme="minorEastAsia" w:hint="eastAsia"/>
          <w:color w:val="auto"/>
          <w:sz w:val="21"/>
          <w:szCs w:val="21"/>
        </w:rPr>
        <w:t>附件包括：</w:t>
      </w:r>
    </w:p>
    <w:p w14:paraId="0878ABE8" w14:textId="77777777" w:rsidR="005D1B7F" w:rsidRPr="006A262F" w:rsidRDefault="005D1B7F" w:rsidP="005D1B7F">
      <w:pPr>
        <w:spacing w:line="360" w:lineRule="auto"/>
        <w:rPr>
          <w:rFonts w:asciiTheme="minorEastAsia" w:eastAsiaTheme="minorEastAsia" w:hAnsiTheme="minorEastAsia" w:cstheme="minorEastAsia"/>
          <w:u w:val="single"/>
        </w:rPr>
      </w:pPr>
      <w:r w:rsidRPr="006A262F">
        <w:rPr>
          <w:rFonts w:asciiTheme="minorEastAsia" w:eastAsiaTheme="minorEastAsia" w:hAnsiTheme="minorEastAsia" w:cstheme="minorEastAsia" w:hint="eastAsia"/>
        </w:rPr>
        <w:t>附件一：</w:t>
      </w:r>
      <w:r w:rsidRPr="006A262F">
        <w:rPr>
          <w:rFonts w:asciiTheme="minorEastAsia" w:eastAsiaTheme="minorEastAsia" w:hAnsiTheme="minorEastAsia" w:cstheme="minorEastAsia" w:hint="eastAsia"/>
          <w:u w:val="single"/>
        </w:rPr>
        <w:t xml:space="preserve">                </w:t>
      </w:r>
    </w:p>
    <w:p w14:paraId="1867A4C5" w14:textId="77777777" w:rsidR="005D1B7F" w:rsidRPr="006A262F" w:rsidRDefault="005D1B7F" w:rsidP="005D1B7F">
      <w:pPr>
        <w:spacing w:line="360" w:lineRule="auto"/>
        <w:rPr>
          <w:rFonts w:asciiTheme="minorEastAsia" w:eastAsiaTheme="minorEastAsia" w:hAnsiTheme="minorEastAsia" w:cstheme="minorEastAsia"/>
        </w:rPr>
      </w:pPr>
      <w:r w:rsidRPr="006A262F">
        <w:rPr>
          <w:rFonts w:asciiTheme="minorEastAsia" w:eastAsiaTheme="minorEastAsia" w:hAnsiTheme="minorEastAsia" w:cstheme="minorEastAsia" w:hint="eastAsia"/>
        </w:rPr>
        <w:t>附件二：</w:t>
      </w:r>
      <w:r w:rsidRPr="006A262F">
        <w:rPr>
          <w:rFonts w:asciiTheme="minorEastAsia" w:eastAsiaTheme="minorEastAsia" w:hAnsiTheme="minorEastAsia" w:cstheme="minorEastAsia" w:hint="eastAsia"/>
          <w:u w:val="single"/>
        </w:rPr>
        <w:t xml:space="preserve">                </w:t>
      </w:r>
    </w:p>
    <w:p w14:paraId="5B28E9F7" w14:textId="77777777" w:rsidR="005D1B7F" w:rsidRPr="006A262F" w:rsidRDefault="005D1B7F" w:rsidP="005D1B7F">
      <w:pPr>
        <w:spacing w:line="360" w:lineRule="auto"/>
        <w:rPr>
          <w:rFonts w:asciiTheme="minorEastAsia" w:eastAsiaTheme="minorEastAsia" w:hAnsiTheme="minorEastAsia" w:cstheme="minorEastAsia"/>
        </w:rPr>
      </w:pPr>
      <w:r w:rsidRPr="006A262F">
        <w:rPr>
          <w:rFonts w:asciiTheme="minorEastAsia" w:eastAsiaTheme="minorEastAsia" w:hAnsiTheme="minorEastAsia" w:cstheme="minorEastAsia" w:hint="eastAsia"/>
        </w:rPr>
        <w:t>附件</w:t>
      </w:r>
      <w:r w:rsidRPr="006A262F">
        <w:rPr>
          <w:rFonts w:asciiTheme="minorEastAsia" w:eastAsiaTheme="minorEastAsia" w:hAnsiTheme="minorEastAsia" w:cstheme="minorEastAsia" w:hint="eastAsia"/>
          <w:lang/>
        </w:rPr>
        <w:t>三</w:t>
      </w:r>
      <w:r w:rsidRPr="006A262F">
        <w:rPr>
          <w:rFonts w:asciiTheme="minorEastAsia" w:eastAsiaTheme="minorEastAsia" w:hAnsiTheme="minorEastAsia" w:cstheme="minorEastAsia" w:hint="eastAsia"/>
        </w:rPr>
        <w:t>：</w:t>
      </w:r>
      <w:r w:rsidRPr="006A262F">
        <w:rPr>
          <w:rFonts w:asciiTheme="minorEastAsia" w:eastAsiaTheme="minorEastAsia" w:hAnsiTheme="minorEastAsia" w:cstheme="minorEastAsia" w:hint="eastAsia"/>
          <w:u w:val="single"/>
        </w:rPr>
        <w:t xml:space="preserve">                </w:t>
      </w:r>
    </w:p>
    <w:p w14:paraId="4BA47EBF" w14:textId="77777777" w:rsidR="005D1B7F" w:rsidRPr="006A262F" w:rsidRDefault="005D1B7F" w:rsidP="005D1B7F">
      <w:pPr>
        <w:spacing w:line="360" w:lineRule="auto"/>
        <w:rPr>
          <w:rFonts w:asciiTheme="minorEastAsia" w:eastAsiaTheme="minorEastAsia" w:hAnsiTheme="minorEastAsia" w:cstheme="minorEastAsia"/>
          <w:u w:val="single"/>
        </w:rPr>
      </w:pPr>
      <w:r w:rsidRPr="006A262F">
        <w:rPr>
          <w:rFonts w:asciiTheme="minorEastAsia" w:eastAsiaTheme="minorEastAsia" w:hAnsiTheme="minorEastAsia" w:cstheme="minorEastAsia" w:hint="eastAsia"/>
        </w:rPr>
        <w:t>附件</w:t>
      </w:r>
      <w:r w:rsidRPr="006A262F">
        <w:rPr>
          <w:rFonts w:asciiTheme="minorEastAsia" w:eastAsiaTheme="minorEastAsia" w:hAnsiTheme="minorEastAsia" w:cstheme="minorEastAsia" w:hint="eastAsia"/>
          <w:lang/>
        </w:rPr>
        <w:t>四</w:t>
      </w:r>
      <w:r w:rsidRPr="006A262F">
        <w:rPr>
          <w:rFonts w:asciiTheme="minorEastAsia" w:eastAsiaTheme="minorEastAsia" w:hAnsiTheme="minorEastAsia" w:cstheme="minorEastAsia" w:hint="eastAsia"/>
        </w:rPr>
        <w:t>：</w:t>
      </w:r>
      <w:r w:rsidRPr="006A262F">
        <w:rPr>
          <w:rFonts w:asciiTheme="minorEastAsia" w:eastAsiaTheme="minorEastAsia" w:hAnsiTheme="minorEastAsia" w:cstheme="minorEastAsia" w:hint="eastAsia"/>
          <w:u w:val="single"/>
        </w:rPr>
        <w:t xml:space="preserve">                </w:t>
      </w:r>
    </w:p>
    <w:p w14:paraId="009F5350" w14:textId="77777777" w:rsidR="005D1B7F" w:rsidRPr="006A262F" w:rsidRDefault="005D1B7F" w:rsidP="005D1B7F">
      <w:pPr>
        <w:spacing w:line="360" w:lineRule="auto"/>
        <w:rPr>
          <w:rFonts w:asciiTheme="minorEastAsia" w:eastAsiaTheme="minorEastAsia" w:hAnsiTheme="minorEastAsia" w:cstheme="minorEastAsia"/>
        </w:rPr>
      </w:pPr>
      <w:r w:rsidRPr="006A262F">
        <w:rPr>
          <w:rFonts w:asciiTheme="minorEastAsia" w:eastAsiaTheme="minorEastAsia" w:hAnsiTheme="minorEastAsia" w:cstheme="minorEastAsia" w:hint="eastAsia"/>
        </w:rPr>
        <w:t>附件</w:t>
      </w:r>
      <w:r w:rsidRPr="006A262F">
        <w:rPr>
          <w:rFonts w:asciiTheme="minorEastAsia" w:eastAsiaTheme="minorEastAsia" w:hAnsiTheme="minorEastAsia" w:cstheme="minorEastAsia" w:hint="eastAsia"/>
          <w:lang/>
        </w:rPr>
        <w:t>五</w:t>
      </w:r>
      <w:r w:rsidRPr="006A262F">
        <w:rPr>
          <w:rFonts w:asciiTheme="minorEastAsia" w:eastAsiaTheme="minorEastAsia" w:hAnsiTheme="minorEastAsia" w:cstheme="minorEastAsia" w:hint="eastAsia"/>
        </w:rPr>
        <w:t>：</w:t>
      </w:r>
      <w:r w:rsidRPr="006A262F">
        <w:rPr>
          <w:rFonts w:asciiTheme="minorEastAsia" w:eastAsiaTheme="minorEastAsia" w:hAnsiTheme="minorEastAsia" w:cstheme="minorEastAsia" w:hint="eastAsia"/>
          <w:u w:val="single"/>
        </w:rPr>
        <w:t xml:space="preserve">                </w:t>
      </w:r>
    </w:p>
    <w:p w14:paraId="7B4BC314" w14:textId="77777777" w:rsidR="005D1B7F" w:rsidRPr="006A262F" w:rsidRDefault="005D1B7F" w:rsidP="005D1B7F">
      <w:pPr>
        <w:spacing w:line="360" w:lineRule="auto"/>
        <w:rPr>
          <w:rFonts w:asciiTheme="minorEastAsia" w:eastAsiaTheme="minorEastAsia" w:hAnsiTheme="minorEastAsia" w:cstheme="minorEastAsia"/>
        </w:rPr>
      </w:pPr>
    </w:p>
    <w:p w14:paraId="2487DE1D" w14:textId="77777777" w:rsidR="005D1B7F" w:rsidRPr="006A262F" w:rsidRDefault="005D1B7F" w:rsidP="005D1B7F">
      <w:pPr>
        <w:tabs>
          <w:tab w:val="left" w:pos="780"/>
        </w:tabs>
        <w:spacing w:line="360" w:lineRule="auto"/>
        <w:rPr>
          <w:rFonts w:asciiTheme="minorEastAsia" w:eastAsiaTheme="minorEastAsia" w:hAnsiTheme="minorEastAsia" w:cstheme="minorEastAsia"/>
          <w:szCs w:val="21"/>
        </w:rPr>
      </w:pPr>
      <w:r w:rsidRPr="006A262F">
        <w:rPr>
          <w:rFonts w:asciiTheme="minorEastAsia" w:eastAsiaTheme="minorEastAsia" w:hAnsiTheme="minorEastAsia" w:cstheme="minorEastAsia" w:hint="eastAsia"/>
          <w:szCs w:val="21"/>
        </w:rPr>
        <w:t>（以下无正文）</w:t>
      </w:r>
    </w:p>
    <w:p w14:paraId="0B60C9B1" w14:textId="77777777" w:rsidR="005D1B7F" w:rsidRPr="006A262F" w:rsidRDefault="005D1B7F" w:rsidP="005D1B7F">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1B2645E6" w14:textId="77777777" w:rsidR="005D1B7F" w:rsidRPr="006A262F" w:rsidRDefault="005D1B7F" w:rsidP="005D1B7F">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26543DAE" w14:textId="77777777" w:rsidR="005D1B7F" w:rsidRPr="006A262F" w:rsidRDefault="005D1B7F" w:rsidP="005D1B7F">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26130B59" w14:textId="1D4E7219" w:rsidR="005D1B7F" w:rsidRPr="006A262F" w:rsidRDefault="005D1B7F" w:rsidP="005D1B7F">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6A262F">
        <w:rPr>
          <w:rFonts w:asciiTheme="minorEastAsia" w:eastAsiaTheme="minorEastAsia" w:hAnsiTheme="minorEastAsia" w:hint="eastAsia"/>
          <w:szCs w:val="21"/>
        </w:rPr>
        <w:t xml:space="preserve">    方</w:t>
      </w:r>
      <w:r w:rsidRPr="006A262F">
        <w:rPr>
          <w:rFonts w:asciiTheme="minorEastAsia" w:eastAsiaTheme="minorEastAsia" w:hAnsiTheme="minorEastAsia" w:hint="eastAsia"/>
        </w:rPr>
        <w:t>：</w:t>
      </w:r>
      <w:r w:rsidRPr="006A262F">
        <w:rPr>
          <w:rFonts w:asciiTheme="minorEastAsia" w:eastAsiaTheme="minorEastAsia" w:hAnsiTheme="minorEastAsia" w:hint="eastAsia"/>
          <w:u w:val="single"/>
        </w:rPr>
        <w:t>中国传媒大学</w:t>
      </w:r>
      <w:r w:rsidRPr="006A262F">
        <w:rPr>
          <w:rFonts w:asciiTheme="minorEastAsia" w:eastAsiaTheme="minorEastAsia" w:hAnsiTheme="minorEastAsia"/>
          <w:u w:val="single"/>
        </w:rPr>
        <w:t xml:space="preserve">  </w:t>
      </w:r>
      <w:r w:rsidRPr="006A262F">
        <w:rPr>
          <w:rFonts w:asciiTheme="minorEastAsia" w:eastAsiaTheme="minorEastAsia" w:hAnsiTheme="minorEastAsia" w:hint="eastAsia"/>
          <w:u w:val="single"/>
        </w:rPr>
        <w:t xml:space="preserve"> </w:t>
      </w:r>
      <w:r w:rsidRPr="006A262F">
        <w:rPr>
          <w:rFonts w:asciiTheme="minorEastAsia" w:eastAsiaTheme="minorEastAsia" w:hAnsiTheme="minorEastAsia" w:hint="eastAsia"/>
        </w:rPr>
        <w:t xml:space="preserve">                    </w:t>
      </w:r>
      <w:r w:rsidRPr="006A262F">
        <w:rPr>
          <w:rFonts w:asciiTheme="minorEastAsia" w:eastAsiaTheme="minorEastAsia" w:hAnsiTheme="minorEastAsia" w:hint="eastAsia"/>
          <w:szCs w:val="21"/>
        </w:rPr>
        <w:t>乙   方：</w:t>
      </w:r>
      <w:r w:rsidRPr="006A262F">
        <w:rPr>
          <w:rFonts w:asciiTheme="minorEastAsia" w:eastAsiaTheme="minorEastAsia" w:hAnsiTheme="minorEastAsia" w:hint="eastAsia"/>
          <w:u w:val="single"/>
        </w:rPr>
        <w:t xml:space="preserve">                        </w:t>
      </w:r>
    </w:p>
    <w:p w14:paraId="43A7285A" w14:textId="77777777" w:rsidR="005D1B7F" w:rsidRPr="006A262F" w:rsidRDefault="005D1B7F" w:rsidP="005D1B7F">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6A262F">
        <w:rPr>
          <w:rFonts w:asciiTheme="minorEastAsia" w:eastAsiaTheme="minorEastAsia" w:hAnsiTheme="minorEastAsia" w:hint="eastAsia"/>
          <w:szCs w:val="21"/>
        </w:rPr>
        <w:t>单位名称：</w:t>
      </w:r>
      <w:r w:rsidRPr="006A262F">
        <w:rPr>
          <w:rFonts w:asciiTheme="minorEastAsia" w:eastAsiaTheme="minorEastAsia" w:hAnsiTheme="minorEastAsia" w:hint="eastAsia"/>
          <w:u w:val="single"/>
        </w:rPr>
        <w:t xml:space="preserve">（公章）     </w:t>
      </w:r>
      <w:r w:rsidRPr="006A262F">
        <w:rPr>
          <w:rFonts w:asciiTheme="minorEastAsia" w:eastAsiaTheme="minorEastAsia" w:hAnsiTheme="minorEastAsia"/>
          <w:u w:val="single"/>
        </w:rPr>
        <w:t xml:space="preserve">  </w:t>
      </w:r>
      <w:r w:rsidRPr="006A262F">
        <w:rPr>
          <w:rFonts w:asciiTheme="minorEastAsia" w:eastAsiaTheme="minorEastAsia" w:hAnsiTheme="minorEastAsia" w:hint="eastAsia"/>
          <w:u w:val="single"/>
        </w:rPr>
        <w:t xml:space="preserve"> </w:t>
      </w:r>
      <w:r w:rsidRPr="006A262F">
        <w:rPr>
          <w:rFonts w:asciiTheme="minorEastAsia" w:eastAsiaTheme="minorEastAsia" w:hAnsiTheme="minorEastAsia" w:hint="eastAsia"/>
        </w:rPr>
        <w:t xml:space="preserve">                    </w:t>
      </w:r>
      <w:r w:rsidRPr="006A262F">
        <w:rPr>
          <w:rFonts w:asciiTheme="minorEastAsia" w:eastAsiaTheme="minorEastAsia" w:hAnsiTheme="minorEastAsia" w:hint="eastAsia"/>
          <w:szCs w:val="21"/>
        </w:rPr>
        <w:t>单位名称</w:t>
      </w:r>
      <w:r w:rsidRPr="006A262F">
        <w:rPr>
          <w:rFonts w:asciiTheme="minorEastAsia" w:eastAsiaTheme="minorEastAsia" w:hAnsiTheme="minorEastAsia" w:hint="eastAsia"/>
        </w:rPr>
        <w:t>：</w:t>
      </w:r>
      <w:r w:rsidRPr="006A262F">
        <w:rPr>
          <w:rFonts w:asciiTheme="minorEastAsia" w:eastAsiaTheme="minorEastAsia" w:hAnsiTheme="minorEastAsia" w:hint="eastAsia"/>
          <w:u w:val="single"/>
        </w:rPr>
        <w:t xml:space="preserve">（公章）                </w:t>
      </w:r>
    </w:p>
    <w:p w14:paraId="7EC3E86C" w14:textId="77777777" w:rsidR="005D1B7F" w:rsidRPr="006A262F" w:rsidRDefault="005D1B7F" w:rsidP="005D1B7F">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3CB86E5F" w14:textId="77777777" w:rsidR="005D1B7F" w:rsidRPr="006A262F" w:rsidRDefault="005D1B7F" w:rsidP="005D1B7F">
      <w:pPr>
        <w:tabs>
          <w:tab w:val="left" w:pos="988"/>
          <w:tab w:val="left" w:pos="9388"/>
        </w:tabs>
        <w:autoSpaceDE w:val="0"/>
        <w:autoSpaceDN w:val="0"/>
        <w:ind w:rightChars="-188" w:right="-395"/>
        <w:rPr>
          <w:rFonts w:asciiTheme="minorEastAsia" w:eastAsiaTheme="minorEastAsia" w:hAnsiTheme="minorEastAsia"/>
          <w:szCs w:val="21"/>
        </w:rPr>
      </w:pPr>
      <w:r w:rsidRPr="006A262F">
        <w:rPr>
          <w:rFonts w:asciiTheme="minorEastAsia" w:eastAsiaTheme="minorEastAsia" w:hAnsiTheme="minorEastAsia" w:hint="eastAsia"/>
          <w:szCs w:val="21"/>
        </w:rPr>
        <w:t xml:space="preserve">法定代表人：                                 法定代表人：                    </w:t>
      </w:r>
    </w:p>
    <w:p w14:paraId="0A6F0529" w14:textId="77777777" w:rsidR="005D1B7F" w:rsidRPr="006A262F" w:rsidRDefault="005D1B7F" w:rsidP="005D1B7F">
      <w:pPr>
        <w:tabs>
          <w:tab w:val="left" w:pos="988"/>
          <w:tab w:val="left" w:pos="9388"/>
        </w:tabs>
        <w:autoSpaceDE w:val="0"/>
        <w:autoSpaceDN w:val="0"/>
        <w:ind w:rightChars="-188" w:right="-395"/>
        <w:rPr>
          <w:rFonts w:asciiTheme="minorEastAsia" w:eastAsiaTheme="minorEastAsia" w:hAnsiTheme="minorEastAsia"/>
          <w:szCs w:val="21"/>
          <w:u w:val="single"/>
        </w:rPr>
      </w:pPr>
      <w:r w:rsidRPr="006A262F">
        <w:rPr>
          <w:rFonts w:asciiTheme="minorEastAsia" w:eastAsiaTheme="minorEastAsia" w:hAnsiTheme="minorEastAsia" w:hint="eastAsia"/>
          <w:szCs w:val="21"/>
        </w:rPr>
        <w:t>或授权代表：</w:t>
      </w:r>
      <w:r w:rsidRPr="006A262F">
        <w:rPr>
          <w:rFonts w:asciiTheme="minorEastAsia" w:eastAsiaTheme="minorEastAsia" w:hAnsiTheme="minorEastAsia" w:hint="eastAsia"/>
          <w:szCs w:val="21"/>
          <w:u w:val="single"/>
        </w:rPr>
        <w:t xml:space="preserve">             </w:t>
      </w:r>
      <w:r w:rsidRPr="006A262F">
        <w:rPr>
          <w:rFonts w:asciiTheme="minorEastAsia" w:eastAsiaTheme="minorEastAsia" w:hAnsiTheme="minorEastAsia" w:hint="eastAsia"/>
          <w:szCs w:val="21"/>
        </w:rPr>
        <w:t xml:space="preserve">                    </w:t>
      </w:r>
      <w:r w:rsidRPr="006A262F">
        <w:rPr>
          <w:rFonts w:asciiTheme="minorEastAsia" w:eastAsiaTheme="minorEastAsia" w:hAnsiTheme="minorEastAsia"/>
          <w:szCs w:val="21"/>
        </w:rPr>
        <w:t>或</w:t>
      </w:r>
      <w:r w:rsidRPr="006A262F">
        <w:rPr>
          <w:rFonts w:asciiTheme="minorEastAsia" w:eastAsiaTheme="minorEastAsia" w:hAnsiTheme="minorEastAsia" w:hint="eastAsia"/>
          <w:szCs w:val="21"/>
        </w:rPr>
        <w:t>授权代表：</w:t>
      </w:r>
      <w:r w:rsidRPr="006A262F">
        <w:rPr>
          <w:rFonts w:asciiTheme="minorEastAsia" w:eastAsiaTheme="minorEastAsia" w:hAnsiTheme="minorEastAsia" w:hint="eastAsia"/>
          <w:szCs w:val="21"/>
          <w:u w:val="single"/>
        </w:rPr>
        <w:t xml:space="preserve">                   </w:t>
      </w:r>
    </w:p>
    <w:p w14:paraId="6025B6C8" w14:textId="77777777" w:rsidR="005D1B7F" w:rsidRPr="006A262F" w:rsidRDefault="005D1B7F" w:rsidP="005D1B7F">
      <w:pPr>
        <w:tabs>
          <w:tab w:val="left" w:pos="360"/>
        </w:tabs>
        <w:spacing w:line="360" w:lineRule="auto"/>
        <w:ind w:rightChars="-188" w:right="-395"/>
        <w:rPr>
          <w:rFonts w:asciiTheme="minorEastAsia" w:eastAsiaTheme="minorEastAsia" w:hAnsiTheme="minorEastAsia"/>
          <w:szCs w:val="21"/>
        </w:rPr>
      </w:pPr>
    </w:p>
    <w:p w14:paraId="21E1FC09" w14:textId="77777777" w:rsidR="005D1B7F" w:rsidRPr="006A262F" w:rsidRDefault="005D1B7F" w:rsidP="005D1B7F">
      <w:pPr>
        <w:tabs>
          <w:tab w:val="left" w:pos="360"/>
        </w:tabs>
        <w:spacing w:line="360" w:lineRule="auto"/>
        <w:ind w:rightChars="-188" w:right="-395"/>
        <w:rPr>
          <w:rFonts w:asciiTheme="minorEastAsia" w:eastAsiaTheme="minorEastAsia" w:hAnsiTheme="minorEastAsia"/>
          <w:szCs w:val="21"/>
        </w:rPr>
      </w:pPr>
      <w:r w:rsidRPr="006A262F">
        <w:rPr>
          <w:rFonts w:asciiTheme="minorEastAsia" w:eastAsiaTheme="minorEastAsia" w:hAnsiTheme="minorEastAsia" w:hint="eastAsia"/>
          <w:szCs w:val="21"/>
        </w:rPr>
        <w:t xml:space="preserve">签字日期：      年    月    </w:t>
      </w:r>
      <w:r w:rsidRPr="006A262F">
        <w:rPr>
          <w:rFonts w:asciiTheme="minorEastAsia" w:eastAsiaTheme="minorEastAsia" w:hAnsiTheme="minorEastAsia"/>
          <w:szCs w:val="21"/>
        </w:rPr>
        <w:t>日</w:t>
      </w:r>
      <w:r w:rsidRPr="006A262F">
        <w:rPr>
          <w:rFonts w:asciiTheme="minorEastAsia" w:eastAsiaTheme="minorEastAsia" w:hAnsiTheme="minorEastAsia" w:hint="eastAsia"/>
          <w:szCs w:val="21"/>
        </w:rPr>
        <w:t xml:space="preserve">               签字日期：      年    月    </w:t>
      </w:r>
      <w:r w:rsidRPr="006A262F">
        <w:rPr>
          <w:rFonts w:asciiTheme="minorEastAsia" w:eastAsiaTheme="minorEastAsia" w:hAnsiTheme="minorEastAsia"/>
          <w:szCs w:val="21"/>
        </w:rPr>
        <w:t>日</w:t>
      </w:r>
    </w:p>
    <w:p w14:paraId="594467EE" w14:textId="77777777" w:rsidR="005D1B7F" w:rsidRPr="006A262F" w:rsidRDefault="005D1B7F" w:rsidP="005D1B7F">
      <w:pPr>
        <w:widowControl/>
        <w:jc w:val="left"/>
        <w:rPr>
          <w:rFonts w:asciiTheme="minorEastAsia" w:eastAsiaTheme="minorEastAsia" w:hAnsiTheme="minorEastAsia"/>
          <w:szCs w:val="21"/>
        </w:rPr>
        <w:sectPr w:rsidR="005D1B7F" w:rsidRPr="006A262F" w:rsidSect="005D1B7F">
          <w:footerReference w:type="default" r:id="rId29"/>
          <w:pgSz w:w="11906" w:h="16838"/>
          <w:pgMar w:top="1440" w:right="1800" w:bottom="1440" w:left="1800" w:header="851" w:footer="992" w:gutter="0"/>
          <w:cols w:space="425"/>
          <w:docGrid w:type="lines" w:linePitch="312"/>
        </w:sectPr>
      </w:pPr>
      <w:r w:rsidRPr="006A262F">
        <w:rPr>
          <w:rFonts w:asciiTheme="minorEastAsia" w:eastAsiaTheme="minorEastAsia" w:hAnsiTheme="minorEastAsia"/>
          <w:szCs w:val="21"/>
        </w:rPr>
        <w:br w:type="page"/>
      </w:r>
    </w:p>
    <w:p w14:paraId="30540687" w14:textId="77777777" w:rsidR="005D1B7F" w:rsidRPr="006A262F" w:rsidRDefault="005D1B7F" w:rsidP="005D1B7F">
      <w:pPr>
        <w:spacing w:line="360" w:lineRule="auto"/>
        <w:rPr>
          <w:rFonts w:asciiTheme="minorEastAsia" w:eastAsiaTheme="minorEastAsia" w:hAnsiTheme="minorEastAsia"/>
          <w:b/>
          <w:sz w:val="24"/>
        </w:rPr>
      </w:pPr>
      <w:r w:rsidRPr="006A262F">
        <w:rPr>
          <w:rFonts w:asciiTheme="minorEastAsia" w:eastAsiaTheme="minorEastAsia" w:hAnsiTheme="minorEastAsia" w:hint="eastAsia"/>
          <w:b/>
          <w:sz w:val="24"/>
        </w:rPr>
        <w:lastRenderedPageBreak/>
        <w:t>附件一：合同货物</w:t>
      </w:r>
      <w:r w:rsidRPr="006A262F">
        <w:rPr>
          <w:rFonts w:asciiTheme="minorEastAsia" w:eastAsiaTheme="minorEastAsia" w:hAnsiTheme="minorEastAsia" w:hint="eastAsia"/>
          <w:b/>
          <w:sz w:val="24"/>
          <w:lang/>
        </w:rPr>
        <w:t>服务</w:t>
      </w:r>
      <w:r w:rsidRPr="006A262F">
        <w:rPr>
          <w:rFonts w:asciiTheme="minorEastAsia" w:eastAsiaTheme="minorEastAsia" w:hAnsiTheme="minorEastAsia" w:hint="eastAsia"/>
          <w:b/>
          <w:sz w:val="24"/>
        </w:rPr>
        <w:t>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406"/>
        <w:gridCol w:w="8610"/>
        <w:gridCol w:w="811"/>
        <w:gridCol w:w="941"/>
        <w:gridCol w:w="1003"/>
        <w:gridCol w:w="722"/>
      </w:tblGrid>
      <w:tr w:rsidR="006A262F" w:rsidRPr="006A262F" w14:paraId="2A00812E" w14:textId="77777777" w:rsidTr="008B5837">
        <w:trPr>
          <w:trHeight w:val="368"/>
          <w:jc w:val="center"/>
        </w:trPr>
        <w:tc>
          <w:tcPr>
            <w:tcW w:w="237" w:type="pct"/>
            <w:vAlign w:val="center"/>
          </w:tcPr>
          <w:p w14:paraId="228B468E"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序号</w:t>
            </w:r>
          </w:p>
        </w:tc>
        <w:tc>
          <w:tcPr>
            <w:tcW w:w="496" w:type="pct"/>
            <w:vAlign w:val="center"/>
          </w:tcPr>
          <w:p w14:paraId="541E836F"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名称</w:t>
            </w:r>
          </w:p>
        </w:tc>
        <w:tc>
          <w:tcPr>
            <w:tcW w:w="3037" w:type="pct"/>
            <w:vAlign w:val="center"/>
          </w:tcPr>
          <w:p w14:paraId="31A52EF6"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生产厂家、品牌、型号和规格</w:t>
            </w:r>
          </w:p>
        </w:tc>
        <w:tc>
          <w:tcPr>
            <w:tcW w:w="286" w:type="pct"/>
            <w:vAlign w:val="center"/>
          </w:tcPr>
          <w:p w14:paraId="290773F4"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数量</w:t>
            </w:r>
          </w:p>
        </w:tc>
        <w:tc>
          <w:tcPr>
            <w:tcW w:w="332" w:type="pct"/>
            <w:vAlign w:val="center"/>
          </w:tcPr>
          <w:p w14:paraId="1DF8104A"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单价（元）</w:t>
            </w:r>
          </w:p>
        </w:tc>
        <w:tc>
          <w:tcPr>
            <w:tcW w:w="354" w:type="pct"/>
            <w:vAlign w:val="center"/>
          </w:tcPr>
          <w:p w14:paraId="5095A6A5"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小计（元）</w:t>
            </w:r>
          </w:p>
        </w:tc>
        <w:tc>
          <w:tcPr>
            <w:tcW w:w="255" w:type="pct"/>
            <w:vAlign w:val="center"/>
          </w:tcPr>
          <w:p w14:paraId="1826F7E3"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备注</w:t>
            </w:r>
          </w:p>
        </w:tc>
      </w:tr>
      <w:tr w:rsidR="006A262F" w:rsidRPr="006A262F" w14:paraId="33A3C7F3" w14:textId="77777777" w:rsidTr="008B5837">
        <w:trPr>
          <w:trHeight w:val="368"/>
          <w:jc w:val="center"/>
        </w:trPr>
        <w:tc>
          <w:tcPr>
            <w:tcW w:w="237" w:type="pct"/>
            <w:vAlign w:val="center"/>
          </w:tcPr>
          <w:p w14:paraId="706880A6" w14:textId="77777777" w:rsidR="005D1B7F" w:rsidRPr="006A262F" w:rsidRDefault="005D1B7F" w:rsidP="008B5837">
            <w:pPr>
              <w:jc w:val="center"/>
              <w:rPr>
                <w:rFonts w:asciiTheme="minorEastAsia" w:eastAsiaTheme="minorEastAsia" w:hAnsiTheme="minorEastAsia"/>
                <w:b/>
                <w:sz w:val="24"/>
              </w:rPr>
            </w:pPr>
          </w:p>
        </w:tc>
        <w:tc>
          <w:tcPr>
            <w:tcW w:w="496" w:type="pct"/>
            <w:vAlign w:val="center"/>
          </w:tcPr>
          <w:p w14:paraId="741C5052" w14:textId="77777777" w:rsidR="005D1B7F" w:rsidRPr="006A262F" w:rsidRDefault="005D1B7F" w:rsidP="008B5837">
            <w:pPr>
              <w:jc w:val="center"/>
              <w:rPr>
                <w:rFonts w:asciiTheme="minorEastAsia" w:eastAsiaTheme="minorEastAsia" w:hAnsiTheme="minorEastAsia"/>
                <w:b/>
                <w:sz w:val="24"/>
              </w:rPr>
            </w:pPr>
          </w:p>
        </w:tc>
        <w:tc>
          <w:tcPr>
            <w:tcW w:w="3037" w:type="pct"/>
            <w:vAlign w:val="center"/>
          </w:tcPr>
          <w:p w14:paraId="7D4248E8" w14:textId="77777777" w:rsidR="005D1B7F" w:rsidRPr="006A262F" w:rsidRDefault="005D1B7F" w:rsidP="008B5837">
            <w:pPr>
              <w:jc w:val="center"/>
              <w:rPr>
                <w:rFonts w:asciiTheme="minorEastAsia" w:eastAsiaTheme="minorEastAsia" w:hAnsiTheme="minorEastAsia"/>
                <w:b/>
                <w:sz w:val="24"/>
              </w:rPr>
            </w:pPr>
          </w:p>
        </w:tc>
        <w:tc>
          <w:tcPr>
            <w:tcW w:w="286" w:type="pct"/>
            <w:vAlign w:val="center"/>
          </w:tcPr>
          <w:p w14:paraId="72F3D481" w14:textId="77777777" w:rsidR="005D1B7F" w:rsidRPr="006A262F" w:rsidRDefault="005D1B7F" w:rsidP="008B5837">
            <w:pPr>
              <w:jc w:val="center"/>
              <w:rPr>
                <w:rFonts w:asciiTheme="minorEastAsia" w:eastAsiaTheme="minorEastAsia" w:hAnsiTheme="minorEastAsia"/>
                <w:b/>
                <w:sz w:val="24"/>
              </w:rPr>
            </w:pPr>
          </w:p>
        </w:tc>
        <w:tc>
          <w:tcPr>
            <w:tcW w:w="332" w:type="pct"/>
            <w:vAlign w:val="center"/>
          </w:tcPr>
          <w:p w14:paraId="0F2C4C2E" w14:textId="77777777" w:rsidR="005D1B7F" w:rsidRPr="006A262F" w:rsidRDefault="005D1B7F" w:rsidP="008B5837">
            <w:pPr>
              <w:jc w:val="center"/>
              <w:rPr>
                <w:rFonts w:asciiTheme="minorEastAsia" w:eastAsiaTheme="minorEastAsia" w:hAnsiTheme="minorEastAsia"/>
                <w:b/>
                <w:sz w:val="24"/>
              </w:rPr>
            </w:pPr>
          </w:p>
        </w:tc>
        <w:tc>
          <w:tcPr>
            <w:tcW w:w="354" w:type="pct"/>
            <w:vAlign w:val="center"/>
          </w:tcPr>
          <w:p w14:paraId="3173492B" w14:textId="77777777" w:rsidR="005D1B7F" w:rsidRPr="006A262F" w:rsidRDefault="005D1B7F" w:rsidP="008B5837">
            <w:pPr>
              <w:jc w:val="center"/>
              <w:rPr>
                <w:rFonts w:asciiTheme="minorEastAsia" w:eastAsiaTheme="minorEastAsia" w:hAnsiTheme="minorEastAsia"/>
                <w:b/>
                <w:sz w:val="24"/>
              </w:rPr>
            </w:pPr>
          </w:p>
        </w:tc>
        <w:tc>
          <w:tcPr>
            <w:tcW w:w="255" w:type="pct"/>
            <w:vAlign w:val="center"/>
          </w:tcPr>
          <w:p w14:paraId="2ECAC2E6" w14:textId="77777777" w:rsidR="005D1B7F" w:rsidRPr="006A262F" w:rsidRDefault="005D1B7F" w:rsidP="008B5837">
            <w:pPr>
              <w:jc w:val="center"/>
              <w:rPr>
                <w:rFonts w:asciiTheme="minorEastAsia" w:eastAsiaTheme="minorEastAsia" w:hAnsiTheme="minorEastAsia"/>
                <w:b/>
                <w:sz w:val="24"/>
              </w:rPr>
            </w:pPr>
          </w:p>
        </w:tc>
      </w:tr>
      <w:tr w:rsidR="006A262F" w:rsidRPr="006A262F" w14:paraId="55D26E01" w14:textId="77777777" w:rsidTr="008B5837">
        <w:trPr>
          <w:trHeight w:val="368"/>
          <w:jc w:val="center"/>
        </w:trPr>
        <w:tc>
          <w:tcPr>
            <w:tcW w:w="3771" w:type="pct"/>
            <w:gridSpan w:val="3"/>
            <w:vAlign w:val="center"/>
          </w:tcPr>
          <w:p w14:paraId="2D3A7950" w14:textId="77777777" w:rsidR="005D1B7F" w:rsidRPr="006A262F" w:rsidRDefault="005D1B7F" w:rsidP="008B5837">
            <w:pPr>
              <w:jc w:val="center"/>
              <w:rPr>
                <w:rFonts w:asciiTheme="minorEastAsia" w:eastAsiaTheme="minorEastAsia" w:hAnsiTheme="minorEastAsia"/>
                <w:b/>
                <w:sz w:val="24"/>
              </w:rPr>
            </w:pPr>
            <w:r w:rsidRPr="006A262F">
              <w:rPr>
                <w:rFonts w:asciiTheme="minorEastAsia" w:eastAsiaTheme="minorEastAsia" w:hAnsiTheme="minorEastAsia" w:hint="eastAsia"/>
                <w:b/>
                <w:sz w:val="24"/>
              </w:rPr>
              <w:t>合   计：</w:t>
            </w:r>
          </w:p>
        </w:tc>
        <w:tc>
          <w:tcPr>
            <w:tcW w:w="286" w:type="pct"/>
            <w:vAlign w:val="center"/>
          </w:tcPr>
          <w:p w14:paraId="374CC934" w14:textId="77777777" w:rsidR="005D1B7F" w:rsidRPr="006A262F" w:rsidRDefault="005D1B7F" w:rsidP="008B5837">
            <w:pPr>
              <w:jc w:val="center"/>
              <w:rPr>
                <w:rFonts w:asciiTheme="minorEastAsia" w:eastAsiaTheme="minorEastAsia" w:hAnsiTheme="minorEastAsia"/>
                <w:b/>
                <w:sz w:val="24"/>
              </w:rPr>
            </w:pPr>
          </w:p>
        </w:tc>
        <w:tc>
          <w:tcPr>
            <w:tcW w:w="332" w:type="pct"/>
            <w:vAlign w:val="center"/>
          </w:tcPr>
          <w:p w14:paraId="17CFB340" w14:textId="77777777" w:rsidR="005D1B7F" w:rsidRPr="006A262F" w:rsidRDefault="005D1B7F" w:rsidP="008B5837">
            <w:pPr>
              <w:jc w:val="center"/>
              <w:rPr>
                <w:rFonts w:asciiTheme="minorEastAsia" w:eastAsiaTheme="minorEastAsia" w:hAnsiTheme="minorEastAsia"/>
                <w:b/>
                <w:sz w:val="24"/>
              </w:rPr>
            </w:pPr>
          </w:p>
        </w:tc>
        <w:tc>
          <w:tcPr>
            <w:tcW w:w="354" w:type="pct"/>
            <w:vAlign w:val="center"/>
          </w:tcPr>
          <w:p w14:paraId="161C4C2F" w14:textId="77777777" w:rsidR="005D1B7F" w:rsidRPr="006A262F" w:rsidRDefault="005D1B7F" w:rsidP="008B5837">
            <w:pPr>
              <w:jc w:val="center"/>
              <w:rPr>
                <w:rFonts w:asciiTheme="minorEastAsia" w:eastAsiaTheme="minorEastAsia" w:hAnsiTheme="minorEastAsia"/>
                <w:b/>
                <w:sz w:val="24"/>
              </w:rPr>
            </w:pPr>
          </w:p>
        </w:tc>
        <w:tc>
          <w:tcPr>
            <w:tcW w:w="255" w:type="pct"/>
            <w:vAlign w:val="center"/>
          </w:tcPr>
          <w:p w14:paraId="56A367D0" w14:textId="77777777" w:rsidR="005D1B7F" w:rsidRPr="006A262F" w:rsidRDefault="005D1B7F" w:rsidP="008B5837">
            <w:pPr>
              <w:jc w:val="center"/>
              <w:rPr>
                <w:rFonts w:asciiTheme="minorEastAsia" w:eastAsiaTheme="minorEastAsia" w:hAnsiTheme="minorEastAsia"/>
                <w:b/>
                <w:sz w:val="24"/>
              </w:rPr>
            </w:pPr>
          </w:p>
        </w:tc>
      </w:tr>
    </w:tbl>
    <w:p w14:paraId="04D2F53B" w14:textId="77777777" w:rsidR="005D1B7F" w:rsidRPr="006A262F" w:rsidRDefault="005D1B7F" w:rsidP="005D1B7F">
      <w:pPr>
        <w:spacing w:line="360" w:lineRule="auto"/>
        <w:rPr>
          <w:rFonts w:asciiTheme="minorEastAsia" w:eastAsiaTheme="minorEastAsia" w:hAnsiTheme="minorEastAsia"/>
          <w:sz w:val="24"/>
        </w:rPr>
      </w:pPr>
      <w:r w:rsidRPr="006A262F">
        <w:rPr>
          <w:rFonts w:asciiTheme="minorEastAsia" w:eastAsiaTheme="minorEastAsia" w:hAnsiTheme="minorEastAsia" w:hint="eastAsia"/>
          <w:sz w:val="24"/>
        </w:rPr>
        <w:t>注：设备类合同为便于固定资产登记，型号和规格中主要参数需详尽；服务类合同应注明服务的具体事项</w:t>
      </w:r>
    </w:p>
    <w:p w14:paraId="2C169C3F" w14:textId="77777777" w:rsidR="005D1B7F" w:rsidRPr="006A262F" w:rsidRDefault="005D1B7F" w:rsidP="005D1B7F">
      <w:pPr>
        <w:pStyle w:val="22"/>
        <w:spacing w:line="360" w:lineRule="auto"/>
        <w:ind w:left="902" w:hanging="482"/>
        <w:rPr>
          <w:rFonts w:ascii="宋体" w:hAnsi="宋体"/>
          <w:sz w:val="24"/>
        </w:rPr>
      </w:pPr>
      <w:r w:rsidRPr="006A262F">
        <w:rPr>
          <w:rFonts w:asciiTheme="minorEastAsia" w:eastAsiaTheme="minorEastAsia" w:hAnsiTheme="minorEastAsia" w:hint="eastAsia"/>
          <w:b/>
          <w:sz w:val="24"/>
        </w:rPr>
        <w:t>附件二：乙方投标文件提交的《技术</w:t>
      </w:r>
      <w:r w:rsidRPr="006A262F">
        <w:rPr>
          <w:rFonts w:asciiTheme="minorEastAsia" w:eastAsiaTheme="minorEastAsia" w:hAnsiTheme="minorEastAsia"/>
          <w:b/>
          <w:sz w:val="24"/>
        </w:rPr>
        <w:t>规格</w:t>
      </w:r>
      <w:r w:rsidRPr="006A262F">
        <w:rPr>
          <w:rFonts w:asciiTheme="minorEastAsia" w:eastAsiaTheme="minorEastAsia" w:hAnsiTheme="minorEastAsia" w:hint="eastAsia"/>
          <w:b/>
          <w:sz w:val="24"/>
        </w:rPr>
        <w:t>偏离表》</w:t>
      </w:r>
    </w:p>
    <w:tbl>
      <w:tblPr>
        <w:tblW w:w="14633" w:type="dxa"/>
        <w:tblInd w:w="-431" w:type="dxa"/>
        <w:tblLook w:val="04A0" w:firstRow="1" w:lastRow="0" w:firstColumn="1" w:lastColumn="0" w:noHBand="0" w:noVBand="1"/>
      </w:tblPr>
      <w:tblGrid>
        <w:gridCol w:w="936"/>
        <w:gridCol w:w="1447"/>
        <w:gridCol w:w="1116"/>
        <w:gridCol w:w="3598"/>
        <w:gridCol w:w="3991"/>
        <w:gridCol w:w="929"/>
        <w:gridCol w:w="2616"/>
      </w:tblGrid>
      <w:tr w:rsidR="006A262F" w:rsidRPr="006A262F" w14:paraId="1769242A" w14:textId="77777777" w:rsidTr="008B583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DF1F" w14:textId="77777777" w:rsidR="005D1B7F" w:rsidRPr="006A262F" w:rsidRDefault="005D1B7F" w:rsidP="008B5837">
            <w:pPr>
              <w:widowControl/>
              <w:jc w:val="center"/>
              <w:rPr>
                <w:rFonts w:ascii="宋体" w:hAnsi="宋体" w:cs="宋体"/>
                <w:kern w:val="0"/>
                <w:sz w:val="24"/>
              </w:rPr>
            </w:pPr>
            <w:r w:rsidRPr="006A262F">
              <w:rPr>
                <w:rFonts w:ascii="宋体" w:hAnsi="宋体" w:cs="宋体" w:hint="eastAsia"/>
                <w:kern w:val="0"/>
                <w:sz w:val="24"/>
              </w:rPr>
              <w:t>序号</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097FA" w14:textId="77777777" w:rsidR="005D1B7F" w:rsidRPr="006A262F" w:rsidRDefault="005D1B7F" w:rsidP="008B5837">
            <w:pPr>
              <w:widowControl/>
              <w:jc w:val="center"/>
              <w:rPr>
                <w:rFonts w:ascii="宋体" w:hAnsi="宋体" w:cs="宋体"/>
                <w:kern w:val="0"/>
                <w:sz w:val="24"/>
              </w:rPr>
            </w:pPr>
            <w:r w:rsidRPr="006A262F">
              <w:rPr>
                <w:rFonts w:ascii="宋体" w:hAnsi="宋体" w:cs="宋体" w:hint="eastAsia"/>
                <w:kern w:val="0"/>
                <w:sz w:val="24"/>
              </w:rPr>
              <w:t>货物名称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34B6D" w14:textId="77777777" w:rsidR="005D1B7F" w:rsidRPr="006A262F" w:rsidRDefault="005D1B7F" w:rsidP="008B5837">
            <w:pPr>
              <w:widowControl/>
              <w:jc w:val="center"/>
              <w:rPr>
                <w:rFonts w:ascii="宋体" w:hAnsi="宋体" w:cs="宋体"/>
                <w:kern w:val="0"/>
                <w:sz w:val="24"/>
              </w:rPr>
            </w:pPr>
            <w:r w:rsidRPr="006A262F">
              <w:rPr>
                <w:rFonts w:ascii="宋体" w:hAnsi="宋体" w:cs="宋体" w:hint="eastAsia"/>
                <w:kern w:val="0"/>
                <w:sz w:val="24"/>
              </w:rPr>
              <w:t>招标文件条目号</w:t>
            </w: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18D4F" w14:textId="77777777" w:rsidR="005D1B7F" w:rsidRPr="006A262F" w:rsidRDefault="005D1B7F" w:rsidP="008B5837">
            <w:pPr>
              <w:widowControl/>
              <w:jc w:val="center"/>
              <w:rPr>
                <w:rFonts w:ascii="宋体" w:hAnsi="宋体" w:cs="宋体"/>
                <w:kern w:val="0"/>
                <w:sz w:val="24"/>
              </w:rPr>
            </w:pPr>
            <w:r w:rsidRPr="006A262F">
              <w:rPr>
                <w:rFonts w:ascii="宋体" w:hAnsi="宋体" w:cs="宋体" w:hint="eastAsia"/>
                <w:kern w:val="0"/>
                <w:sz w:val="24"/>
              </w:rPr>
              <w:t>招标规格</w:t>
            </w: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6DB15" w14:textId="77777777" w:rsidR="005D1B7F" w:rsidRPr="006A262F" w:rsidRDefault="005D1B7F" w:rsidP="008B5837">
            <w:pPr>
              <w:widowControl/>
              <w:jc w:val="center"/>
              <w:rPr>
                <w:rFonts w:ascii="宋体" w:hAnsi="宋体" w:cs="宋体"/>
                <w:kern w:val="0"/>
                <w:sz w:val="24"/>
              </w:rPr>
            </w:pPr>
            <w:r w:rsidRPr="006A262F">
              <w:rPr>
                <w:rFonts w:ascii="宋体" w:hAnsi="宋体" w:cs="宋体" w:hint="eastAsia"/>
                <w:kern w:val="0"/>
                <w:sz w:val="24"/>
              </w:rPr>
              <w:t>投标规格</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5DC3" w14:textId="77777777" w:rsidR="005D1B7F" w:rsidRPr="006A262F" w:rsidRDefault="005D1B7F" w:rsidP="008B5837">
            <w:pPr>
              <w:widowControl/>
              <w:jc w:val="center"/>
              <w:rPr>
                <w:rFonts w:ascii="宋体" w:hAnsi="宋体" w:cs="宋体"/>
                <w:kern w:val="0"/>
                <w:sz w:val="24"/>
              </w:rPr>
            </w:pPr>
            <w:r w:rsidRPr="006A262F">
              <w:rPr>
                <w:rFonts w:ascii="宋体" w:hAnsi="宋体" w:cs="宋体"/>
                <w:kern w:val="0"/>
                <w:sz w:val="24"/>
              </w:rPr>
              <w:t>响应/偏离</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CF754" w14:textId="77777777" w:rsidR="005D1B7F" w:rsidRPr="006A262F" w:rsidRDefault="005D1B7F" w:rsidP="008B5837">
            <w:pPr>
              <w:widowControl/>
              <w:jc w:val="center"/>
              <w:rPr>
                <w:rFonts w:ascii="宋体" w:hAnsi="宋体" w:cs="宋体"/>
                <w:kern w:val="0"/>
                <w:sz w:val="24"/>
              </w:rPr>
            </w:pPr>
            <w:r w:rsidRPr="006A262F">
              <w:rPr>
                <w:rFonts w:ascii="宋体" w:hAnsi="宋体" w:cs="宋体" w:hint="eastAsia"/>
                <w:kern w:val="0"/>
                <w:sz w:val="24"/>
              </w:rPr>
              <w:t>说明</w:t>
            </w:r>
          </w:p>
        </w:tc>
      </w:tr>
      <w:tr w:rsidR="006A262F" w:rsidRPr="006A262F" w14:paraId="5890A410" w14:textId="77777777" w:rsidTr="008B583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D2026" w14:textId="77777777" w:rsidR="005D1B7F" w:rsidRPr="006A262F" w:rsidRDefault="005D1B7F" w:rsidP="008B5837">
            <w:pPr>
              <w:widowControl/>
              <w:jc w:val="center"/>
              <w:rPr>
                <w:rFonts w:ascii="宋体" w:hAnsi="宋体" w:cs="宋体"/>
                <w:kern w:val="0"/>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710D2" w14:textId="77777777" w:rsidR="005D1B7F" w:rsidRPr="006A262F" w:rsidRDefault="005D1B7F" w:rsidP="008B5837">
            <w:pPr>
              <w:widowControl/>
              <w:jc w:val="center"/>
              <w:rPr>
                <w:rFonts w:ascii="宋体" w:hAnsi="宋体" w:cs="宋体"/>
                <w:kern w:val="0"/>
                <w:sz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D18EA" w14:textId="77777777" w:rsidR="005D1B7F" w:rsidRPr="006A262F" w:rsidRDefault="005D1B7F" w:rsidP="008B5837">
            <w:pPr>
              <w:widowControl/>
              <w:jc w:val="center"/>
              <w:rPr>
                <w:rFonts w:ascii="宋体" w:hAnsi="宋体" w:cs="宋体"/>
                <w:kern w:val="0"/>
                <w:sz w:val="24"/>
              </w:rPr>
            </w:pP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18D92" w14:textId="77777777" w:rsidR="005D1B7F" w:rsidRPr="006A262F" w:rsidRDefault="005D1B7F" w:rsidP="008B5837">
            <w:pPr>
              <w:widowControl/>
              <w:jc w:val="center"/>
              <w:rPr>
                <w:rFonts w:ascii="宋体" w:hAnsi="宋体" w:cs="宋体"/>
                <w:kern w:val="0"/>
                <w:sz w:val="24"/>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0D53C" w14:textId="77777777" w:rsidR="005D1B7F" w:rsidRPr="006A262F" w:rsidRDefault="005D1B7F" w:rsidP="008B5837">
            <w:pPr>
              <w:widowControl/>
              <w:jc w:val="center"/>
              <w:rPr>
                <w:rFonts w:ascii="宋体" w:hAnsi="宋体" w:cs="宋体"/>
                <w:kern w:val="0"/>
                <w:sz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1254E" w14:textId="77777777" w:rsidR="005D1B7F" w:rsidRPr="006A262F" w:rsidRDefault="005D1B7F" w:rsidP="008B5837">
            <w:pPr>
              <w:widowControl/>
              <w:jc w:val="center"/>
              <w:rPr>
                <w:rFonts w:ascii="宋体" w:hAnsi="宋体" w:cs="宋体"/>
                <w:kern w:val="0"/>
                <w:sz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0F840" w14:textId="77777777" w:rsidR="005D1B7F" w:rsidRPr="006A262F" w:rsidRDefault="005D1B7F" w:rsidP="008B5837">
            <w:pPr>
              <w:widowControl/>
              <w:jc w:val="center"/>
              <w:rPr>
                <w:rFonts w:ascii="宋体" w:hAnsi="宋体" w:cs="宋体"/>
                <w:kern w:val="0"/>
                <w:sz w:val="24"/>
              </w:rPr>
            </w:pPr>
          </w:p>
        </w:tc>
      </w:tr>
    </w:tbl>
    <w:p w14:paraId="3FF2DA78" w14:textId="77777777" w:rsidR="005D1B7F" w:rsidRPr="006A262F" w:rsidRDefault="005D1B7F" w:rsidP="005D1B7F">
      <w:pPr>
        <w:rPr>
          <w:sz w:val="24"/>
        </w:rPr>
      </w:pPr>
      <w:r w:rsidRPr="006A262F">
        <w:rPr>
          <w:rFonts w:hint="eastAsia"/>
          <w:sz w:val="24"/>
        </w:rPr>
        <w:t>注：与投标文件中的《技术规格偏离表》保持一致。</w:t>
      </w:r>
    </w:p>
    <w:p w14:paraId="62B41392" w14:textId="77777777" w:rsidR="005D1B7F" w:rsidRPr="006A262F" w:rsidRDefault="005D1B7F" w:rsidP="005D1B7F">
      <w:pPr>
        <w:spacing w:line="360" w:lineRule="auto"/>
        <w:rPr>
          <w:sz w:val="24"/>
        </w:rPr>
      </w:pPr>
    </w:p>
    <w:p w14:paraId="315FAA0C" w14:textId="77777777" w:rsidR="005D1B7F" w:rsidRPr="006A262F" w:rsidRDefault="005D1B7F" w:rsidP="005D1B7F">
      <w:pPr>
        <w:spacing w:line="360" w:lineRule="auto"/>
        <w:rPr>
          <w:rFonts w:asciiTheme="minorEastAsia" w:eastAsiaTheme="minorEastAsia" w:hAnsiTheme="minorEastAsia"/>
          <w:szCs w:val="21"/>
        </w:rPr>
        <w:sectPr w:rsidR="005D1B7F" w:rsidRPr="006A262F">
          <w:pgSz w:w="16838" w:h="11906" w:orient="landscape"/>
          <w:pgMar w:top="1797" w:right="1440" w:bottom="1797" w:left="1440" w:header="851" w:footer="992" w:gutter="0"/>
          <w:cols w:space="425"/>
          <w:docGrid w:type="linesAndChars" w:linePitch="312"/>
        </w:sectPr>
      </w:pPr>
    </w:p>
    <w:p w14:paraId="3E0B5850" w14:textId="77777777" w:rsidR="005D1B7F" w:rsidRPr="006A262F" w:rsidRDefault="005D1B7F" w:rsidP="005D1B7F">
      <w:pPr>
        <w:spacing w:line="360" w:lineRule="auto"/>
        <w:rPr>
          <w:rFonts w:asciiTheme="minorEastAsia" w:eastAsiaTheme="minorEastAsia" w:hAnsiTheme="minorEastAsia"/>
          <w:b/>
          <w:sz w:val="28"/>
          <w:szCs w:val="28"/>
        </w:rPr>
      </w:pPr>
      <w:r w:rsidRPr="006A262F">
        <w:rPr>
          <w:rFonts w:asciiTheme="minorEastAsia" w:eastAsiaTheme="minorEastAsia" w:hAnsiTheme="minorEastAsia" w:hint="eastAsia"/>
          <w:b/>
          <w:sz w:val="28"/>
          <w:szCs w:val="28"/>
        </w:rPr>
        <w:lastRenderedPageBreak/>
        <w:t>附件三：售后服务方案和承诺</w:t>
      </w:r>
    </w:p>
    <w:tbl>
      <w:tblPr>
        <w:tblW w:w="9067" w:type="dxa"/>
        <w:jc w:val="center"/>
        <w:tblLook w:val="04A0" w:firstRow="1" w:lastRow="0" w:firstColumn="1" w:lastColumn="0" w:noHBand="0" w:noVBand="1"/>
      </w:tblPr>
      <w:tblGrid>
        <w:gridCol w:w="846"/>
        <w:gridCol w:w="1417"/>
        <w:gridCol w:w="6804"/>
      </w:tblGrid>
      <w:tr w:rsidR="006A262F" w:rsidRPr="006A262F" w14:paraId="493E8B1B" w14:textId="77777777" w:rsidTr="008B583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447D99E" w14:textId="77777777" w:rsidR="005D1B7F" w:rsidRPr="006A262F" w:rsidRDefault="005D1B7F" w:rsidP="008B5837">
            <w:pPr>
              <w:pStyle w:val="B0"/>
              <w:spacing w:line="360" w:lineRule="auto"/>
              <w:rPr>
                <w:rFonts w:asciiTheme="minorEastAsia" w:eastAsiaTheme="minorEastAsia" w:hAnsiTheme="minorEastAsia"/>
                <w:sz w:val="24"/>
                <w:szCs w:val="24"/>
              </w:rPr>
            </w:pPr>
            <w:r w:rsidRPr="006A262F">
              <w:rPr>
                <w:rFonts w:asciiTheme="minorEastAsia" w:eastAsiaTheme="minorEastAsia" w:hAnsiTheme="minorEastAsia" w:hint="eastAsia"/>
                <w:sz w:val="24"/>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45318" w14:textId="77777777" w:rsidR="005D1B7F" w:rsidRPr="006A262F" w:rsidRDefault="005D1B7F" w:rsidP="008B5837">
            <w:pPr>
              <w:pStyle w:val="B0"/>
              <w:spacing w:line="360" w:lineRule="auto"/>
              <w:rPr>
                <w:rFonts w:asciiTheme="minorEastAsia" w:eastAsiaTheme="minorEastAsia" w:hAnsiTheme="minorEastAsia"/>
                <w:sz w:val="24"/>
                <w:szCs w:val="24"/>
              </w:rPr>
            </w:pPr>
            <w:r w:rsidRPr="006A262F">
              <w:rPr>
                <w:rFonts w:asciiTheme="minorEastAsia" w:eastAsiaTheme="minorEastAsia" w:hAnsiTheme="minorEastAsia" w:hint="eastAsia"/>
                <w:sz w:val="24"/>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4B19D" w14:textId="77777777" w:rsidR="005D1B7F" w:rsidRPr="006A262F" w:rsidRDefault="005D1B7F" w:rsidP="008B5837">
            <w:pPr>
              <w:pStyle w:val="B0"/>
              <w:spacing w:line="360" w:lineRule="auto"/>
              <w:rPr>
                <w:rFonts w:asciiTheme="minorEastAsia" w:eastAsiaTheme="minorEastAsia" w:hAnsiTheme="minorEastAsia"/>
                <w:sz w:val="24"/>
                <w:szCs w:val="24"/>
              </w:rPr>
            </w:pPr>
            <w:r w:rsidRPr="006A262F">
              <w:rPr>
                <w:rFonts w:asciiTheme="minorEastAsia" w:eastAsiaTheme="minorEastAsia" w:hAnsiTheme="minorEastAsia" w:hint="eastAsia"/>
                <w:sz w:val="24"/>
                <w:szCs w:val="24"/>
              </w:rPr>
              <w:t>服务标准</w:t>
            </w:r>
          </w:p>
        </w:tc>
      </w:tr>
      <w:tr w:rsidR="006A262F" w:rsidRPr="006A262F" w14:paraId="350A105F" w14:textId="77777777" w:rsidTr="008B583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F6B780D" w14:textId="77777777" w:rsidR="005D1B7F" w:rsidRPr="006A262F" w:rsidRDefault="005D1B7F" w:rsidP="008B5837">
            <w:pPr>
              <w:pStyle w:val="B0"/>
              <w:spacing w:line="360" w:lineRule="auto"/>
              <w:rPr>
                <w:rFonts w:asciiTheme="minorEastAsia" w:eastAsiaTheme="minorEastAsia" w:hAnsiTheme="minorEastAsia"/>
                <w:sz w:val="24"/>
                <w:szCs w:val="24"/>
              </w:rPr>
            </w:pPr>
            <w:r w:rsidRPr="006A262F">
              <w:rPr>
                <w:rFonts w:asciiTheme="minorEastAsia" w:eastAsiaTheme="minorEastAsia" w:hAnsiTheme="minorEastAsia" w:hint="eastAsia"/>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98FF2" w14:textId="77777777" w:rsidR="005D1B7F" w:rsidRPr="006A262F" w:rsidRDefault="005D1B7F" w:rsidP="008B5837">
            <w:pPr>
              <w:pStyle w:val="B0"/>
              <w:spacing w:line="360" w:lineRule="auto"/>
              <w:rPr>
                <w:rFonts w:asciiTheme="minorEastAsia" w:eastAsiaTheme="minorEastAsia" w:hAnsiTheme="minorEastAsia"/>
                <w:sz w:val="24"/>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40F42" w14:textId="77777777" w:rsidR="005D1B7F" w:rsidRPr="006A262F" w:rsidRDefault="005D1B7F" w:rsidP="008B5837">
            <w:pPr>
              <w:pStyle w:val="B0"/>
              <w:spacing w:line="360" w:lineRule="auto"/>
              <w:rPr>
                <w:rFonts w:asciiTheme="minorEastAsia" w:eastAsiaTheme="minorEastAsia" w:hAnsiTheme="minorEastAsia"/>
                <w:sz w:val="24"/>
                <w:szCs w:val="24"/>
              </w:rPr>
            </w:pPr>
          </w:p>
        </w:tc>
      </w:tr>
    </w:tbl>
    <w:p w14:paraId="5E22EB98" w14:textId="77777777" w:rsidR="005D1B7F" w:rsidRPr="006A262F" w:rsidRDefault="005D1B7F" w:rsidP="005D1B7F">
      <w:pPr>
        <w:spacing w:line="360" w:lineRule="auto"/>
        <w:rPr>
          <w:rFonts w:asciiTheme="minorEastAsia" w:eastAsiaTheme="minorEastAsia" w:hAnsiTheme="minorEastAsia"/>
          <w:sz w:val="24"/>
        </w:rPr>
        <w:sectPr w:rsidR="005D1B7F" w:rsidRPr="006A262F">
          <w:headerReference w:type="even" r:id="rId30"/>
          <w:footerReference w:type="even" r:id="rId31"/>
          <w:footerReference w:type="default" r:id="rId32"/>
          <w:headerReference w:type="first" r:id="rId33"/>
          <w:footerReference w:type="first" r:id="rId34"/>
          <w:pgSz w:w="11906" w:h="16838"/>
          <w:pgMar w:top="1440" w:right="1800" w:bottom="1440" w:left="1800" w:header="851" w:footer="992" w:gutter="0"/>
          <w:cols w:space="720"/>
          <w:docGrid w:linePitch="312"/>
        </w:sectPr>
      </w:pPr>
      <w:bookmarkStart w:id="130" w:name="_Toc360831745"/>
      <w:r w:rsidRPr="006A262F">
        <w:rPr>
          <w:rFonts w:asciiTheme="minorEastAsia" w:eastAsiaTheme="minorEastAsia" w:hAnsiTheme="minorEastAsia" w:hint="eastAsia"/>
          <w:sz w:val="24"/>
        </w:rPr>
        <w:t>注：根据招标文件与投标文件，按实际内容填写</w:t>
      </w:r>
      <w:bookmarkEnd w:id="130"/>
    </w:p>
    <w:p w14:paraId="7CB51350" w14:textId="77777777" w:rsidR="005D1B7F" w:rsidRPr="006A262F" w:rsidRDefault="005D1B7F" w:rsidP="005D1B7F">
      <w:pPr>
        <w:spacing w:line="360" w:lineRule="auto"/>
        <w:rPr>
          <w:rFonts w:asciiTheme="minorEastAsia" w:eastAsiaTheme="minorEastAsia" w:hAnsiTheme="minorEastAsia"/>
          <w:b/>
          <w:sz w:val="28"/>
          <w:szCs w:val="28"/>
        </w:rPr>
      </w:pPr>
      <w:r w:rsidRPr="006A262F">
        <w:rPr>
          <w:rFonts w:asciiTheme="minorEastAsia" w:eastAsiaTheme="minorEastAsia" w:hAnsiTheme="minorEastAsia" w:hint="eastAsia"/>
          <w:b/>
          <w:sz w:val="28"/>
          <w:szCs w:val="28"/>
        </w:rPr>
        <w:lastRenderedPageBreak/>
        <w:t>附件四：中标通知书</w:t>
      </w:r>
    </w:p>
    <w:p w14:paraId="49B2CFE2" w14:textId="77777777" w:rsidR="005D1B7F" w:rsidRPr="006A262F" w:rsidRDefault="005D1B7F" w:rsidP="005D1B7F">
      <w:pPr>
        <w:spacing w:line="360" w:lineRule="auto"/>
        <w:jc w:val="left"/>
        <w:rPr>
          <w:rFonts w:asciiTheme="minorEastAsia" w:eastAsiaTheme="minorEastAsia" w:hAnsiTheme="minorEastAsia"/>
          <w:b/>
          <w:szCs w:val="21"/>
        </w:rPr>
      </w:pPr>
    </w:p>
    <w:p w14:paraId="6BDDF9A0" w14:textId="77777777" w:rsidR="005D1B7F" w:rsidRPr="006A262F" w:rsidRDefault="005D1B7F" w:rsidP="005D1B7F">
      <w:pPr>
        <w:widowControl/>
        <w:jc w:val="left"/>
        <w:rPr>
          <w:rFonts w:asciiTheme="minorEastAsia" w:eastAsiaTheme="minorEastAsia" w:hAnsiTheme="minorEastAsia"/>
          <w:b/>
          <w:sz w:val="24"/>
        </w:rPr>
      </w:pPr>
      <w:r w:rsidRPr="006A262F">
        <w:rPr>
          <w:rFonts w:asciiTheme="minorEastAsia" w:eastAsiaTheme="minorEastAsia" w:hAnsiTheme="minorEastAsia"/>
          <w:b/>
          <w:sz w:val="24"/>
        </w:rPr>
        <w:br w:type="page"/>
      </w:r>
    </w:p>
    <w:p w14:paraId="3DBE57E0" w14:textId="77777777" w:rsidR="005D1B7F" w:rsidRPr="006A262F" w:rsidRDefault="005D1B7F" w:rsidP="005D1B7F">
      <w:pPr>
        <w:widowControl/>
        <w:jc w:val="left"/>
        <w:rPr>
          <w:rFonts w:asciiTheme="minorEastAsia" w:eastAsiaTheme="minorEastAsia" w:hAnsiTheme="minorEastAsia"/>
          <w:b/>
          <w:sz w:val="24"/>
        </w:rPr>
      </w:pPr>
    </w:p>
    <w:p w14:paraId="4A3E03D1" w14:textId="77777777" w:rsidR="005D1B7F" w:rsidRPr="006A262F" w:rsidRDefault="005D1B7F" w:rsidP="005D1B7F">
      <w:pPr>
        <w:spacing w:line="360" w:lineRule="auto"/>
        <w:jc w:val="center"/>
        <w:rPr>
          <w:rFonts w:asciiTheme="minorEastAsia" w:eastAsiaTheme="minorEastAsia" w:hAnsiTheme="minorEastAsia"/>
          <w:b/>
          <w:sz w:val="28"/>
          <w:szCs w:val="21"/>
        </w:rPr>
      </w:pPr>
      <w:r w:rsidRPr="006A262F">
        <w:rPr>
          <w:rFonts w:asciiTheme="minorEastAsia" w:eastAsiaTheme="minorEastAsia" w:hAnsiTheme="minorEastAsia" w:hint="eastAsia"/>
          <w:b/>
          <w:sz w:val="28"/>
          <w:szCs w:val="21"/>
        </w:rPr>
        <w:t>附件五：中国传媒大学采购廉政责任书</w:t>
      </w:r>
    </w:p>
    <w:p w14:paraId="482541CA" w14:textId="77777777" w:rsidR="005D1B7F" w:rsidRPr="006A262F" w:rsidRDefault="005D1B7F" w:rsidP="005D1B7F">
      <w:pPr>
        <w:spacing w:line="360" w:lineRule="auto"/>
        <w:jc w:val="center"/>
        <w:rPr>
          <w:rFonts w:asciiTheme="minorEastAsia" w:eastAsiaTheme="minorEastAsia" w:hAnsiTheme="minorEastAsia"/>
          <w:szCs w:val="21"/>
        </w:rPr>
      </w:pPr>
    </w:p>
    <w:p w14:paraId="5859CC8E" w14:textId="77777777" w:rsidR="005D1B7F" w:rsidRPr="006A262F" w:rsidRDefault="005D1B7F" w:rsidP="005D1B7F">
      <w:pPr>
        <w:spacing w:line="360" w:lineRule="auto"/>
        <w:rPr>
          <w:rFonts w:asciiTheme="minorEastAsia" w:eastAsiaTheme="minorEastAsia" w:hAnsiTheme="minorEastAsia"/>
          <w:szCs w:val="21"/>
        </w:rPr>
      </w:pPr>
      <w:r w:rsidRPr="006A262F">
        <w:rPr>
          <w:rFonts w:asciiTheme="minorEastAsia" w:eastAsiaTheme="minorEastAsia" w:hAnsiTheme="minorEastAsia" w:hint="eastAsia"/>
          <w:szCs w:val="21"/>
        </w:rPr>
        <w:t>项目编号：</w:t>
      </w:r>
      <w:r w:rsidRPr="006A262F">
        <w:rPr>
          <w:rFonts w:asciiTheme="minorEastAsia" w:eastAsiaTheme="minorEastAsia" w:hAnsiTheme="minorEastAsia" w:hint="eastAsia"/>
          <w:szCs w:val="21"/>
          <w:u w:val="single"/>
        </w:rPr>
        <w:t xml:space="preserve">               </w:t>
      </w:r>
    </w:p>
    <w:p w14:paraId="08094C31" w14:textId="77777777" w:rsidR="005D1B7F" w:rsidRPr="006A262F" w:rsidRDefault="005D1B7F" w:rsidP="005D1B7F">
      <w:pPr>
        <w:spacing w:line="360" w:lineRule="auto"/>
        <w:rPr>
          <w:rFonts w:asciiTheme="minorEastAsia" w:eastAsiaTheme="minorEastAsia" w:hAnsiTheme="minorEastAsia"/>
          <w:szCs w:val="21"/>
          <w:u w:val="single"/>
        </w:rPr>
      </w:pPr>
      <w:r w:rsidRPr="006A262F">
        <w:rPr>
          <w:rFonts w:asciiTheme="minorEastAsia" w:eastAsiaTheme="minorEastAsia" w:hAnsiTheme="minorEastAsia" w:hint="eastAsia"/>
          <w:szCs w:val="21"/>
        </w:rPr>
        <w:t>项目名称：</w:t>
      </w:r>
      <w:r w:rsidRPr="006A262F">
        <w:rPr>
          <w:rFonts w:asciiTheme="minorEastAsia" w:eastAsiaTheme="minorEastAsia" w:hAnsiTheme="minorEastAsia" w:hint="eastAsia"/>
          <w:szCs w:val="21"/>
          <w:u w:val="single"/>
        </w:rPr>
        <w:t xml:space="preserve">               </w:t>
      </w:r>
    </w:p>
    <w:p w14:paraId="67BC96CA" w14:textId="77777777" w:rsidR="005D1B7F" w:rsidRPr="006A262F" w:rsidRDefault="005D1B7F" w:rsidP="005D1B7F">
      <w:pPr>
        <w:spacing w:line="360" w:lineRule="auto"/>
        <w:rPr>
          <w:rFonts w:asciiTheme="minorEastAsia" w:eastAsiaTheme="minorEastAsia" w:hAnsiTheme="minorEastAsia"/>
          <w:szCs w:val="21"/>
        </w:rPr>
      </w:pPr>
    </w:p>
    <w:p w14:paraId="48F1BCEB" w14:textId="77777777" w:rsidR="005D1B7F" w:rsidRPr="006A262F" w:rsidRDefault="005D1B7F" w:rsidP="005D1B7F">
      <w:pPr>
        <w:spacing w:line="360" w:lineRule="auto"/>
        <w:ind w:firstLineChars="202" w:firstLine="424"/>
        <w:rPr>
          <w:rFonts w:asciiTheme="minorEastAsia" w:eastAsiaTheme="minorEastAsia" w:hAnsiTheme="minorEastAsia"/>
          <w:szCs w:val="21"/>
        </w:rPr>
      </w:pPr>
      <w:r w:rsidRPr="006A262F">
        <w:rPr>
          <w:rFonts w:asciiTheme="minorEastAsia" w:eastAsiaTheme="minorEastAsia" w:hAnsiTheme="minorEastAsia" w:hint="eastAsia"/>
          <w:szCs w:val="21"/>
        </w:rPr>
        <w:t>为了更好地贯彻落实党风廉政建设和反腐败斗争的有关规定，圆满地完成中国传媒大学采购工作，防止腐败现象和不廉洁行为发生，特签订廉政责任书。</w:t>
      </w:r>
    </w:p>
    <w:p w14:paraId="7CE94EAC" w14:textId="77777777" w:rsidR="005D1B7F" w:rsidRPr="006A262F" w:rsidRDefault="005D1B7F" w:rsidP="005D1B7F">
      <w:pPr>
        <w:spacing w:line="360" w:lineRule="auto"/>
        <w:ind w:firstLineChars="200" w:firstLine="420"/>
        <w:rPr>
          <w:rFonts w:asciiTheme="minorEastAsia" w:eastAsiaTheme="minorEastAsia" w:hAnsiTheme="minorEastAsia"/>
          <w:szCs w:val="21"/>
        </w:rPr>
      </w:pPr>
      <w:r w:rsidRPr="006A262F">
        <w:rPr>
          <w:rFonts w:asciiTheme="minorEastAsia" w:eastAsiaTheme="minorEastAsia" w:hAnsiTheme="minorEastAsia" w:hint="eastAsia"/>
          <w:szCs w:val="21"/>
        </w:rPr>
        <w:t>在采购工作中，</w:t>
      </w:r>
      <w:r w:rsidRPr="006A262F">
        <w:rPr>
          <w:rFonts w:asciiTheme="minorEastAsia" w:eastAsiaTheme="minorEastAsia" w:hAnsiTheme="minorEastAsia"/>
          <w:szCs w:val="21"/>
        </w:rPr>
        <w:t>采购</w:t>
      </w:r>
      <w:r w:rsidRPr="006A262F">
        <w:rPr>
          <w:rFonts w:asciiTheme="minorEastAsia" w:eastAsiaTheme="minorEastAsia" w:hAnsiTheme="minorEastAsia" w:hint="eastAsia"/>
          <w:szCs w:val="21"/>
        </w:rPr>
        <w:t>人和中标人应遵守如下规定：</w:t>
      </w:r>
    </w:p>
    <w:p w14:paraId="1D7C0B61"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hint="eastAsia"/>
          <w:szCs w:val="21"/>
        </w:rPr>
        <w:t>（一）双方责任：</w:t>
      </w:r>
    </w:p>
    <w:p w14:paraId="3ACD5B7C"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1</w:t>
      </w:r>
      <w:r w:rsidRPr="006A262F">
        <w:rPr>
          <w:rFonts w:asciiTheme="minorEastAsia" w:eastAsiaTheme="minorEastAsia" w:hAnsiTheme="minorEastAsia" w:hint="eastAsia"/>
          <w:szCs w:val="21"/>
        </w:rPr>
        <w:t>、双方应当严格遵守国家关于政府采购的有关法律、法规、相关政策，以及廉政建设相关规定。</w:t>
      </w:r>
    </w:p>
    <w:p w14:paraId="733B7651"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2</w:t>
      </w:r>
      <w:r w:rsidRPr="006A262F">
        <w:rPr>
          <w:rFonts w:asciiTheme="minorEastAsia" w:eastAsiaTheme="minorEastAsia" w:hAnsiTheme="minorEastAsia" w:hint="eastAsia"/>
          <w:szCs w:val="21"/>
        </w:rPr>
        <w:t>、双方应认真执行采购的合同文件，自觉按合同办事。</w:t>
      </w:r>
    </w:p>
    <w:p w14:paraId="4B36EC33"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3</w:t>
      </w:r>
      <w:r w:rsidRPr="006A262F">
        <w:rPr>
          <w:rFonts w:asciiTheme="minorEastAsia" w:eastAsiaTheme="minorEastAsia" w:hAnsiTheme="minorEastAsia" w:hint="eastAsia"/>
          <w:szCs w:val="21"/>
        </w:rPr>
        <w:t>、除非法律认定的商业秘密和合同文件另有规定之外，双方的业务活动应坚持公开、公正、透明的原则，严禁有损害国家和集体利益、违反采购管理规章制度的不正当交易。</w:t>
      </w:r>
    </w:p>
    <w:p w14:paraId="1510343A"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4</w:t>
      </w:r>
      <w:r w:rsidRPr="006A262F">
        <w:rPr>
          <w:rFonts w:asciiTheme="minorEastAsia" w:eastAsiaTheme="minorEastAsia" w:hAnsiTheme="minorEastAsia" w:hint="eastAsia"/>
          <w:szCs w:val="21"/>
        </w:rPr>
        <w:t>、双方如发现他方在业务活动中有不廉洁行为，有及时提醒对方并督促其纠正的权利和义务。</w:t>
      </w:r>
    </w:p>
    <w:p w14:paraId="29B0446D"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hint="eastAsia"/>
          <w:szCs w:val="21"/>
        </w:rPr>
        <w:t>（二）</w:t>
      </w:r>
      <w:r w:rsidRPr="006A262F">
        <w:rPr>
          <w:rFonts w:asciiTheme="minorEastAsia" w:eastAsiaTheme="minorEastAsia" w:hAnsiTheme="minorEastAsia"/>
          <w:szCs w:val="21"/>
        </w:rPr>
        <w:t>采购</w:t>
      </w:r>
      <w:r w:rsidRPr="006A262F">
        <w:rPr>
          <w:rFonts w:asciiTheme="minorEastAsia" w:eastAsiaTheme="minorEastAsia" w:hAnsiTheme="minorEastAsia" w:hint="eastAsia"/>
          <w:szCs w:val="21"/>
        </w:rPr>
        <w:t>人：</w:t>
      </w:r>
    </w:p>
    <w:p w14:paraId="6A3DDBA4"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1</w:t>
      </w:r>
      <w:r w:rsidRPr="006A262F">
        <w:rPr>
          <w:rFonts w:asciiTheme="minorEastAsia" w:eastAsiaTheme="minorEastAsia" w:hAnsiTheme="minorEastAsia" w:hint="eastAsia"/>
          <w:szCs w:val="21"/>
        </w:rPr>
        <w:t>、严格执行采购工作有关规定，严格履行采购工作程序；</w:t>
      </w:r>
    </w:p>
    <w:p w14:paraId="62201ECF"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2</w:t>
      </w:r>
      <w:r w:rsidRPr="006A262F">
        <w:rPr>
          <w:rFonts w:asciiTheme="minorEastAsia" w:eastAsiaTheme="minorEastAsia" w:hAnsiTheme="minorEastAsia" w:hint="eastAsia"/>
          <w:szCs w:val="21"/>
        </w:rPr>
        <w:t>、不得向投标人泄露标底情况；</w:t>
      </w:r>
    </w:p>
    <w:p w14:paraId="054ACB30"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3</w:t>
      </w:r>
      <w:r w:rsidRPr="006A262F">
        <w:rPr>
          <w:rFonts w:asciiTheme="minorEastAsia" w:eastAsiaTheme="minorEastAsia" w:hAnsiTheme="minorEastAsia" w:hint="eastAsia"/>
          <w:szCs w:val="21"/>
        </w:rPr>
        <w:t>、不得在中标人报销费用、索要钱物、接受妨碍公正廉洁履行公务的吃请和其他消费活动；</w:t>
      </w:r>
    </w:p>
    <w:p w14:paraId="216197B4"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4</w:t>
      </w:r>
      <w:r w:rsidRPr="006A262F">
        <w:rPr>
          <w:rFonts w:asciiTheme="minorEastAsia" w:eastAsiaTheme="minorEastAsia" w:hAnsiTheme="minorEastAsia" w:hint="eastAsia"/>
          <w:szCs w:val="21"/>
        </w:rPr>
        <w:t>、不得接受中标人提供的住房装修、赞助子女学费、以考察为名的旅游活动等；</w:t>
      </w:r>
    </w:p>
    <w:p w14:paraId="38058EC3"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5</w:t>
      </w:r>
      <w:r w:rsidRPr="006A262F">
        <w:rPr>
          <w:rFonts w:asciiTheme="minorEastAsia" w:eastAsiaTheme="minorEastAsia" w:hAnsiTheme="minorEastAsia" w:hint="eastAsia"/>
          <w:szCs w:val="21"/>
        </w:rPr>
        <w:t>、不得以回扣和中介费等形式搞创收，设立小金库、增加承包额等，坚持“收支两条线”，按学校财务管理规定办理；</w:t>
      </w:r>
    </w:p>
    <w:p w14:paraId="4842956C"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hint="eastAsia"/>
          <w:szCs w:val="21"/>
        </w:rPr>
        <w:t>采购人违反规定，按照《中国共产党纪律处分条例》和《行政机关公务员处分条例》等有关规定进行党纪政纪处理。</w:t>
      </w:r>
    </w:p>
    <w:p w14:paraId="3D6B2E1F"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hint="eastAsia"/>
          <w:szCs w:val="21"/>
        </w:rPr>
        <w:t>（三）中标人：</w:t>
      </w:r>
    </w:p>
    <w:p w14:paraId="53D52597"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1</w:t>
      </w:r>
      <w:r w:rsidRPr="006A262F">
        <w:rPr>
          <w:rFonts w:asciiTheme="minorEastAsia" w:eastAsiaTheme="minorEastAsia" w:hAnsiTheme="minorEastAsia" w:hint="eastAsia"/>
          <w:szCs w:val="21"/>
        </w:rPr>
        <w:t>、不得对采购人工作人员请客、送礼、行贿；</w:t>
      </w:r>
    </w:p>
    <w:p w14:paraId="330FF2E4"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2</w:t>
      </w:r>
      <w:r w:rsidRPr="006A262F">
        <w:rPr>
          <w:rFonts w:asciiTheme="minorEastAsia" w:eastAsiaTheme="minorEastAsia" w:hAnsiTheme="minorEastAsia" w:hint="eastAsia"/>
          <w:szCs w:val="21"/>
        </w:rPr>
        <w:t>、不得为采购人单位及其工作人员装修住房、赞助子女学费、组织以考察为名的旅游和消费活动等；</w:t>
      </w:r>
    </w:p>
    <w:p w14:paraId="05E5D0ED"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szCs w:val="21"/>
        </w:rPr>
        <w:t>3</w:t>
      </w:r>
      <w:r w:rsidRPr="006A262F">
        <w:rPr>
          <w:rFonts w:asciiTheme="minorEastAsia" w:eastAsiaTheme="minorEastAsia" w:hAnsiTheme="minorEastAsia" w:hint="eastAsia"/>
          <w:szCs w:val="21"/>
        </w:rPr>
        <w:t>、不得给采购人单位及其工作人员回扣和中介费。</w:t>
      </w:r>
    </w:p>
    <w:p w14:paraId="5C8CBB22" w14:textId="77777777" w:rsidR="005D1B7F" w:rsidRPr="006A262F" w:rsidRDefault="005D1B7F" w:rsidP="005D1B7F">
      <w:pPr>
        <w:spacing w:line="360" w:lineRule="auto"/>
        <w:ind w:firstLine="435"/>
        <w:rPr>
          <w:rFonts w:asciiTheme="minorEastAsia" w:eastAsiaTheme="minorEastAsia" w:hAnsiTheme="minorEastAsia"/>
          <w:szCs w:val="21"/>
        </w:rPr>
      </w:pPr>
      <w:r w:rsidRPr="006A262F">
        <w:rPr>
          <w:rFonts w:asciiTheme="minorEastAsia" w:eastAsiaTheme="minorEastAsia" w:hAnsiTheme="minorEastAsia" w:hint="eastAsia"/>
          <w:szCs w:val="21"/>
        </w:rPr>
        <w:t>中标人违反规定，若发生在</w:t>
      </w:r>
      <w:r w:rsidRPr="006A262F">
        <w:rPr>
          <w:rFonts w:asciiTheme="minorEastAsia" w:eastAsiaTheme="minorEastAsia" w:hAnsiTheme="minorEastAsia"/>
          <w:szCs w:val="21"/>
        </w:rPr>
        <w:t>采购</w:t>
      </w:r>
      <w:r w:rsidRPr="006A262F">
        <w:rPr>
          <w:rFonts w:asciiTheme="minorEastAsia" w:eastAsiaTheme="minorEastAsia" w:hAnsiTheme="minorEastAsia" w:hint="eastAsia"/>
          <w:szCs w:val="21"/>
        </w:rPr>
        <w:t>过程中，立即取消中标资格；若发生在采购之后，经学校廉政领导小组研究，根据情节轻重，扣除部分或全部</w:t>
      </w:r>
      <w:r w:rsidRPr="006A262F">
        <w:rPr>
          <w:rFonts w:asciiTheme="minorEastAsia" w:eastAsiaTheme="minorEastAsia" w:hAnsiTheme="minorEastAsia"/>
          <w:szCs w:val="21"/>
        </w:rPr>
        <w:t>合同</w:t>
      </w:r>
      <w:r w:rsidRPr="006A262F">
        <w:rPr>
          <w:rFonts w:asciiTheme="minorEastAsia" w:eastAsiaTheme="minorEastAsia" w:hAnsiTheme="minorEastAsia" w:hint="eastAsia"/>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6A262F" w:rsidRPr="006A262F" w14:paraId="74DB499F" w14:textId="77777777" w:rsidTr="008B5837">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1DF3F98B" w14:textId="77777777" w:rsidR="005D1B7F" w:rsidRPr="006A262F" w:rsidRDefault="005D1B7F" w:rsidP="008B5837">
            <w:pPr>
              <w:jc w:val="center"/>
              <w:rPr>
                <w:rFonts w:ascii="宋体" w:hAnsi="宋体"/>
                <w:b/>
                <w:szCs w:val="21"/>
              </w:rPr>
            </w:pPr>
            <w:r w:rsidRPr="006A262F">
              <w:rPr>
                <w:rFonts w:ascii="宋体" w:hAnsi="宋体" w:hint="eastAsia"/>
                <w:b/>
                <w:szCs w:val="21"/>
              </w:rPr>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33B91C71" w14:textId="77777777" w:rsidR="005D1B7F" w:rsidRPr="006A262F" w:rsidRDefault="005D1B7F" w:rsidP="008B5837">
            <w:pPr>
              <w:jc w:val="center"/>
              <w:rPr>
                <w:rFonts w:ascii="宋体" w:hAnsi="宋体"/>
                <w:b/>
                <w:szCs w:val="21"/>
              </w:rPr>
            </w:pPr>
            <w:r w:rsidRPr="006A262F">
              <w:rPr>
                <w:rFonts w:ascii="宋体" w:hAnsi="宋体" w:hint="eastAsia"/>
                <w:b/>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5F84F7CF" w14:textId="77777777" w:rsidR="005D1B7F" w:rsidRPr="006A262F" w:rsidRDefault="005D1B7F" w:rsidP="008B5837">
            <w:pPr>
              <w:jc w:val="center"/>
              <w:rPr>
                <w:rFonts w:ascii="宋体" w:hAnsi="宋体"/>
                <w:b/>
                <w:szCs w:val="21"/>
              </w:rPr>
            </w:pPr>
            <w:r w:rsidRPr="006A262F">
              <w:rPr>
                <w:rFonts w:ascii="宋体" w:hAnsi="宋体" w:hint="eastAsia"/>
                <w:b/>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0B23BB76" w14:textId="77777777" w:rsidR="005D1B7F" w:rsidRPr="006A262F" w:rsidRDefault="005D1B7F" w:rsidP="008B5837">
            <w:pPr>
              <w:jc w:val="center"/>
              <w:rPr>
                <w:rFonts w:ascii="宋体" w:hAnsi="宋体"/>
                <w:b/>
                <w:szCs w:val="21"/>
              </w:rPr>
            </w:pPr>
            <w:r w:rsidRPr="006A262F">
              <w:rPr>
                <w:rFonts w:ascii="宋体" w:hAnsi="宋体" w:hint="eastAsia"/>
                <w:b/>
                <w:szCs w:val="21"/>
              </w:rPr>
              <w:t>采购与招标管理办公室</w:t>
            </w:r>
          </w:p>
        </w:tc>
      </w:tr>
      <w:tr w:rsidR="005D1B7F" w:rsidRPr="006A262F" w14:paraId="201A4851" w14:textId="77777777" w:rsidTr="008B5837">
        <w:trPr>
          <w:trHeight w:val="487"/>
          <w:jc w:val="center"/>
        </w:trPr>
        <w:tc>
          <w:tcPr>
            <w:tcW w:w="2541" w:type="dxa"/>
            <w:tcBorders>
              <w:top w:val="single" w:sz="4" w:space="0" w:color="auto"/>
              <w:left w:val="single" w:sz="4" w:space="0" w:color="auto"/>
              <w:bottom w:val="single" w:sz="4" w:space="0" w:color="auto"/>
              <w:right w:val="single" w:sz="4" w:space="0" w:color="auto"/>
            </w:tcBorders>
            <w:vAlign w:val="center"/>
          </w:tcPr>
          <w:p w14:paraId="1BA45BF7" w14:textId="77777777" w:rsidR="005D1B7F" w:rsidRPr="006A262F" w:rsidRDefault="005D1B7F" w:rsidP="008B5837">
            <w:pPr>
              <w:jc w:val="center"/>
              <w:rPr>
                <w:rFonts w:ascii="宋体" w:hAnsi="宋体"/>
                <w:szCs w:val="21"/>
              </w:rPr>
            </w:pPr>
            <w:r w:rsidRPr="006A262F">
              <w:rPr>
                <w:rFonts w:ascii="宋体" w:hAnsi="宋体" w:hint="eastAsia"/>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0B68C84F" w14:textId="77777777" w:rsidR="005D1B7F" w:rsidRPr="006A262F" w:rsidRDefault="005D1B7F" w:rsidP="008B5837">
            <w:pPr>
              <w:jc w:val="center"/>
              <w:rPr>
                <w:rFonts w:ascii="宋体" w:hAnsi="宋体"/>
                <w:szCs w:val="21"/>
              </w:rPr>
            </w:pPr>
            <w:r w:rsidRPr="006A262F">
              <w:rPr>
                <w:rFonts w:ascii="宋体" w:hAnsi="宋体" w:hint="eastAsia"/>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4DD92D4E" w14:textId="77777777" w:rsidR="005D1B7F" w:rsidRPr="006A262F" w:rsidRDefault="005D1B7F" w:rsidP="008B5837">
            <w:pPr>
              <w:jc w:val="center"/>
              <w:rPr>
                <w:rFonts w:ascii="宋体" w:hAnsi="宋体"/>
                <w:szCs w:val="21"/>
              </w:rPr>
            </w:pPr>
            <w:r w:rsidRPr="006A262F">
              <w:rPr>
                <w:rFonts w:ascii="宋体" w:hAnsi="宋体" w:hint="eastAsia"/>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1FABE26E" w14:textId="77777777" w:rsidR="005D1B7F" w:rsidRPr="006A262F" w:rsidRDefault="005D1B7F" w:rsidP="008B5837">
            <w:pPr>
              <w:jc w:val="center"/>
              <w:rPr>
                <w:rFonts w:ascii="宋体" w:hAnsi="宋体"/>
                <w:szCs w:val="21"/>
              </w:rPr>
            </w:pPr>
            <w:r w:rsidRPr="006A262F">
              <w:rPr>
                <w:rFonts w:ascii="宋体" w:hAnsi="宋体" w:hint="eastAsia"/>
                <w:szCs w:val="21"/>
              </w:rPr>
              <w:t>签字、盖章</w:t>
            </w:r>
          </w:p>
        </w:tc>
      </w:tr>
      <w:bookmarkEnd w:id="126"/>
    </w:tbl>
    <w:p w14:paraId="3FCA4044" w14:textId="54A1DD33" w:rsidR="005D1B7F" w:rsidRPr="006A262F" w:rsidRDefault="005D1B7F">
      <w:pPr>
        <w:widowControl/>
        <w:jc w:val="left"/>
        <w:rPr>
          <w:rFonts w:ascii="宋体" w:hAnsi="宋体"/>
          <w:bCs/>
          <w:i/>
          <w:kern w:val="44"/>
          <w:sz w:val="24"/>
        </w:rPr>
      </w:pPr>
    </w:p>
    <w:p w14:paraId="4D103FC1" w14:textId="77777777" w:rsidR="00847068" w:rsidRPr="006A262F" w:rsidRDefault="00B71060">
      <w:pPr>
        <w:pStyle w:val="1"/>
        <w:spacing w:line="360" w:lineRule="auto"/>
        <w:rPr>
          <w:rFonts w:ascii="宋体" w:hAnsi="宋体"/>
          <w:sz w:val="30"/>
          <w:szCs w:val="30"/>
        </w:rPr>
      </w:pPr>
      <w:bookmarkStart w:id="131" w:name="_Hlt487900425"/>
      <w:bookmarkStart w:id="132" w:name="_Toc75350843"/>
      <w:bookmarkStart w:id="133" w:name="_Toc310195761"/>
      <w:bookmarkStart w:id="134" w:name="_Toc99809902"/>
      <w:bookmarkStart w:id="135" w:name="_Ref467988698"/>
      <w:bookmarkStart w:id="136" w:name="_Toc480942349"/>
      <w:bookmarkStart w:id="137" w:name="_Toc520356217"/>
      <w:bookmarkStart w:id="138" w:name="_Toc236642990"/>
      <w:bookmarkEnd w:id="121"/>
      <w:bookmarkEnd w:id="131"/>
      <w:r w:rsidRPr="006A262F">
        <w:rPr>
          <w:rFonts w:ascii="宋体" w:hAnsi="宋体" w:hint="eastAsia"/>
          <w:sz w:val="30"/>
          <w:szCs w:val="30"/>
        </w:rPr>
        <w:lastRenderedPageBreak/>
        <w:t>第七章 投标文件格式</w:t>
      </w:r>
      <w:bookmarkEnd w:id="132"/>
      <w:bookmarkEnd w:id="133"/>
      <w:bookmarkEnd w:id="134"/>
    </w:p>
    <w:p w14:paraId="036A9ACB" w14:textId="77777777" w:rsidR="00847068" w:rsidRPr="006A262F" w:rsidRDefault="00B71060">
      <w:pPr>
        <w:pStyle w:val="20"/>
        <w:spacing w:line="360" w:lineRule="auto"/>
        <w:jc w:val="center"/>
        <w:rPr>
          <w:rFonts w:ascii="宋体" w:hAnsi="宋体"/>
        </w:rPr>
      </w:pPr>
      <w:bookmarkStart w:id="139" w:name="_Toc514926454"/>
      <w:bookmarkStart w:id="140" w:name="_Toc497235042"/>
      <w:bookmarkStart w:id="141" w:name="_Toc75350844"/>
      <w:bookmarkStart w:id="142" w:name="_Toc99809903"/>
      <w:bookmarkStart w:id="143" w:name="_Toc310195762"/>
      <w:bookmarkEnd w:id="135"/>
      <w:bookmarkEnd w:id="136"/>
      <w:bookmarkEnd w:id="137"/>
      <w:bookmarkEnd w:id="138"/>
      <w:r w:rsidRPr="006A262F">
        <w:rPr>
          <w:rFonts w:ascii="宋体" w:hAnsi="宋体"/>
        </w:rPr>
        <w:t>1</w:t>
      </w:r>
      <w:r w:rsidRPr="006A262F">
        <w:rPr>
          <w:rFonts w:ascii="宋体" w:hAnsi="宋体" w:hint="eastAsia"/>
        </w:rPr>
        <w:t>.</w:t>
      </w:r>
      <w:r w:rsidRPr="006A262F">
        <w:rPr>
          <w:rFonts w:ascii="宋体" w:hAnsi="宋体"/>
        </w:rPr>
        <w:t xml:space="preserve">投 标 </w:t>
      </w:r>
      <w:bookmarkEnd w:id="139"/>
      <w:bookmarkEnd w:id="140"/>
      <w:r w:rsidRPr="006A262F">
        <w:rPr>
          <w:rFonts w:ascii="宋体" w:hAnsi="宋体" w:hint="eastAsia"/>
        </w:rPr>
        <w:t>书</w:t>
      </w:r>
      <w:bookmarkEnd w:id="141"/>
      <w:bookmarkEnd w:id="142"/>
    </w:p>
    <w:p w14:paraId="2BC122C2" w14:textId="77777777" w:rsidR="00847068" w:rsidRPr="006A262F" w:rsidRDefault="00B71060">
      <w:pPr>
        <w:pStyle w:val="ac"/>
        <w:tabs>
          <w:tab w:val="left" w:pos="5580"/>
        </w:tabs>
        <w:spacing w:line="360" w:lineRule="auto"/>
        <w:ind w:left="420"/>
        <w:jc w:val="left"/>
        <w:rPr>
          <w:rFonts w:hAnsi="宋体" w:cs="宋体"/>
          <w:sz w:val="24"/>
          <w:szCs w:val="24"/>
        </w:rPr>
      </w:pPr>
      <w:r w:rsidRPr="006A262F">
        <w:rPr>
          <w:rFonts w:hAnsi="宋体" w:cs="宋体" w:hint="eastAsia"/>
          <w:sz w:val="24"/>
          <w:szCs w:val="24"/>
        </w:rPr>
        <w:t>致北京国际工程咨询有限公司：</w:t>
      </w:r>
    </w:p>
    <w:p w14:paraId="2B5F2B1E" w14:textId="77777777" w:rsidR="00847068" w:rsidRPr="006A262F" w:rsidRDefault="00B71060">
      <w:pPr>
        <w:pStyle w:val="ac"/>
        <w:tabs>
          <w:tab w:val="left" w:pos="5580"/>
        </w:tabs>
        <w:spacing w:line="360" w:lineRule="auto"/>
        <w:ind w:firstLine="408"/>
        <w:rPr>
          <w:rFonts w:hAnsi="宋体"/>
          <w:sz w:val="24"/>
        </w:rPr>
      </w:pPr>
      <w:r w:rsidRPr="006A262F">
        <w:rPr>
          <w:rFonts w:hAnsi="宋体" w:hint="eastAsia"/>
          <w:sz w:val="24"/>
        </w:rPr>
        <w:t>根据贵方为(</w:t>
      </w:r>
      <w:r w:rsidRPr="006A262F">
        <w:rPr>
          <w:rFonts w:hAnsi="宋体" w:hint="eastAsia"/>
          <w:sz w:val="24"/>
          <w:u w:val="single"/>
        </w:rPr>
        <w:t>项目名称</w:t>
      </w:r>
      <w:r w:rsidRPr="006A262F">
        <w:rPr>
          <w:rFonts w:hAnsi="宋体" w:hint="eastAsia"/>
          <w:sz w:val="24"/>
        </w:rPr>
        <w:t>)项目招标采购货物及服务的招标公告（投标邀请）(</w:t>
      </w:r>
      <w:r w:rsidRPr="006A262F">
        <w:rPr>
          <w:rFonts w:hAnsi="宋体" w:hint="eastAsia"/>
          <w:sz w:val="24"/>
          <w:u w:val="single"/>
        </w:rPr>
        <w:t>招标编号</w:t>
      </w:r>
      <w:r w:rsidRPr="006A262F">
        <w:rPr>
          <w:rFonts w:hAnsi="宋体" w:hint="eastAsia"/>
          <w:sz w:val="24"/>
        </w:rPr>
        <w:t>),签字代表(</w:t>
      </w:r>
      <w:r w:rsidRPr="006A262F">
        <w:rPr>
          <w:rFonts w:hAnsi="宋体" w:hint="eastAsia"/>
          <w:sz w:val="24"/>
          <w:u w:val="single"/>
        </w:rPr>
        <w:t>姓名、职务</w:t>
      </w:r>
      <w:r w:rsidRPr="006A262F">
        <w:rPr>
          <w:rFonts w:hAnsi="宋体" w:hint="eastAsia"/>
          <w:sz w:val="24"/>
        </w:rPr>
        <w:t>)经正式授权并代表投标人（</w:t>
      </w:r>
      <w:r w:rsidRPr="006A262F">
        <w:rPr>
          <w:rFonts w:hAnsi="宋体" w:hint="eastAsia"/>
          <w:sz w:val="24"/>
          <w:u w:val="single"/>
        </w:rPr>
        <w:t>投标人名称、地址</w:t>
      </w:r>
      <w:r w:rsidRPr="006A262F">
        <w:rPr>
          <w:rFonts w:hAnsi="宋体" w:hint="eastAsia"/>
          <w:sz w:val="24"/>
        </w:rPr>
        <w:t>）提交下述文件正本一份及副本___份：</w:t>
      </w:r>
    </w:p>
    <w:p w14:paraId="7D05F20A"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开标一览表</w:t>
      </w:r>
    </w:p>
    <w:p w14:paraId="68236929"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投标分项报价表</w:t>
      </w:r>
    </w:p>
    <w:p w14:paraId="318629BB"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货物说明一览表</w:t>
      </w:r>
    </w:p>
    <w:p w14:paraId="02FBAAA0"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技术规格偏离表</w:t>
      </w:r>
    </w:p>
    <w:p w14:paraId="0BCD7EBD"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商务条款偏离表</w:t>
      </w:r>
    </w:p>
    <w:p w14:paraId="6583DE7E"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资格证明文件</w:t>
      </w:r>
    </w:p>
    <w:p w14:paraId="0EFB83B3"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遵守国家有关法律、法规和规章，按招标文件中投标人须知和技术规格要求提供的有关文件</w:t>
      </w:r>
    </w:p>
    <w:p w14:paraId="61F81EDA" w14:textId="77777777" w:rsidR="00847068" w:rsidRPr="006A262F" w:rsidRDefault="00B71060">
      <w:pPr>
        <w:pStyle w:val="ac"/>
        <w:numPr>
          <w:ilvl w:val="0"/>
          <w:numId w:val="60"/>
        </w:numPr>
        <w:tabs>
          <w:tab w:val="left" w:pos="5580"/>
        </w:tabs>
        <w:spacing w:line="360" w:lineRule="auto"/>
        <w:rPr>
          <w:rFonts w:hAnsi="宋体"/>
          <w:sz w:val="24"/>
        </w:rPr>
      </w:pPr>
      <w:r w:rsidRPr="006A262F">
        <w:rPr>
          <w:rFonts w:hAnsi="宋体" w:hint="eastAsia"/>
          <w:sz w:val="24"/>
        </w:rPr>
        <w:t>以形式出具的投标保证金，金额为人民币</w:t>
      </w:r>
      <w:r w:rsidRPr="006A262F">
        <w:rPr>
          <w:rFonts w:hAnsi="宋体" w:hint="eastAsia"/>
          <w:sz w:val="24"/>
          <w:u w:val="single"/>
        </w:rPr>
        <w:t xml:space="preserve">　（</w:t>
      </w:r>
      <w:proofErr w:type="gramStart"/>
      <w:r w:rsidRPr="006A262F">
        <w:rPr>
          <w:rFonts w:hAnsi="宋体" w:hint="eastAsia"/>
          <w:sz w:val="24"/>
          <w:u w:val="single"/>
        </w:rPr>
        <w:t>包号和</w:t>
      </w:r>
      <w:proofErr w:type="gramEnd"/>
      <w:r w:rsidRPr="006A262F">
        <w:rPr>
          <w:rFonts w:hAnsi="宋体" w:hint="eastAsia"/>
          <w:sz w:val="24"/>
          <w:u w:val="single"/>
        </w:rPr>
        <w:t xml:space="preserve">金额）　</w:t>
      </w:r>
      <w:r w:rsidRPr="006A262F">
        <w:rPr>
          <w:rFonts w:hAnsi="宋体" w:hint="eastAsia"/>
          <w:sz w:val="24"/>
        </w:rPr>
        <w:t>元。</w:t>
      </w:r>
    </w:p>
    <w:p w14:paraId="06C46D36" w14:textId="77777777" w:rsidR="00847068" w:rsidRPr="006A262F" w:rsidRDefault="00B71060">
      <w:pPr>
        <w:pStyle w:val="ac"/>
        <w:tabs>
          <w:tab w:val="left" w:pos="5580"/>
        </w:tabs>
        <w:spacing w:line="360" w:lineRule="auto"/>
        <w:ind w:left="408"/>
        <w:rPr>
          <w:rFonts w:hAnsi="宋体"/>
          <w:sz w:val="24"/>
        </w:rPr>
      </w:pPr>
      <w:r w:rsidRPr="006A262F">
        <w:rPr>
          <w:rFonts w:hAnsi="宋体" w:hint="eastAsia"/>
          <w:sz w:val="24"/>
        </w:rPr>
        <w:t>据此，签字代表宣布同意如下：</w:t>
      </w:r>
    </w:p>
    <w:p w14:paraId="389E6631" w14:textId="77777777" w:rsidR="00847068" w:rsidRPr="006A262F" w:rsidRDefault="00B71060">
      <w:pPr>
        <w:pStyle w:val="ac"/>
        <w:tabs>
          <w:tab w:val="left" w:pos="720"/>
          <w:tab w:val="left" w:pos="900"/>
        </w:tabs>
        <w:spacing w:line="360" w:lineRule="auto"/>
        <w:ind w:left="360"/>
        <w:rPr>
          <w:rFonts w:hAnsi="宋体"/>
          <w:sz w:val="24"/>
          <w:u w:val="single"/>
        </w:rPr>
      </w:pPr>
      <w:r w:rsidRPr="006A262F">
        <w:rPr>
          <w:rFonts w:hAnsi="宋体" w:hint="eastAsia"/>
          <w:sz w:val="24"/>
        </w:rPr>
        <w:t>（1）后附“开标一览表”为我方参加此次投标的投标报价。</w:t>
      </w:r>
    </w:p>
    <w:p w14:paraId="2FC33AC5" w14:textId="77777777" w:rsidR="00847068" w:rsidRPr="006A262F" w:rsidRDefault="00B71060">
      <w:pPr>
        <w:pStyle w:val="ac"/>
        <w:tabs>
          <w:tab w:val="left" w:pos="5580"/>
        </w:tabs>
        <w:spacing w:line="360" w:lineRule="auto"/>
        <w:ind w:firstLineChars="175" w:firstLine="420"/>
        <w:rPr>
          <w:rFonts w:hAnsi="宋体"/>
          <w:sz w:val="24"/>
        </w:rPr>
      </w:pPr>
      <w:r w:rsidRPr="006A262F">
        <w:rPr>
          <w:rFonts w:hAnsi="宋体" w:hint="eastAsia"/>
          <w:sz w:val="24"/>
        </w:rPr>
        <w:t>（2）我方如中标，将按招标文件的规定履行合同责任和义务。</w:t>
      </w:r>
    </w:p>
    <w:p w14:paraId="6FB270A7" w14:textId="77777777" w:rsidR="00847068" w:rsidRPr="006A262F" w:rsidRDefault="00B71060">
      <w:pPr>
        <w:pStyle w:val="ac"/>
        <w:tabs>
          <w:tab w:val="left" w:pos="5580"/>
        </w:tabs>
        <w:spacing w:line="360" w:lineRule="auto"/>
        <w:ind w:leftChars="200" w:left="540" w:hangingChars="50" w:hanging="120"/>
        <w:rPr>
          <w:rFonts w:hAnsi="宋体"/>
          <w:sz w:val="24"/>
        </w:rPr>
      </w:pPr>
      <w:r w:rsidRPr="006A262F">
        <w:rPr>
          <w:rFonts w:hAnsi="宋体" w:hint="eastAsia"/>
          <w:sz w:val="24"/>
        </w:rPr>
        <w:t>（3）我方已详细审查全部招标文件，包括第</w:t>
      </w:r>
      <w:r w:rsidRPr="006A262F">
        <w:rPr>
          <w:rFonts w:hAnsi="宋体" w:hint="eastAsia"/>
          <w:sz w:val="24"/>
          <w:u w:val="single"/>
        </w:rPr>
        <w:t xml:space="preserve">        号（招标编号、补充通知）（如果有的话</w:t>
      </w:r>
      <w:r w:rsidRPr="006A262F">
        <w:rPr>
          <w:rFonts w:hAnsi="宋体" w:hint="eastAsia"/>
          <w:sz w:val="24"/>
        </w:rPr>
        <w:t>）。我方完全理解并同意放弃对这方面有不明及误解的权力。</w:t>
      </w:r>
    </w:p>
    <w:p w14:paraId="2B98B5BF" w14:textId="77777777" w:rsidR="00847068" w:rsidRPr="006A262F" w:rsidRDefault="00B71060">
      <w:pPr>
        <w:pStyle w:val="ac"/>
        <w:tabs>
          <w:tab w:val="left" w:pos="5580"/>
        </w:tabs>
        <w:spacing w:line="360" w:lineRule="auto"/>
        <w:ind w:leftChars="86" w:left="181" w:firstLineChars="100" w:firstLine="240"/>
        <w:rPr>
          <w:rFonts w:hAnsi="宋体"/>
          <w:sz w:val="24"/>
        </w:rPr>
      </w:pPr>
      <w:r w:rsidRPr="006A262F">
        <w:rPr>
          <w:rFonts w:hAnsi="宋体" w:hint="eastAsia"/>
          <w:sz w:val="24"/>
        </w:rPr>
        <w:t>（4）本投标有效期为自投标截止日起</w:t>
      </w:r>
      <w:r w:rsidRPr="006A262F">
        <w:rPr>
          <w:rFonts w:hAnsi="宋体" w:hint="eastAsia"/>
          <w:sz w:val="24"/>
          <w:u w:val="single"/>
        </w:rPr>
        <w:t xml:space="preserve"> </w:t>
      </w:r>
      <w:r w:rsidRPr="006A262F">
        <w:rPr>
          <w:rFonts w:hAnsi="宋体"/>
          <w:sz w:val="24"/>
          <w:u w:val="single"/>
        </w:rPr>
        <w:t xml:space="preserve">    </w:t>
      </w:r>
      <w:proofErr w:type="gramStart"/>
      <w:r w:rsidRPr="006A262F">
        <w:rPr>
          <w:rFonts w:hAnsi="宋体" w:hint="eastAsia"/>
          <w:sz w:val="24"/>
        </w:rPr>
        <w:t>个</w:t>
      </w:r>
      <w:proofErr w:type="gramEnd"/>
      <w:r w:rsidRPr="006A262F">
        <w:rPr>
          <w:rFonts w:hAnsi="宋体" w:hint="eastAsia"/>
          <w:sz w:val="24"/>
        </w:rPr>
        <w:t>日历日。</w:t>
      </w:r>
    </w:p>
    <w:p w14:paraId="1C813CA0" w14:textId="77777777" w:rsidR="00847068" w:rsidRPr="006A262F" w:rsidRDefault="00B71060">
      <w:pPr>
        <w:pStyle w:val="ac"/>
        <w:tabs>
          <w:tab w:val="left" w:pos="5580"/>
        </w:tabs>
        <w:spacing w:line="360" w:lineRule="auto"/>
        <w:ind w:leftChars="200" w:left="540" w:hangingChars="50" w:hanging="120"/>
        <w:rPr>
          <w:rFonts w:hAnsi="宋体"/>
          <w:sz w:val="24"/>
        </w:rPr>
      </w:pPr>
      <w:r w:rsidRPr="006A262F">
        <w:rPr>
          <w:rFonts w:hAnsi="宋体" w:hint="eastAsia"/>
          <w:sz w:val="24"/>
        </w:rPr>
        <w:t>（5）在规定的开标时间后，我方保证遵守招标文件中有关保证金的规定。</w:t>
      </w:r>
    </w:p>
    <w:p w14:paraId="24FF909B" w14:textId="77777777" w:rsidR="00847068" w:rsidRPr="006A262F" w:rsidRDefault="00B71060">
      <w:pPr>
        <w:pStyle w:val="ac"/>
        <w:tabs>
          <w:tab w:val="left" w:pos="5580"/>
        </w:tabs>
        <w:spacing w:line="360" w:lineRule="auto"/>
        <w:ind w:leftChars="200" w:left="540" w:hangingChars="50" w:hanging="120"/>
        <w:rPr>
          <w:rFonts w:hAnsi="宋体"/>
          <w:sz w:val="24"/>
        </w:rPr>
      </w:pPr>
      <w:r w:rsidRPr="006A262F">
        <w:rPr>
          <w:rFonts w:hAnsi="宋体" w:hint="eastAsia"/>
          <w:sz w:val="24"/>
        </w:rPr>
        <w:t>（6）在投标截止时间之前，我方未曾为投标</w:t>
      </w:r>
      <w:proofErr w:type="gramStart"/>
      <w:r w:rsidRPr="006A262F">
        <w:rPr>
          <w:rFonts w:hAnsi="宋体" w:hint="eastAsia"/>
          <w:sz w:val="24"/>
        </w:rPr>
        <w:t>包号提供过整体</w:t>
      </w:r>
      <w:proofErr w:type="gramEnd"/>
      <w:r w:rsidRPr="006A262F">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5" w:history="1">
        <w:r w:rsidRPr="006A262F">
          <w:rPr>
            <w:rFonts w:hAnsi="宋体" w:hint="eastAsia"/>
            <w:sz w:val="24"/>
          </w:rPr>
          <w:t>www.creditchina</w:t>
        </w:r>
      </w:hyperlink>
      <w:r w:rsidRPr="006A262F">
        <w:rPr>
          <w:rFonts w:hAnsi="宋体" w:hint="eastAsia"/>
          <w:sz w:val="24"/>
        </w:rPr>
        <w:t>.gov.cn）和中国政府采购网（www.ccgp.gov.cn）进行查询，我方完全接受查询的结果。</w:t>
      </w:r>
    </w:p>
    <w:p w14:paraId="7B5B52E9" w14:textId="77777777" w:rsidR="00847068" w:rsidRPr="006A262F" w:rsidRDefault="00B71060">
      <w:pPr>
        <w:pStyle w:val="ac"/>
        <w:tabs>
          <w:tab w:val="left" w:pos="5580"/>
        </w:tabs>
        <w:spacing w:line="360" w:lineRule="auto"/>
        <w:ind w:leftChars="199" w:left="538" w:hangingChars="50" w:hanging="120"/>
        <w:rPr>
          <w:rFonts w:hAnsi="宋体"/>
          <w:sz w:val="24"/>
        </w:rPr>
      </w:pPr>
      <w:r w:rsidRPr="006A262F">
        <w:rPr>
          <w:rFonts w:hAnsi="宋体" w:hint="eastAsia"/>
          <w:sz w:val="24"/>
        </w:rPr>
        <w:t>（7）我方同意提供按照贵方可能要求的与其投标有关的一切数据或资料，完全理解贵方不一定接受最低价的投标或收到的任何投标。</w:t>
      </w:r>
    </w:p>
    <w:p w14:paraId="7988B538" w14:textId="77777777" w:rsidR="00847068" w:rsidRPr="006A262F" w:rsidRDefault="00B71060">
      <w:pPr>
        <w:pStyle w:val="ac"/>
        <w:tabs>
          <w:tab w:val="left" w:pos="5580"/>
        </w:tabs>
        <w:spacing w:line="360" w:lineRule="auto"/>
        <w:ind w:left="180"/>
        <w:rPr>
          <w:rFonts w:hAnsi="宋体"/>
          <w:sz w:val="24"/>
        </w:rPr>
      </w:pPr>
      <w:r w:rsidRPr="006A262F">
        <w:rPr>
          <w:rFonts w:hAnsi="宋体" w:hint="eastAsia"/>
          <w:sz w:val="24"/>
        </w:rPr>
        <w:t>9．与本投标有关的一切正式往来信函请寄：</w:t>
      </w:r>
    </w:p>
    <w:p w14:paraId="0C9D19DC" w14:textId="77777777" w:rsidR="00847068" w:rsidRPr="006A262F" w:rsidRDefault="00847068">
      <w:pPr>
        <w:pStyle w:val="ac"/>
        <w:tabs>
          <w:tab w:val="left" w:pos="5580"/>
        </w:tabs>
        <w:spacing w:line="360" w:lineRule="auto"/>
        <w:ind w:left="420"/>
        <w:rPr>
          <w:rFonts w:hAnsi="宋体"/>
          <w:sz w:val="24"/>
        </w:rPr>
      </w:pPr>
    </w:p>
    <w:p w14:paraId="01F5D1C9" w14:textId="77777777" w:rsidR="00847068" w:rsidRPr="006A262F" w:rsidRDefault="00B71060">
      <w:pPr>
        <w:pStyle w:val="ac"/>
        <w:tabs>
          <w:tab w:val="left" w:pos="5580"/>
        </w:tabs>
        <w:spacing w:line="360" w:lineRule="auto"/>
        <w:ind w:left="420"/>
        <w:rPr>
          <w:rFonts w:hAnsi="宋体"/>
          <w:sz w:val="24"/>
        </w:rPr>
      </w:pPr>
      <w:r w:rsidRPr="006A262F">
        <w:rPr>
          <w:rFonts w:hAnsi="宋体" w:hint="eastAsia"/>
          <w:sz w:val="24"/>
        </w:rPr>
        <w:t>地址_________________________     传真____________________________</w:t>
      </w:r>
    </w:p>
    <w:p w14:paraId="4E7DBCB9" w14:textId="77777777" w:rsidR="00847068" w:rsidRPr="006A262F" w:rsidRDefault="00B71060">
      <w:pPr>
        <w:pStyle w:val="ac"/>
        <w:tabs>
          <w:tab w:val="left" w:pos="5580"/>
        </w:tabs>
        <w:spacing w:line="360" w:lineRule="auto"/>
        <w:ind w:left="420"/>
        <w:rPr>
          <w:rFonts w:hAnsi="宋体"/>
          <w:sz w:val="24"/>
        </w:rPr>
      </w:pPr>
      <w:r w:rsidRPr="006A262F">
        <w:rPr>
          <w:rFonts w:hAnsi="宋体" w:hint="eastAsia"/>
          <w:sz w:val="24"/>
        </w:rPr>
        <w:t>电话_________________________     电子函件________________________</w:t>
      </w:r>
    </w:p>
    <w:p w14:paraId="48BDE199" w14:textId="77777777" w:rsidR="00847068" w:rsidRPr="006A262F" w:rsidRDefault="00847068">
      <w:pPr>
        <w:pStyle w:val="ac"/>
        <w:tabs>
          <w:tab w:val="left" w:pos="5580"/>
        </w:tabs>
        <w:spacing w:line="360" w:lineRule="auto"/>
        <w:ind w:left="420"/>
        <w:rPr>
          <w:rFonts w:hAnsi="宋体"/>
          <w:sz w:val="24"/>
        </w:rPr>
      </w:pPr>
    </w:p>
    <w:p w14:paraId="378473A3" w14:textId="77777777" w:rsidR="00847068" w:rsidRPr="006A262F" w:rsidRDefault="00B71060">
      <w:pPr>
        <w:pStyle w:val="ac"/>
        <w:tabs>
          <w:tab w:val="left" w:pos="5580"/>
        </w:tabs>
        <w:spacing w:line="360" w:lineRule="auto"/>
        <w:ind w:left="420"/>
        <w:rPr>
          <w:rFonts w:hAnsi="宋体"/>
          <w:sz w:val="24"/>
        </w:rPr>
      </w:pPr>
      <w:r w:rsidRPr="006A262F">
        <w:rPr>
          <w:rFonts w:hAnsi="宋体" w:hint="eastAsia"/>
          <w:sz w:val="24"/>
        </w:rPr>
        <w:t>投标人授权代表签字</w:t>
      </w:r>
      <w:proofErr w:type="gramStart"/>
      <w:r w:rsidRPr="006A262F">
        <w:rPr>
          <w:rFonts w:hAnsi="宋体" w:hint="eastAsia"/>
          <w:sz w:val="24"/>
          <w:u w:val="single"/>
        </w:rPr>
        <w:t xml:space="preserve">　　　　　　　　　　</w:t>
      </w:r>
      <w:proofErr w:type="gramEnd"/>
    </w:p>
    <w:p w14:paraId="6F5511DF" w14:textId="77777777" w:rsidR="00847068" w:rsidRPr="006A262F" w:rsidRDefault="00B71060">
      <w:pPr>
        <w:pStyle w:val="ac"/>
        <w:tabs>
          <w:tab w:val="left" w:pos="5580"/>
        </w:tabs>
        <w:spacing w:line="360" w:lineRule="auto"/>
        <w:ind w:left="420"/>
        <w:rPr>
          <w:rFonts w:hAnsi="宋体"/>
          <w:sz w:val="24"/>
        </w:rPr>
      </w:pPr>
      <w:r w:rsidRPr="006A262F">
        <w:rPr>
          <w:rFonts w:hAnsi="宋体" w:hint="eastAsia"/>
          <w:sz w:val="24"/>
        </w:rPr>
        <w:t>投标人名称（全称）</w:t>
      </w:r>
      <w:proofErr w:type="gramStart"/>
      <w:r w:rsidRPr="006A262F">
        <w:rPr>
          <w:rFonts w:hAnsi="宋体" w:hint="eastAsia"/>
          <w:sz w:val="24"/>
          <w:u w:val="single"/>
        </w:rPr>
        <w:t xml:space="preserve">　　　　　　　　　　</w:t>
      </w:r>
      <w:proofErr w:type="gramEnd"/>
    </w:p>
    <w:p w14:paraId="2D9B9A2A" w14:textId="77777777" w:rsidR="00847068" w:rsidRPr="006A262F" w:rsidRDefault="00B71060">
      <w:pPr>
        <w:pStyle w:val="ac"/>
        <w:tabs>
          <w:tab w:val="left" w:pos="5580"/>
        </w:tabs>
        <w:spacing w:line="360" w:lineRule="auto"/>
        <w:ind w:left="420"/>
        <w:rPr>
          <w:rFonts w:hAnsi="宋体"/>
          <w:sz w:val="24"/>
        </w:rPr>
      </w:pPr>
      <w:r w:rsidRPr="006A262F">
        <w:rPr>
          <w:rFonts w:hAnsi="宋体" w:hint="eastAsia"/>
          <w:sz w:val="24"/>
        </w:rPr>
        <w:t>投标人开户银行（全称）</w:t>
      </w:r>
      <w:proofErr w:type="gramStart"/>
      <w:r w:rsidRPr="006A262F">
        <w:rPr>
          <w:rFonts w:hAnsi="宋体" w:hint="eastAsia"/>
          <w:sz w:val="24"/>
          <w:u w:val="single"/>
        </w:rPr>
        <w:t xml:space="preserve">　　　　</w:t>
      </w:r>
      <w:proofErr w:type="gramEnd"/>
      <w:r w:rsidRPr="006A262F">
        <w:rPr>
          <w:rFonts w:hAnsi="宋体" w:hint="eastAsia"/>
          <w:sz w:val="24"/>
          <w:u w:val="single"/>
        </w:rPr>
        <w:t xml:space="preserve">   　　 </w:t>
      </w:r>
    </w:p>
    <w:p w14:paraId="4576045D" w14:textId="77777777" w:rsidR="00847068" w:rsidRPr="006A262F" w:rsidRDefault="00B71060">
      <w:pPr>
        <w:pStyle w:val="ac"/>
        <w:tabs>
          <w:tab w:val="left" w:pos="5580"/>
        </w:tabs>
        <w:spacing w:line="360" w:lineRule="auto"/>
        <w:ind w:left="420"/>
        <w:rPr>
          <w:rFonts w:hAnsi="宋体"/>
          <w:sz w:val="24"/>
        </w:rPr>
      </w:pPr>
      <w:r w:rsidRPr="006A262F">
        <w:rPr>
          <w:rFonts w:hAnsi="宋体" w:hint="eastAsia"/>
          <w:sz w:val="24"/>
        </w:rPr>
        <w:t>投标人银行账号</w:t>
      </w:r>
      <w:proofErr w:type="gramStart"/>
      <w:r w:rsidRPr="006A262F">
        <w:rPr>
          <w:rFonts w:hAnsi="宋体" w:hint="eastAsia"/>
          <w:sz w:val="24"/>
          <w:u w:val="single"/>
        </w:rPr>
        <w:t xml:space="preserve">　　　　　　　　</w:t>
      </w:r>
      <w:proofErr w:type="gramEnd"/>
      <w:r w:rsidRPr="006A262F">
        <w:rPr>
          <w:rFonts w:hAnsi="宋体" w:hint="eastAsia"/>
          <w:sz w:val="24"/>
          <w:u w:val="single"/>
        </w:rPr>
        <w:t xml:space="preserve">   　　</w:t>
      </w:r>
    </w:p>
    <w:p w14:paraId="5B924C15" w14:textId="77777777" w:rsidR="00847068" w:rsidRPr="006A262F" w:rsidRDefault="00B71060">
      <w:pPr>
        <w:pStyle w:val="ac"/>
        <w:tabs>
          <w:tab w:val="left" w:pos="5580"/>
        </w:tabs>
        <w:spacing w:line="360" w:lineRule="auto"/>
        <w:ind w:left="420"/>
        <w:rPr>
          <w:rFonts w:hAnsi="宋体"/>
          <w:sz w:val="24"/>
        </w:rPr>
      </w:pPr>
      <w:r w:rsidRPr="006A262F">
        <w:rPr>
          <w:rFonts w:hAnsi="宋体" w:hint="eastAsia"/>
          <w:sz w:val="24"/>
        </w:rPr>
        <w:t>投标人公章</w:t>
      </w:r>
      <w:proofErr w:type="gramStart"/>
      <w:r w:rsidRPr="006A262F">
        <w:rPr>
          <w:rFonts w:hAnsi="宋体" w:hint="eastAsia"/>
          <w:sz w:val="24"/>
          <w:u w:val="single"/>
        </w:rPr>
        <w:t xml:space="preserve">　　　　　　　　　</w:t>
      </w:r>
      <w:proofErr w:type="gramEnd"/>
      <w:r w:rsidRPr="006A262F">
        <w:rPr>
          <w:rFonts w:hAnsi="宋体" w:hint="eastAsia"/>
          <w:sz w:val="24"/>
          <w:u w:val="single"/>
        </w:rPr>
        <w:t xml:space="preserve">       　</w:t>
      </w:r>
    </w:p>
    <w:p w14:paraId="167DBBD7" w14:textId="77777777" w:rsidR="00847068" w:rsidRPr="006A262F" w:rsidRDefault="00B71060">
      <w:pPr>
        <w:pStyle w:val="ac"/>
        <w:tabs>
          <w:tab w:val="left" w:pos="5580"/>
        </w:tabs>
        <w:spacing w:line="360" w:lineRule="auto"/>
        <w:ind w:left="420"/>
        <w:rPr>
          <w:rFonts w:hAnsi="宋体"/>
          <w:sz w:val="24"/>
          <w:u w:val="single"/>
        </w:rPr>
      </w:pPr>
      <w:r w:rsidRPr="006A262F">
        <w:rPr>
          <w:rFonts w:hAnsi="宋体" w:hint="eastAsia"/>
          <w:sz w:val="24"/>
        </w:rPr>
        <w:t>日期</w:t>
      </w:r>
      <w:proofErr w:type="gramStart"/>
      <w:r w:rsidRPr="006A262F">
        <w:rPr>
          <w:rFonts w:hAnsi="宋体" w:hint="eastAsia"/>
          <w:sz w:val="24"/>
          <w:u w:val="single"/>
        </w:rPr>
        <w:t xml:space="preserve">　　　　　　　　　</w:t>
      </w:r>
      <w:proofErr w:type="gramEnd"/>
      <w:r w:rsidRPr="006A262F">
        <w:rPr>
          <w:rFonts w:hAnsi="宋体" w:hint="eastAsia"/>
          <w:sz w:val="24"/>
          <w:u w:val="single"/>
        </w:rPr>
        <w:t xml:space="preserve">            　</w:t>
      </w:r>
    </w:p>
    <w:p w14:paraId="709BE465" w14:textId="77777777" w:rsidR="00847068" w:rsidRPr="006A262F" w:rsidRDefault="00847068">
      <w:pPr>
        <w:pStyle w:val="ac"/>
        <w:tabs>
          <w:tab w:val="left" w:pos="5580"/>
        </w:tabs>
        <w:spacing w:line="360" w:lineRule="auto"/>
        <w:ind w:left="420"/>
        <w:rPr>
          <w:rFonts w:hAnsi="宋体"/>
          <w:sz w:val="24"/>
          <w:u w:val="single"/>
        </w:rPr>
      </w:pPr>
    </w:p>
    <w:p w14:paraId="1A4C9C67" w14:textId="77777777" w:rsidR="00847068" w:rsidRPr="006A262F" w:rsidRDefault="00847068">
      <w:pPr>
        <w:pStyle w:val="ac"/>
        <w:tabs>
          <w:tab w:val="left" w:pos="5580"/>
        </w:tabs>
        <w:spacing w:line="360" w:lineRule="auto"/>
        <w:ind w:left="420"/>
        <w:jc w:val="left"/>
        <w:rPr>
          <w:rFonts w:hAnsi="宋体"/>
          <w:sz w:val="24"/>
          <w:u w:val="single"/>
        </w:rPr>
        <w:sectPr w:rsidR="00847068" w:rsidRPr="006A262F">
          <w:headerReference w:type="first" r:id="rId36"/>
          <w:footerReference w:type="first" r:id="rId37"/>
          <w:pgSz w:w="11907" w:h="16840"/>
          <w:pgMar w:top="1089" w:right="1418" w:bottom="1400" w:left="1418" w:header="851" w:footer="851" w:gutter="0"/>
          <w:cols w:space="720"/>
          <w:docGrid w:linePitch="462"/>
        </w:sectPr>
      </w:pPr>
    </w:p>
    <w:p w14:paraId="0818D677" w14:textId="77777777" w:rsidR="00847068" w:rsidRPr="006A262F" w:rsidRDefault="00B71060">
      <w:pPr>
        <w:pStyle w:val="20"/>
        <w:spacing w:line="360" w:lineRule="auto"/>
        <w:jc w:val="center"/>
        <w:rPr>
          <w:rFonts w:ascii="宋体" w:hAnsi="宋体"/>
        </w:rPr>
      </w:pPr>
      <w:bookmarkStart w:id="144" w:name="_Toc497235043"/>
      <w:bookmarkStart w:id="145" w:name="_Toc75350845"/>
      <w:bookmarkStart w:id="146" w:name="_Toc514926455"/>
      <w:bookmarkStart w:id="147" w:name="_Toc99809904"/>
      <w:r w:rsidRPr="006A262F">
        <w:rPr>
          <w:rFonts w:ascii="宋体" w:hAnsi="宋体"/>
        </w:rPr>
        <w:lastRenderedPageBreak/>
        <w:t>2</w:t>
      </w:r>
      <w:r w:rsidRPr="006A262F">
        <w:rPr>
          <w:rFonts w:ascii="宋体" w:hAnsi="宋体" w:hint="eastAsia"/>
        </w:rPr>
        <w:t>.开标</w:t>
      </w:r>
      <w:r w:rsidRPr="006A262F">
        <w:rPr>
          <w:rFonts w:ascii="宋体" w:hAnsi="宋体"/>
        </w:rPr>
        <w:t>一览表</w:t>
      </w:r>
      <w:bookmarkEnd w:id="144"/>
      <w:bookmarkEnd w:id="145"/>
      <w:bookmarkEnd w:id="146"/>
      <w:bookmarkEnd w:id="147"/>
    </w:p>
    <w:p w14:paraId="3BE84BCD" w14:textId="77777777" w:rsidR="00847068" w:rsidRPr="006A262F" w:rsidRDefault="00B71060">
      <w:pPr>
        <w:tabs>
          <w:tab w:val="left" w:pos="1800"/>
          <w:tab w:val="left" w:pos="5580"/>
        </w:tabs>
        <w:spacing w:line="360" w:lineRule="auto"/>
        <w:ind w:firstLineChars="250" w:firstLine="600"/>
        <w:jc w:val="left"/>
        <w:rPr>
          <w:rFonts w:ascii="宋体" w:hAnsi="宋体"/>
          <w:sz w:val="24"/>
        </w:rPr>
      </w:pPr>
      <w:r w:rsidRPr="006A262F">
        <w:rPr>
          <w:rFonts w:ascii="宋体" w:hAnsi="宋体" w:hint="eastAsia"/>
          <w:sz w:val="24"/>
        </w:rPr>
        <w:t xml:space="preserve">项目名称： </w:t>
      </w:r>
      <w:r w:rsidRPr="006A262F">
        <w:rPr>
          <w:rFonts w:ascii="宋体" w:hAnsi="宋体"/>
          <w:sz w:val="24"/>
        </w:rPr>
        <w:t xml:space="preserve">                                                 </w:t>
      </w:r>
      <w:r w:rsidRPr="006A262F">
        <w:rPr>
          <w:rFonts w:ascii="宋体" w:hAnsi="宋体" w:hint="eastAsia"/>
          <w:sz w:val="24"/>
        </w:rPr>
        <w:t xml:space="preserve">项目编号： </w:t>
      </w:r>
      <w:r w:rsidRPr="006A262F">
        <w:rPr>
          <w:rFonts w:ascii="宋体" w:hAnsi="宋体"/>
          <w:sz w:val="24"/>
        </w:rPr>
        <w:t xml:space="preserve">           </w:t>
      </w:r>
    </w:p>
    <w:tbl>
      <w:tblPr>
        <w:tblW w:w="135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5"/>
        <w:gridCol w:w="2835"/>
        <w:gridCol w:w="1490"/>
        <w:gridCol w:w="2268"/>
        <w:gridCol w:w="1532"/>
        <w:gridCol w:w="1532"/>
        <w:gridCol w:w="1533"/>
      </w:tblGrid>
      <w:tr w:rsidR="006A262F" w:rsidRPr="006A262F" w14:paraId="2CE819D5" w14:textId="77777777" w:rsidTr="008B5837">
        <w:trPr>
          <w:trHeight w:val="567"/>
          <w:jc w:val="center"/>
        </w:trPr>
        <w:tc>
          <w:tcPr>
            <w:tcW w:w="2395" w:type="dxa"/>
            <w:tcBorders>
              <w:top w:val="single" w:sz="12" w:space="0" w:color="auto"/>
            </w:tcBorders>
            <w:vAlign w:val="center"/>
          </w:tcPr>
          <w:p w14:paraId="0178C126"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投标人名称</w:t>
            </w:r>
          </w:p>
        </w:tc>
        <w:tc>
          <w:tcPr>
            <w:tcW w:w="2835" w:type="dxa"/>
            <w:tcBorders>
              <w:top w:val="single" w:sz="12" w:space="0" w:color="auto"/>
            </w:tcBorders>
            <w:vAlign w:val="center"/>
          </w:tcPr>
          <w:p w14:paraId="109692B1"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投标总价</w:t>
            </w:r>
          </w:p>
          <w:p w14:paraId="7B865981"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（元/人民币）</w:t>
            </w:r>
          </w:p>
        </w:tc>
        <w:tc>
          <w:tcPr>
            <w:tcW w:w="1490" w:type="dxa"/>
            <w:tcBorders>
              <w:top w:val="single" w:sz="12" w:space="0" w:color="auto"/>
            </w:tcBorders>
            <w:vAlign w:val="center"/>
          </w:tcPr>
          <w:p w14:paraId="6C24A0F6"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投标保证金</w:t>
            </w:r>
          </w:p>
          <w:p w14:paraId="543FDF99"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（有</w:t>
            </w:r>
            <w:r w:rsidRPr="006A262F">
              <w:rPr>
                <w:rFonts w:ascii="宋体" w:hAnsi="宋体"/>
                <w:sz w:val="24"/>
              </w:rPr>
              <w:t>/无）</w:t>
            </w:r>
          </w:p>
        </w:tc>
        <w:tc>
          <w:tcPr>
            <w:tcW w:w="2268" w:type="dxa"/>
            <w:tcBorders>
              <w:top w:val="single" w:sz="12" w:space="0" w:color="auto"/>
            </w:tcBorders>
            <w:vAlign w:val="center"/>
          </w:tcPr>
          <w:p w14:paraId="3171CF84"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交货期</w:t>
            </w:r>
          </w:p>
        </w:tc>
        <w:tc>
          <w:tcPr>
            <w:tcW w:w="1532" w:type="dxa"/>
            <w:tcBorders>
              <w:top w:val="single" w:sz="12" w:space="0" w:color="auto"/>
            </w:tcBorders>
            <w:vAlign w:val="center"/>
          </w:tcPr>
          <w:p w14:paraId="7632DA1C"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免费保修期</w:t>
            </w:r>
          </w:p>
        </w:tc>
        <w:tc>
          <w:tcPr>
            <w:tcW w:w="1532" w:type="dxa"/>
            <w:tcBorders>
              <w:top w:val="single" w:sz="12" w:space="0" w:color="auto"/>
            </w:tcBorders>
            <w:vAlign w:val="center"/>
          </w:tcPr>
          <w:p w14:paraId="17E6583D"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核心产品品牌</w:t>
            </w:r>
          </w:p>
        </w:tc>
        <w:tc>
          <w:tcPr>
            <w:tcW w:w="1533" w:type="dxa"/>
            <w:tcBorders>
              <w:top w:val="single" w:sz="12" w:space="0" w:color="auto"/>
            </w:tcBorders>
            <w:vAlign w:val="center"/>
          </w:tcPr>
          <w:p w14:paraId="7AD3DD92"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备注</w:t>
            </w:r>
          </w:p>
        </w:tc>
      </w:tr>
      <w:tr w:rsidR="0082555F" w:rsidRPr="006A262F" w14:paraId="713EAC9D" w14:textId="77777777" w:rsidTr="008B5837">
        <w:trPr>
          <w:trHeight w:val="1293"/>
          <w:jc w:val="center"/>
        </w:trPr>
        <w:tc>
          <w:tcPr>
            <w:tcW w:w="2395" w:type="dxa"/>
            <w:vAlign w:val="center"/>
          </w:tcPr>
          <w:p w14:paraId="5F33DA84" w14:textId="77777777" w:rsidR="0082555F" w:rsidRPr="006A262F" w:rsidRDefault="0082555F" w:rsidP="008B5837">
            <w:pPr>
              <w:tabs>
                <w:tab w:val="left" w:pos="5580"/>
              </w:tabs>
              <w:spacing w:line="360" w:lineRule="auto"/>
              <w:jc w:val="center"/>
              <w:rPr>
                <w:rFonts w:ascii="宋体" w:hAnsi="宋体"/>
                <w:sz w:val="24"/>
              </w:rPr>
            </w:pPr>
          </w:p>
        </w:tc>
        <w:tc>
          <w:tcPr>
            <w:tcW w:w="2835" w:type="dxa"/>
            <w:vAlign w:val="center"/>
          </w:tcPr>
          <w:p w14:paraId="6352E77F"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人民币大写金额：</w:t>
            </w:r>
          </w:p>
          <w:p w14:paraId="7E87E267" w14:textId="77777777" w:rsidR="0082555F" w:rsidRPr="006A262F" w:rsidRDefault="0082555F" w:rsidP="008B5837">
            <w:pPr>
              <w:tabs>
                <w:tab w:val="left" w:pos="5580"/>
              </w:tabs>
              <w:spacing w:line="360" w:lineRule="auto"/>
              <w:jc w:val="center"/>
              <w:rPr>
                <w:rFonts w:ascii="宋体" w:hAnsi="宋体"/>
                <w:sz w:val="24"/>
              </w:rPr>
            </w:pPr>
            <w:r w:rsidRPr="006A262F">
              <w:rPr>
                <w:rFonts w:ascii="宋体" w:hAnsi="宋体" w:hint="eastAsia"/>
                <w:sz w:val="24"/>
              </w:rPr>
              <w:t>人民币小写金额：</w:t>
            </w:r>
          </w:p>
        </w:tc>
        <w:tc>
          <w:tcPr>
            <w:tcW w:w="1490" w:type="dxa"/>
            <w:vAlign w:val="center"/>
          </w:tcPr>
          <w:p w14:paraId="3E057F81" w14:textId="77777777" w:rsidR="0082555F" w:rsidRPr="006A262F" w:rsidRDefault="0082555F" w:rsidP="008B5837">
            <w:pPr>
              <w:tabs>
                <w:tab w:val="left" w:pos="5580"/>
              </w:tabs>
              <w:spacing w:line="360" w:lineRule="auto"/>
              <w:jc w:val="center"/>
              <w:rPr>
                <w:rFonts w:ascii="宋体" w:hAnsi="宋体"/>
                <w:sz w:val="24"/>
              </w:rPr>
            </w:pPr>
          </w:p>
        </w:tc>
        <w:tc>
          <w:tcPr>
            <w:tcW w:w="2268" w:type="dxa"/>
            <w:vAlign w:val="center"/>
          </w:tcPr>
          <w:p w14:paraId="73F95BE4" w14:textId="77777777" w:rsidR="0082555F" w:rsidRPr="006A262F" w:rsidRDefault="0082555F" w:rsidP="008B5837">
            <w:pPr>
              <w:tabs>
                <w:tab w:val="left" w:pos="5580"/>
              </w:tabs>
              <w:spacing w:line="360" w:lineRule="auto"/>
              <w:jc w:val="center"/>
              <w:rPr>
                <w:rFonts w:ascii="宋体" w:hAnsi="宋体"/>
                <w:sz w:val="24"/>
              </w:rPr>
            </w:pPr>
          </w:p>
        </w:tc>
        <w:tc>
          <w:tcPr>
            <w:tcW w:w="1532" w:type="dxa"/>
          </w:tcPr>
          <w:p w14:paraId="40472679" w14:textId="77777777" w:rsidR="0082555F" w:rsidRPr="006A262F" w:rsidRDefault="0082555F" w:rsidP="008B5837">
            <w:pPr>
              <w:tabs>
                <w:tab w:val="left" w:pos="5580"/>
              </w:tabs>
              <w:spacing w:line="360" w:lineRule="auto"/>
              <w:jc w:val="center"/>
              <w:rPr>
                <w:rFonts w:ascii="宋体" w:hAnsi="宋体"/>
                <w:sz w:val="24"/>
              </w:rPr>
            </w:pPr>
          </w:p>
        </w:tc>
        <w:tc>
          <w:tcPr>
            <w:tcW w:w="1532" w:type="dxa"/>
          </w:tcPr>
          <w:p w14:paraId="049BD87C" w14:textId="77777777" w:rsidR="0082555F" w:rsidRPr="006A262F" w:rsidRDefault="0082555F" w:rsidP="008B5837">
            <w:pPr>
              <w:tabs>
                <w:tab w:val="left" w:pos="5580"/>
              </w:tabs>
              <w:spacing w:line="360" w:lineRule="auto"/>
              <w:jc w:val="center"/>
              <w:rPr>
                <w:rFonts w:ascii="宋体" w:hAnsi="宋体"/>
                <w:sz w:val="24"/>
              </w:rPr>
            </w:pPr>
          </w:p>
        </w:tc>
        <w:tc>
          <w:tcPr>
            <w:tcW w:w="1533" w:type="dxa"/>
            <w:vAlign w:val="center"/>
          </w:tcPr>
          <w:p w14:paraId="69CCCF6E" w14:textId="77777777" w:rsidR="0082555F" w:rsidRPr="006A262F" w:rsidRDefault="0082555F" w:rsidP="008B5837">
            <w:pPr>
              <w:tabs>
                <w:tab w:val="left" w:pos="5580"/>
              </w:tabs>
              <w:spacing w:line="360" w:lineRule="auto"/>
              <w:jc w:val="center"/>
              <w:rPr>
                <w:rFonts w:ascii="宋体" w:hAnsi="宋体"/>
                <w:sz w:val="24"/>
              </w:rPr>
            </w:pPr>
          </w:p>
        </w:tc>
      </w:tr>
    </w:tbl>
    <w:p w14:paraId="05077207" w14:textId="77777777" w:rsidR="00847068" w:rsidRPr="006A262F" w:rsidRDefault="00847068">
      <w:pPr>
        <w:pStyle w:val="ac"/>
        <w:tabs>
          <w:tab w:val="left" w:pos="5580"/>
        </w:tabs>
        <w:spacing w:before="120" w:line="360" w:lineRule="auto"/>
        <w:rPr>
          <w:rFonts w:hAnsi="宋体"/>
          <w:sz w:val="24"/>
        </w:rPr>
      </w:pPr>
    </w:p>
    <w:p w14:paraId="09AE3470" w14:textId="77777777" w:rsidR="00847068" w:rsidRPr="006A262F" w:rsidRDefault="00B71060">
      <w:pPr>
        <w:spacing w:line="360" w:lineRule="auto"/>
        <w:rPr>
          <w:rFonts w:ascii="宋体" w:hAnsi="宋体"/>
          <w:sz w:val="24"/>
          <w:szCs w:val="21"/>
          <w:u w:val="single"/>
          <w:lang w:val="zh-CN"/>
        </w:rPr>
      </w:pPr>
      <w:r w:rsidRPr="006A262F">
        <w:rPr>
          <w:rFonts w:ascii="宋体" w:hAnsi="宋体" w:hint="eastAsia"/>
          <w:sz w:val="24"/>
          <w:szCs w:val="21"/>
          <w:lang w:val="zh-CN"/>
        </w:rPr>
        <w:t>投标人名称（盖章）：</w:t>
      </w:r>
    </w:p>
    <w:p w14:paraId="7B1E6182" w14:textId="77777777" w:rsidR="00847068" w:rsidRPr="006A262F" w:rsidRDefault="00B71060">
      <w:pPr>
        <w:spacing w:line="360" w:lineRule="auto"/>
        <w:rPr>
          <w:rFonts w:ascii="宋体" w:hAnsi="宋体"/>
          <w:sz w:val="24"/>
          <w:szCs w:val="21"/>
          <w:u w:val="single"/>
          <w:lang w:val="zh-CN"/>
        </w:rPr>
      </w:pPr>
      <w:r w:rsidRPr="006A262F">
        <w:rPr>
          <w:rFonts w:ascii="宋体" w:hAnsi="宋体" w:hint="eastAsia"/>
          <w:sz w:val="24"/>
          <w:szCs w:val="21"/>
          <w:lang w:val="zh-CN"/>
        </w:rPr>
        <w:t>投标人代表（签字）：</w:t>
      </w:r>
    </w:p>
    <w:p w14:paraId="578FBA9A" w14:textId="77777777" w:rsidR="00847068" w:rsidRPr="006A262F" w:rsidRDefault="00B71060">
      <w:pPr>
        <w:pStyle w:val="ac"/>
        <w:tabs>
          <w:tab w:val="left" w:pos="5580"/>
        </w:tabs>
        <w:spacing w:before="120" w:line="360" w:lineRule="auto"/>
        <w:rPr>
          <w:rFonts w:hAnsi="宋体"/>
          <w:sz w:val="24"/>
        </w:rPr>
      </w:pPr>
      <w:r w:rsidRPr="006A262F">
        <w:rPr>
          <w:rFonts w:hAnsi="宋体" w:hint="eastAsia"/>
          <w:sz w:val="24"/>
        </w:rPr>
        <w:t>注:1、此表应按投标人须知的规定密封标记并单独递交（一份原件即可）。</w:t>
      </w:r>
    </w:p>
    <w:p w14:paraId="3FF681E2" w14:textId="77777777" w:rsidR="00847068" w:rsidRPr="006A262F" w:rsidRDefault="00B71060">
      <w:pPr>
        <w:pStyle w:val="ac"/>
        <w:tabs>
          <w:tab w:val="left" w:pos="5580"/>
        </w:tabs>
        <w:spacing w:before="120" w:line="360" w:lineRule="auto"/>
        <w:ind w:firstLineChars="150" w:firstLine="360"/>
        <w:rPr>
          <w:rFonts w:hAnsi="宋体"/>
          <w:sz w:val="24"/>
        </w:rPr>
      </w:pPr>
      <w:r w:rsidRPr="006A262F">
        <w:rPr>
          <w:rFonts w:hAnsi="宋体" w:hint="eastAsia"/>
          <w:sz w:val="24"/>
        </w:rPr>
        <w:t>2、单独递交的此表如与投标文件正本中不一致的，以单独递交的为准。</w:t>
      </w:r>
    </w:p>
    <w:p w14:paraId="6EE19011" w14:textId="77777777" w:rsidR="00847068" w:rsidRPr="006A262F" w:rsidRDefault="00B71060">
      <w:pPr>
        <w:pStyle w:val="ac"/>
        <w:tabs>
          <w:tab w:val="left" w:pos="5580"/>
        </w:tabs>
        <w:spacing w:before="120" w:line="360" w:lineRule="auto"/>
        <w:ind w:left="719" w:hanging="360"/>
        <w:rPr>
          <w:rFonts w:hAnsi="宋体"/>
          <w:sz w:val="24"/>
        </w:rPr>
      </w:pPr>
      <w:r w:rsidRPr="006A262F">
        <w:rPr>
          <w:rFonts w:hAnsi="宋体" w:hint="eastAsia"/>
          <w:sz w:val="24"/>
        </w:rPr>
        <w:t>3、此表中，每包的投标总价应和3投标分项报价表中的总价相一致。</w:t>
      </w:r>
    </w:p>
    <w:p w14:paraId="5E60DBA1" w14:textId="77777777" w:rsidR="00847068" w:rsidRPr="006A262F" w:rsidRDefault="00B71060">
      <w:pPr>
        <w:tabs>
          <w:tab w:val="left" w:pos="6348"/>
        </w:tabs>
        <w:spacing w:line="360" w:lineRule="auto"/>
        <w:ind w:firstLineChars="118" w:firstLine="283"/>
        <w:rPr>
          <w:rFonts w:ascii="宋体" w:hAnsi="宋体"/>
          <w:sz w:val="24"/>
          <w:szCs w:val="21"/>
          <w:lang w:val="zh-CN"/>
        </w:rPr>
      </w:pPr>
      <w:r w:rsidRPr="006A262F">
        <w:rPr>
          <w:rFonts w:ascii="宋体" w:hAnsi="宋体"/>
          <w:sz w:val="24"/>
          <w:szCs w:val="21"/>
          <w:lang w:val="zh-CN"/>
        </w:rPr>
        <w:tab/>
      </w:r>
    </w:p>
    <w:p w14:paraId="44D68847" w14:textId="77777777" w:rsidR="00847068" w:rsidRPr="006A262F" w:rsidRDefault="00B71060">
      <w:pPr>
        <w:widowControl/>
        <w:spacing w:line="360" w:lineRule="auto"/>
        <w:jc w:val="left"/>
        <w:rPr>
          <w:rFonts w:ascii="宋体" w:hAnsi="宋体"/>
          <w:sz w:val="24"/>
          <w:szCs w:val="21"/>
          <w:lang w:val="zh-CN"/>
        </w:rPr>
      </w:pPr>
      <w:r w:rsidRPr="006A262F">
        <w:rPr>
          <w:rFonts w:ascii="宋体" w:hAnsi="宋体"/>
          <w:sz w:val="24"/>
          <w:szCs w:val="21"/>
          <w:lang w:val="zh-CN"/>
        </w:rPr>
        <w:br w:type="page"/>
      </w:r>
    </w:p>
    <w:p w14:paraId="7536EEFF" w14:textId="77777777" w:rsidR="00847068" w:rsidRPr="006A262F" w:rsidRDefault="00B71060">
      <w:pPr>
        <w:pStyle w:val="20"/>
        <w:spacing w:line="360" w:lineRule="auto"/>
        <w:jc w:val="center"/>
        <w:rPr>
          <w:rFonts w:ascii="宋体" w:hAnsi="宋体"/>
        </w:rPr>
      </w:pPr>
      <w:bookmarkStart w:id="148" w:name="_Toc75350846"/>
      <w:bookmarkStart w:id="149" w:name="_Toc514926456"/>
      <w:bookmarkStart w:id="150" w:name="_Toc497235044"/>
      <w:bookmarkStart w:id="151" w:name="_Toc366858502"/>
      <w:bookmarkStart w:id="152" w:name="_Toc99809905"/>
      <w:bookmarkStart w:id="153" w:name="_Toc310195765"/>
      <w:r w:rsidRPr="006A262F">
        <w:rPr>
          <w:rFonts w:ascii="宋体" w:hAnsi="宋体"/>
        </w:rPr>
        <w:lastRenderedPageBreak/>
        <w:t>3</w:t>
      </w:r>
      <w:r w:rsidRPr="006A262F">
        <w:rPr>
          <w:rFonts w:ascii="宋体" w:hAnsi="宋体" w:hint="eastAsia"/>
        </w:rPr>
        <w:t>.</w:t>
      </w:r>
      <w:r w:rsidRPr="006A262F">
        <w:rPr>
          <w:rFonts w:ascii="宋体" w:hAnsi="宋体"/>
        </w:rPr>
        <w:t>投标分项报价表</w:t>
      </w:r>
      <w:bookmarkEnd w:id="148"/>
      <w:bookmarkEnd w:id="149"/>
      <w:bookmarkEnd w:id="150"/>
      <w:bookmarkEnd w:id="151"/>
      <w:bookmarkEnd w:id="152"/>
    </w:p>
    <w:p w14:paraId="577B995B" w14:textId="77777777" w:rsidR="00847068" w:rsidRPr="006A262F" w:rsidRDefault="00B71060">
      <w:pPr>
        <w:pStyle w:val="ac"/>
        <w:spacing w:line="360" w:lineRule="auto"/>
        <w:rPr>
          <w:rFonts w:hAnsi="宋体"/>
          <w:sz w:val="24"/>
          <w:szCs w:val="24"/>
        </w:rPr>
      </w:pPr>
      <w:r w:rsidRPr="006A262F">
        <w:rPr>
          <w:rFonts w:hAnsi="宋体" w:hint="eastAsia"/>
          <w:sz w:val="24"/>
          <w:szCs w:val="24"/>
        </w:rPr>
        <w:t>项目名称：</w:t>
      </w:r>
      <w:r w:rsidRPr="006A262F">
        <w:rPr>
          <w:rFonts w:hAnsi="宋体"/>
          <w:sz w:val="24"/>
          <w:szCs w:val="24"/>
        </w:rPr>
        <w:t xml:space="preserve">___________                                                </w:t>
      </w:r>
      <w:r w:rsidRPr="006A262F">
        <w:rPr>
          <w:rFonts w:hAnsi="宋体" w:hint="eastAsia"/>
          <w:sz w:val="24"/>
          <w:szCs w:val="24"/>
        </w:rPr>
        <w:t>项目编号：</w:t>
      </w:r>
      <w:r w:rsidRPr="006A262F">
        <w:rPr>
          <w:rFonts w:hAnsi="宋体"/>
          <w:sz w:val="24"/>
          <w:szCs w:val="24"/>
        </w:rPr>
        <w:t xml:space="preserve">_______________    </w:t>
      </w:r>
    </w:p>
    <w:tbl>
      <w:tblPr>
        <w:tblW w:w="1305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588"/>
        <w:gridCol w:w="1134"/>
        <w:gridCol w:w="1540"/>
        <w:gridCol w:w="2570"/>
        <w:gridCol w:w="1134"/>
        <w:gridCol w:w="1437"/>
        <w:gridCol w:w="42"/>
        <w:gridCol w:w="1375"/>
        <w:gridCol w:w="42"/>
        <w:gridCol w:w="1217"/>
        <w:gridCol w:w="32"/>
      </w:tblGrid>
      <w:tr w:rsidR="006A262F" w:rsidRPr="006A262F" w14:paraId="42DF6B0E" w14:textId="77777777">
        <w:trPr>
          <w:gridAfter w:val="1"/>
          <w:wAfter w:w="32" w:type="dxa"/>
        </w:trPr>
        <w:tc>
          <w:tcPr>
            <w:tcW w:w="940" w:type="dxa"/>
          </w:tcPr>
          <w:p w14:paraId="3BB7277A"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序号</w:t>
            </w:r>
          </w:p>
        </w:tc>
        <w:tc>
          <w:tcPr>
            <w:tcW w:w="1588" w:type="dxa"/>
            <w:vAlign w:val="center"/>
          </w:tcPr>
          <w:p w14:paraId="7C7250FA"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产品名称</w:t>
            </w:r>
          </w:p>
        </w:tc>
        <w:tc>
          <w:tcPr>
            <w:tcW w:w="1134" w:type="dxa"/>
          </w:tcPr>
          <w:p w14:paraId="489988F8"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品牌</w:t>
            </w:r>
          </w:p>
        </w:tc>
        <w:tc>
          <w:tcPr>
            <w:tcW w:w="1540" w:type="dxa"/>
            <w:vAlign w:val="center"/>
          </w:tcPr>
          <w:p w14:paraId="45287F90"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型号和规格</w:t>
            </w:r>
          </w:p>
        </w:tc>
        <w:tc>
          <w:tcPr>
            <w:tcW w:w="2570" w:type="dxa"/>
            <w:vAlign w:val="center"/>
          </w:tcPr>
          <w:p w14:paraId="3DB29F9D"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原产地和制造商名称</w:t>
            </w:r>
          </w:p>
        </w:tc>
        <w:tc>
          <w:tcPr>
            <w:tcW w:w="1134" w:type="dxa"/>
            <w:vAlign w:val="center"/>
          </w:tcPr>
          <w:p w14:paraId="08A21DE2" w14:textId="77777777" w:rsidR="00847068" w:rsidRPr="006A262F" w:rsidRDefault="00B71060">
            <w:pPr>
              <w:pStyle w:val="ac"/>
              <w:spacing w:line="360" w:lineRule="auto"/>
              <w:jc w:val="center"/>
              <w:rPr>
                <w:rFonts w:hAnsi="宋体"/>
                <w:sz w:val="24"/>
                <w:szCs w:val="24"/>
              </w:rPr>
            </w:pPr>
            <w:r w:rsidRPr="006A262F">
              <w:rPr>
                <w:rFonts w:hAnsi="宋体" w:hint="eastAsia"/>
                <w:sz w:val="24"/>
                <w:szCs w:val="24"/>
              </w:rPr>
              <w:t>数量</w:t>
            </w:r>
          </w:p>
        </w:tc>
        <w:tc>
          <w:tcPr>
            <w:tcW w:w="1437" w:type="dxa"/>
            <w:vAlign w:val="center"/>
          </w:tcPr>
          <w:p w14:paraId="4E612464"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单价</w:t>
            </w:r>
          </w:p>
        </w:tc>
        <w:tc>
          <w:tcPr>
            <w:tcW w:w="1417" w:type="dxa"/>
            <w:gridSpan w:val="2"/>
            <w:vAlign w:val="center"/>
          </w:tcPr>
          <w:p w14:paraId="7FBE007E"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合计</w:t>
            </w:r>
          </w:p>
        </w:tc>
        <w:tc>
          <w:tcPr>
            <w:tcW w:w="1259" w:type="dxa"/>
            <w:gridSpan w:val="2"/>
            <w:vAlign w:val="center"/>
          </w:tcPr>
          <w:p w14:paraId="3725DEC1" w14:textId="77777777" w:rsidR="00847068" w:rsidRPr="006A262F" w:rsidRDefault="00B71060">
            <w:pPr>
              <w:pStyle w:val="ac"/>
              <w:spacing w:before="156" w:line="360" w:lineRule="auto"/>
              <w:jc w:val="center"/>
              <w:rPr>
                <w:rFonts w:hAnsi="宋体"/>
                <w:sz w:val="24"/>
                <w:szCs w:val="24"/>
              </w:rPr>
            </w:pPr>
            <w:r w:rsidRPr="006A262F">
              <w:rPr>
                <w:rFonts w:hAnsi="宋体" w:hint="eastAsia"/>
                <w:sz w:val="24"/>
                <w:szCs w:val="24"/>
              </w:rPr>
              <w:t>备注</w:t>
            </w:r>
          </w:p>
        </w:tc>
      </w:tr>
      <w:tr w:rsidR="006A262F" w:rsidRPr="006A262F" w14:paraId="42E3AEA3" w14:textId="77777777">
        <w:trPr>
          <w:gridAfter w:val="1"/>
          <w:wAfter w:w="32" w:type="dxa"/>
        </w:trPr>
        <w:tc>
          <w:tcPr>
            <w:tcW w:w="940" w:type="dxa"/>
          </w:tcPr>
          <w:p w14:paraId="101AC2DE" w14:textId="77777777" w:rsidR="00847068" w:rsidRPr="006A262F" w:rsidRDefault="00847068">
            <w:pPr>
              <w:pStyle w:val="ac"/>
              <w:spacing w:line="360" w:lineRule="auto"/>
              <w:jc w:val="center"/>
              <w:rPr>
                <w:rFonts w:hAnsi="宋体"/>
                <w:sz w:val="24"/>
                <w:szCs w:val="24"/>
              </w:rPr>
            </w:pPr>
          </w:p>
        </w:tc>
        <w:tc>
          <w:tcPr>
            <w:tcW w:w="1588" w:type="dxa"/>
          </w:tcPr>
          <w:p w14:paraId="6DB27CC3" w14:textId="77777777" w:rsidR="00847068" w:rsidRPr="006A262F" w:rsidRDefault="00847068">
            <w:pPr>
              <w:pStyle w:val="ac"/>
              <w:spacing w:line="360" w:lineRule="auto"/>
              <w:rPr>
                <w:rFonts w:hAnsi="宋体"/>
                <w:sz w:val="24"/>
                <w:szCs w:val="24"/>
              </w:rPr>
            </w:pPr>
          </w:p>
        </w:tc>
        <w:tc>
          <w:tcPr>
            <w:tcW w:w="1134" w:type="dxa"/>
          </w:tcPr>
          <w:p w14:paraId="736934EE" w14:textId="77777777" w:rsidR="00847068" w:rsidRPr="006A262F" w:rsidRDefault="00847068">
            <w:pPr>
              <w:pStyle w:val="ac"/>
              <w:spacing w:line="360" w:lineRule="auto"/>
              <w:rPr>
                <w:rFonts w:hAnsi="宋体"/>
                <w:sz w:val="24"/>
                <w:szCs w:val="24"/>
              </w:rPr>
            </w:pPr>
          </w:p>
        </w:tc>
        <w:tc>
          <w:tcPr>
            <w:tcW w:w="1540" w:type="dxa"/>
          </w:tcPr>
          <w:p w14:paraId="2620847A" w14:textId="77777777" w:rsidR="00847068" w:rsidRPr="006A262F" w:rsidRDefault="00847068">
            <w:pPr>
              <w:pStyle w:val="ac"/>
              <w:spacing w:line="360" w:lineRule="auto"/>
              <w:rPr>
                <w:rFonts w:hAnsi="宋体"/>
                <w:sz w:val="24"/>
                <w:szCs w:val="24"/>
              </w:rPr>
            </w:pPr>
          </w:p>
        </w:tc>
        <w:tc>
          <w:tcPr>
            <w:tcW w:w="2570" w:type="dxa"/>
          </w:tcPr>
          <w:p w14:paraId="4886F318" w14:textId="77777777" w:rsidR="00847068" w:rsidRPr="006A262F" w:rsidRDefault="00847068">
            <w:pPr>
              <w:pStyle w:val="ac"/>
              <w:spacing w:line="360" w:lineRule="auto"/>
              <w:rPr>
                <w:rFonts w:hAnsi="宋体"/>
                <w:sz w:val="24"/>
                <w:szCs w:val="24"/>
              </w:rPr>
            </w:pPr>
          </w:p>
        </w:tc>
        <w:tc>
          <w:tcPr>
            <w:tcW w:w="1134" w:type="dxa"/>
          </w:tcPr>
          <w:p w14:paraId="7C28B116" w14:textId="77777777" w:rsidR="00847068" w:rsidRPr="006A262F" w:rsidRDefault="00847068">
            <w:pPr>
              <w:pStyle w:val="ac"/>
              <w:spacing w:line="360" w:lineRule="auto"/>
              <w:rPr>
                <w:rFonts w:hAnsi="宋体"/>
                <w:sz w:val="24"/>
                <w:szCs w:val="24"/>
              </w:rPr>
            </w:pPr>
          </w:p>
        </w:tc>
        <w:tc>
          <w:tcPr>
            <w:tcW w:w="1437" w:type="dxa"/>
          </w:tcPr>
          <w:p w14:paraId="401EA33C" w14:textId="77777777" w:rsidR="00847068" w:rsidRPr="006A262F" w:rsidRDefault="00847068">
            <w:pPr>
              <w:pStyle w:val="ac"/>
              <w:spacing w:line="360" w:lineRule="auto"/>
              <w:rPr>
                <w:rFonts w:hAnsi="宋体"/>
                <w:sz w:val="24"/>
                <w:szCs w:val="24"/>
              </w:rPr>
            </w:pPr>
          </w:p>
        </w:tc>
        <w:tc>
          <w:tcPr>
            <w:tcW w:w="1417" w:type="dxa"/>
            <w:gridSpan w:val="2"/>
          </w:tcPr>
          <w:p w14:paraId="72691394" w14:textId="77777777" w:rsidR="00847068" w:rsidRPr="006A262F" w:rsidRDefault="00847068">
            <w:pPr>
              <w:pStyle w:val="ac"/>
              <w:spacing w:line="360" w:lineRule="auto"/>
              <w:rPr>
                <w:rFonts w:hAnsi="宋体"/>
                <w:sz w:val="24"/>
                <w:szCs w:val="24"/>
              </w:rPr>
            </w:pPr>
          </w:p>
        </w:tc>
        <w:tc>
          <w:tcPr>
            <w:tcW w:w="1259" w:type="dxa"/>
            <w:gridSpan w:val="2"/>
          </w:tcPr>
          <w:p w14:paraId="44210C5A" w14:textId="77777777" w:rsidR="00847068" w:rsidRPr="006A262F" w:rsidRDefault="00847068">
            <w:pPr>
              <w:pStyle w:val="ac"/>
              <w:spacing w:line="360" w:lineRule="auto"/>
              <w:rPr>
                <w:rFonts w:hAnsi="宋体"/>
                <w:sz w:val="24"/>
                <w:szCs w:val="24"/>
              </w:rPr>
            </w:pPr>
          </w:p>
        </w:tc>
      </w:tr>
      <w:tr w:rsidR="006A262F" w:rsidRPr="006A262F" w14:paraId="3AC2A5EE" w14:textId="77777777">
        <w:trPr>
          <w:gridAfter w:val="1"/>
          <w:wAfter w:w="32" w:type="dxa"/>
        </w:trPr>
        <w:tc>
          <w:tcPr>
            <w:tcW w:w="940" w:type="dxa"/>
          </w:tcPr>
          <w:p w14:paraId="33AF8A2B" w14:textId="77777777" w:rsidR="00847068" w:rsidRPr="006A262F" w:rsidRDefault="00847068">
            <w:pPr>
              <w:pStyle w:val="ac"/>
              <w:spacing w:line="360" w:lineRule="auto"/>
              <w:jc w:val="center"/>
              <w:rPr>
                <w:rFonts w:hAnsi="宋体"/>
                <w:sz w:val="24"/>
                <w:szCs w:val="24"/>
              </w:rPr>
            </w:pPr>
          </w:p>
        </w:tc>
        <w:tc>
          <w:tcPr>
            <w:tcW w:w="1588" w:type="dxa"/>
          </w:tcPr>
          <w:p w14:paraId="70545D20" w14:textId="77777777" w:rsidR="00847068" w:rsidRPr="006A262F" w:rsidRDefault="00847068">
            <w:pPr>
              <w:pStyle w:val="ac"/>
              <w:spacing w:line="360" w:lineRule="auto"/>
              <w:rPr>
                <w:rFonts w:hAnsi="宋体"/>
                <w:sz w:val="24"/>
                <w:szCs w:val="24"/>
              </w:rPr>
            </w:pPr>
          </w:p>
        </w:tc>
        <w:tc>
          <w:tcPr>
            <w:tcW w:w="1134" w:type="dxa"/>
          </w:tcPr>
          <w:p w14:paraId="6F8575BB" w14:textId="77777777" w:rsidR="00847068" w:rsidRPr="006A262F" w:rsidRDefault="00847068">
            <w:pPr>
              <w:pStyle w:val="ac"/>
              <w:spacing w:line="360" w:lineRule="auto"/>
              <w:rPr>
                <w:rFonts w:hAnsi="宋体"/>
                <w:sz w:val="24"/>
                <w:szCs w:val="24"/>
              </w:rPr>
            </w:pPr>
          </w:p>
        </w:tc>
        <w:tc>
          <w:tcPr>
            <w:tcW w:w="1540" w:type="dxa"/>
          </w:tcPr>
          <w:p w14:paraId="6E02705B" w14:textId="77777777" w:rsidR="00847068" w:rsidRPr="006A262F" w:rsidRDefault="00847068">
            <w:pPr>
              <w:pStyle w:val="ac"/>
              <w:spacing w:line="360" w:lineRule="auto"/>
              <w:rPr>
                <w:rFonts w:hAnsi="宋体"/>
                <w:sz w:val="24"/>
                <w:szCs w:val="24"/>
              </w:rPr>
            </w:pPr>
          </w:p>
        </w:tc>
        <w:tc>
          <w:tcPr>
            <w:tcW w:w="2570" w:type="dxa"/>
          </w:tcPr>
          <w:p w14:paraId="6E9D42C6" w14:textId="77777777" w:rsidR="00847068" w:rsidRPr="006A262F" w:rsidRDefault="00847068">
            <w:pPr>
              <w:pStyle w:val="ac"/>
              <w:spacing w:line="360" w:lineRule="auto"/>
              <w:rPr>
                <w:rFonts w:hAnsi="宋体"/>
                <w:sz w:val="24"/>
                <w:szCs w:val="24"/>
              </w:rPr>
            </w:pPr>
          </w:p>
        </w:tc>
        <w:tc>
          <w:tcPr>
            <w:tcW w:w="1134" w:type="dxa"/>
          </w:tcPr>
          <w:p w14:paraId="22179F8A" w14:textId="77777777" w:rsidR="00847068" w:rsidRPr="006A262F" w:rsidRDefault="00847068">
            <w:pPr>
              <w:pStyle w:val="ac"/>
              <w:spacing w:line="360" w:lineRule="auto"/>
              <w:rPr>
                <w:rFonts w:hAnsi="宋体"/>
                <w:sz w:val="24"/>
                <w:szCs w:val="24"/>
              </w:rPr>
            </w:pPr>
          </w:p>
        </w:tc>
        <w:tc>
          <w:tcPr>
            <w:tcW w:w="1437" w:type="dxa"/>
          </w:tcPr>
          <w:p w14:paraId="7F50437A" w14:textId="77777777" w:rsidR="00847068" w:rsidRPr="006A262F" w:rsidRDefault="00847068">
            <w:pPr>
              <w:pStyle w:val="ac"/>
              <w:spacing w:line="360" w:lineRule="auto"/>
              <w:rPr>
                <w:rFonts w:hAnsi="宋体"/>
                <w:sz w:val="24"/>
                <w:szCs w:val="24"/>
              </w:rPr>
            </w:pPr>
          </w:p>
        </w:tc>
        <w:tc>
          <w:tcPr>
            <w:tcW w:w="1417" w:type="dxa"/>
            <w:gridSpan w:val="2"/>
          </w:tcPr>
          <w:p w14:paraId="45399110" w14:textId="77777777" w:rsidR="00847068" w:rsidRPr="006A262F" w:rsidRDefault="00847068">
            <w:pPr>
              <w:pStyle w:val="ac"/>
              <w:spacing w:line="360" w:lineRule="auto"/>
              <w:rPr>
                <w:rFonts w:hAnsi="宋体"/>
                <w:sz w:val="24"/>
                <w:szCs w:val="24"/>
              </w:rPr>
            </w:pPr>
          </w:p>
        </w:tc>
        <w:tc>
          <w:tcPr>
            <w:tcW w:w="1259" w:type="dxa"/>
            <w:gridSpan w:val="2"/>
          </w:tcPr>
          <w:p w14:paraId="4C7EE276" w14:textId="77777777" w:rsidR="00847068" w:rsidRPr="006A262F" w:rsidRDefault="00847068">
            <w:pPr>
              <w:pStyle w:val="ac"/>
              <w:spacing w:line="360" w:lineRule="auto"/>
              <w:rPr>
                <w:rFonts w:hAnsi="宋体"/>
                <w:sz w:val="24"/>
                <w:szCs w:val="24"/>
              </w:rPr>
            </w:pPr>
          </w:p>
        </w:tc>
      </w:tr>
      <w:tr w:rsidR="006A262F" w:rsidRPr="006A262F" w14:paraId="3948333B" w14:textId="77777777">
        <w:trPr>
          <w:gridAfter w:val="1"/>
          <w:wAfter w:w="32" w:type="dxa"/>
        </w:trPr>
        <w:tc>
          <w:tcPr>
            <w:tcW w:w="940" w:type="dxa"/>
          </w:tcPr>
          <w:p w14:paraId="586465DD" w14:textId="77777777" w:rsidR="00847068" w:rsidRPr="006A262F" w:rsidRDefault="00847068">
            <w:pPr>
              <w:pStyle w:val="ac"/>
              <w:spacing w:line="360" w:lineRule="auto"/>
              <w:jc w:val="center"/>
              <w:rPr>
                <w:rFonts w:hAnsi="宋体"/>
                <w:sz w:val="24"/>
                <w:szCs w:val="24"/>
              </w:rPr>
            </w:pPr>
          </w:p>
        </w:tc>
        <w:tc>
          <w:tcPr>
            <w:tcW w:w="1588" w:type="dxa"/>
          </w:tcPr>
          <w:p w14:paraId="1EA4B74A" w14:textId="77777777" w:rsidR="00847068" w:rsidRPr="006A262F" w:rsidRDefault="00847068">
            <w:pPr>
              <w:pStyle w:val="ac"/>
              <w:spacing w:line="360" w:lineRule="auto"/>
              <w:rPr>
                <w:rFonts w:hAnsi="宋体"/>
                <w:sz w:val="24"/>
                <w:szCs w:val="24"/>
              </w:rPr>
            </w:pPr>
          </w:p>
        </w:tc>
        <w:tc>
          <w:tcPr>
            <w:tcW w:w="1134" w:type="dxa"/>
          </w:tcPr>
          <w:p w14:paraId="301849DB" w14:textId="77777777" w:rsidR="00847068" w:rsidRPr="006A262F" w:rsidRDefault="00847068">
            <w:pPr>
              <w:pStyle w:val="ac"/>
              <w:spacing w:line="360" w:lineRule="auto"/>
              <w:rPr>
                <w:rFonts w:hAnsi="宋体"/>
                <w:sz w:val="24"/>
                <w:szCs w:val="24"/>
              </w:rPr>
            </w:pPr>
          </w:p>
        </w:tc>
        <w:tc>
          <w:tcPr>
            <w:tcW w:w="1540" w:type="dxa"/>
          </w:tcPr>
          <w:p w14:paraId="2ED62456" w14:textId="77777777" w:rsidR="00847068" w:rsidRPr="006A262F" w:rsidRDefault="00847068">
            <w:pPr>
              <w:pStyle w:val="ac"/>
              <w:spacing w:line="360" w:lineRule="auto"/>
              <w:rPr>
                <w:rFonts w:hAnsi="宋体"/>
                <w:sz w:val="24"/>
                <w:szCs w:val="24"/>
              </w:rPr>
            </w:pPr>
          </w:p>
        </w:tc>
        <w:tc>
          <w:tcPr>
            <w:tcW w:w="2570" w:type="dxa"/>
          </w:tcPr>
          <w:p w14:paraId="683CBF8C" w14:textId="77777777" w:rsidR="00847068" w:rsidRPr="006A262F" w:rsidRDefault="00847068">
            <w:pPr>
              <w:pStyle w:val="ac"/>
              <w:spacing w:line="360" w:lineRule="auto"/>
              <w:rPr>
                <w:rFonts w:hAnsi="宋体"/>
                <w:sz w:val="24"/>
                <w:szCs w:val="24"/>
              </w:rPr>
            </w:pPr>
          </w:p>
        </w:tc>
        <w:tc>
          <w:tcPr>
            <w:tcW w:w="1134" w:type="dxa"/>
          </w:tcPr>
          <w:p w14:paraId="7D8D428F" w14:textId="77777777" w:rsidR="00847068" w:rsidRPr="006A262F" w:rsidRDefault="00847068">
            <w:pPr>
              <w:pStyle w:val="ac"/>
              <w:spacing w:line="360" w:lineRule="auto"/>
              <w:rPr>
                <w:rFonts w:hAnsi="宋体"/>
                <w:sz w:val="24"/>
                <w:szCs w:val="24"/>
              </w:rPr>
            </w:pPr>
          </w:p>
        </w:tc>
        <w:tc>
          <w:tcPr>
            <w:tcW w:w="1437" w:type="dxa"/>
          </w:tcPr>
          <w:p w14:paraId="2F3F6CF3" w14:textId="77777777" w:rsidR="00847068" w:rsidRPr="006A262F" w:rsidRDefault="00847068">
            <w:pPr>
              <w:pStyle w:val="ac"/>
              <w:spacing w:line="360" w:lineRule="auto"/>
              <w:rPr>
                <w:rFonts w:hAnsi="宋体"/>
                <w:sz w:val="24"/>
                <w:szCs w:val="24"/>
              </w:rPr>
            </w:pPr>
          </w:p>
        </w:tc>
        <w:tc>
          <w:tcPr>
            <w:tcW w:w="1417" w:type="dxa"/>
            <w:gridSpan w:val="2"/>
          </w:tcPr>
          <w:p w14:paraId="2F4369A4" w14:textId="77777777" w:rsidR="00847068" w:rsidRPr="006A262F" w:rsidRDefault="00847068">
            <w:pPr>
              <w:pStyle w:val="ac"/>
              <w:spacing w:line="360" w:lineRule="auto"/>
              <w:rPr>
                <w:rFonts w:hAnsi="宋体"/>
                <w:sz w:val="24"/>
                <w:szCs w:val="24"/>
              </w:rPr>
            </w:pPr>
          </w:p>
        </w:tc>
        <w:tc>
          <w:tcPr>
            <w:tcW w:w="1259" w:type="dxa"/>
            <w:gridSpan w:val="2"/>
          </w:tcPr>
          <w:p w14:paraId="4838775E" w14:textId="77777777" w:rsidR="00847068" w:rsidRPr="006A262F" w:rsidRDefault="00847068">
            <w:pPr>
              <w:pStyle w:val="ac"/>
              <w:spacing w:line="360" w:lineRule="auto"/>
              <w:rPr>
                <w:rFonts w:hAnsi="宋体"/>
                <w:sz w:val="24"/>
                <w:szCs w:val="24"/>
              </w:rPr>
            </w:pPr>
          </w:p>
        </w:tc>
      </w:tr>
      <w:tr w:rsidR="006A262F" w:rsidRPr="006A262F" w14:paraId="0EC922DF" w14:textId="77777777">
        <w:trPr>
          <w:gridAfter w:val="1"/>
          <w:wAfter w:w="32" w:type="dxa"/>
        </w:trPr>
        <w:tc>
          <w:tcPr>
            <w:tcW w:w="940" w:type="dxa"/>
          </w:tcPr>
          <w:p w14:paraId="21E22F5C" w14:textId="77777777" w:rsidR="00847068" w:rsidRPr="006A262F" w:rsidRDefault="00847068">
            <w:pPr>
              <w:pStyle w:val="ac"/>
              <w:spacing w:line="360" w:lineRule="auto"/>
              <w:jc w:val="center"/>
              <w:rPr>
                <w:rFonts w:hAnsi="宋体"/>
                <w:sz w:val="24"/>
                <w:szCs w:val="24"/>
              </w:rPr>
            </w:pPr>
          </w:p>
        </w:tc>
        <w:tc>
          <w:tcPr>
            <w:tcW w:w="1588" w:type="dxa"/>
          </w:tcPr>
          <w:p w14:paraId="7D3F967D" w14:textId="77777777" w:rsidR="00847068" w:rsidRPr="006A262F" w:rsidRDefault="00847068">
            <w:pPr>
              <w:pStyle w:val="ac"/>
              <w:spacing w:line="360" w:lineRule="auto"/>
              <w:rPr>
                <w:rFonts w:hAnsi="宋体"/>
                <w:sz w:val="24"/>
                <w:szCs w:val="24"/>
              </w:rPr>
            </w:pPr>
          </w:p>
        </w:tc>
        <w:tc>
          <w:tcPr>
            <w:tcW w:w="1134" w:type="dxa"/>
          </w:tcPr>
          <w:p w14:paraId="0B7D30D9" w14:textId="77777777" w:rsidR="00847068" w:rsidRPr="006A262F" w:rsidRDefault="00847068">
            <w:pPr>
              <w:pStyle w:val="ac"/>
              <w:spacing w:line="360" w:lineRule="auto"/>
              <w:rPr>
                <w:rFonts w:hAnsi="宋体"/>
                <w:sz w:val="24"/>
                <w:szCs w:val="24"/>
              </w:rPr>
            </w:pPr>
          </w:p>
        </w:tc>
        <w:tc>
          <w:tcPr>
            <w:tcW w:w="1540" w:type="dxa"/>
          </w:tcPr>
          <w:p w14:paraId="5CC7BCFD" w14:textId="77777777" w:rsidR="00847068" w:rsidRPr="006A262F" w:rsidRDefault="00847068">
            <w:pPr>
              <w:pStyle w:val="ac"/>
              <w:spacing w:line="360" w:lineRule="auto"/>
              <w:rPr>
                <w:rFonts w:hAnsi="宋体"/>
                <w:sz w:val="24"/>
                <w:szCs w:val="24"/>
              </w:rPr>
            </w:pPr>
          </w:p>
        </w:tc>
        <w:tc>
          <w:tcPr>
            <w:tcW w:w="2570" w:type="dxa"/>
          </w:tcPr>
          <w:p w14:paraId="75AA0CAD" w14:textId="77777777" w:rsidR="00847068" w:rsidRPr="006A262F" w:rsidRDefault="00847068">
            <w:pPr>
              <w:pStyle w:val="ac"/>
              <w:spacing w:line="360" w:lineRule="auto"/>
              <w:rPr>
                <w:rFonts w:hAnsi="宋体"/>
                <w:sz w:val="24"/>
                <w:szCs w:val="24"/>
              </w:rPr>
            </w:pPr>
          </w:p>
        </w:tc>
        <w:tc>
          <w:tcPr>
            <w:tcW w:w="1134" w:type="dxa"/>
          </w:tcPr>
          <w:p w14:paraId="17B52FBA" w14:textId="77777777" w:rsidR="00847068" w:rsidRPr="006A262F" w:rsidRDefault="00847068">
            <w:pPr>
              <w:pStyle w:val="ac"/>
              <w:spacing w:line="360" w:lineRule="auto"/>
              <w:rPr>
                <w:rFonts w:hAnsi="宋体"/>
                <w:sz w:val="24"/>
                <w:szCs w:val="24"/>
              </w:rPr>
            </w:pPr>
          </w:p>
        </w:tc>
        <w:tc>
          <w:tcPr>
            <w:tcW w:w="1437" w:type="dxa"/>
          </w:tcPr>
          <w:p w14:paraId="1CF4B52F" w14:textId="77777777" w:rsidR="00847068" w:rsidRPr="006A262F" w:rsidRDefault="00847068">
            <w:pPr>
              <w:pStyle w:val="ac"/>
              <w:spacing w:line="360" w:lineRule="auto"/>
              <w:rPr>
                <w:rFonts w:hAnsi="宋体"/>
                <w:sz w:val="24"/>
                <w:szCs w:val="24"/>
              </w:rPr>
            </w:pPr>
          </w:p>
        </w:tc>
        <w:tc>
          <w:tcPr>
            <w:tcW w:w="1417" w:type="dxa"/>
            <w:gridSpan w:val="2"/>
          </w:tcPr>
          <w:p w14:paraId="72D791E8" w14:textId="77777777" w:rsidR="00847068" w:rsidRPr="006A262F" w:rsidRDefault="00847068">
            <w:pPr>
              <w:pStyle w:val="ac"/>
              <w:spacing w:line="360" w:lineRule="auto"/>
              <w:rPr>
                <w:rFonts w:hAnsi="宋体"/>
                <w:sz w:val="24"/>
                <w:szCs w:val="24"/>
              </w:rPr>
            </w:pPr>
          </w:p>
        </w:tc>
        <w:tc>
          <w:tcPr>
            <w:tcW w:w="1259" w:type="dxa"/>
            <w:gridSpan w:val="2"/>
          </w:tcPr>
          <w:p w14:paraId="53055635" w14:textId="77777777" w:rsidR="00847068" w:rsidRPr="006A262F" w:rsidRDefault="00847068">
            <w:pPr>
              <w:pStyle w:val="ac"/>
              <w:spacing w:line="360" w:lineRule="auto"/>
              <w:rPr>
                <w:rFonts w:hAnsi="宋体"/>
                <w:sz w:val="24"/>
                <w:szCs w:val="24"/>
              </w:rPr>
            </w:pPr>
          </w:p>
        </w:tc>
      </w:tr>
      <w:tr w:rsidR="006A262F" w:rsidRPr="006A262F" w14:paraId="093B1689" w14:textId="77777777">
        <w:trPr>
          <w:gridAfter w:val="1"/>
          <w:wAfter w:w="32" w:type="dxa"/>
        </w:trPr>
        <w:tc>
          <w:tcPr>
            <w:tcW w:w="940" w:type="dxa"/>
          </w:tcPr>
          <w:p w14:paraId="554B82E7" w14:textId="77777777" w:rsidR="00847068" w:rsidRPr="006A262F" w:rsidRDefault="00847068">
            <w:pPr>
              <w:pStyle w:val="ac"/>
              <w:spacing w:line="360" w:lineRule="auto"/>
              <w:jc w:val="center"/>
              <w:rPr>
                <w:rFonts w:hAnsi="宋体"/>
                <w:sz w:val="24"/>
                <w:szCs w:val="24"/>
              </w:rPr>
            </w:pPr>
          </w:p>
        </w:tc>
        <w:tc>
          <w:tcPr>
            <w:tcW w:w="1588" w:type="dxa"/>
          </w:tcPr>
          <w:p w14:paraId="4CE9B31B" w14:textId="77777777" w:rsidR="00847068" w:rsidRPr="006A262F" w:rsidRDefault="00847068">
            <w:pPr>
              <w:pStyle w:val="ac"/>
              <w:spacing w:line="360" w:lineRule="auto"/>
              <w:rPr>
                <w:rFonts w:hAnsi="宋体"/>
                <w:sz w:val="24"/>
                <w:szCs w:val="24"/>
              </w:rPr>
            </w:pPr>
          </w:p>
        </w:tc>
        <w:tc>
          <w:tcPr>
            <w:tcW w:w="1134" w:type="dxa"/>
          </w:tcPr>
          <w:p w14:paraId="3C88EED2" w14:textId="77777777" w:rsidR="00847068" w:rsidRPr="006A262F" w:rsidRDefault="00847068">
            <w:pPr>
              <w:pStyle w:val="ac"/>
              <w:spacing w:line="360" w:lineRule="auto"/>
              <w:rPr>
                <w:rFonts w:hAnsi="宋体"/>
                <w:sz w:val="24"/>
                <w:szCs w:val="24"/>
              </w:rPr>
            </w:pPr>
          </w:p>
        </w:tc>
        <w:tc>
          <w:tcPr>
            <w:tcW w:w="1540" w:type="dxa"/>
          </w:tcPr>
          <w:p w14:paraId="6C3ECA39" w14:textId="77777777" w:rsidR="00847068" w:rsidRPr="006A262F" w:rsidRDefault="00847068">
            <w:pPr>
              <w:pStyle w:val="ac"/>
              <w:spacing w:line="360" w:lineRule="auto"/>
              <w:rPr>
                <w:rFonts w:hAnsi="宋体"/>
                <w:sz w:val="24"/>
                <w:szCs w:val="24"/>
              </w:rPr>
            </w:pPr>
          </w:p>
        </w:tc>
        <w:tc>
          <w:tcPr>
            <w:tcW w:w="2570" w:type="dxa"/>
          </w:tcPr>
          <w:p w14:paraId="3FE0E80A" w14:textId="77777777" w:rsidR="00847068" w:rsidRPr="006A262F" w:rsidRDefault="00847068">
            <w:pPr>
              <w:pStyle w:val="ac"/>
              <w:spacing w:line="360" w:lineRule="auto"/>
              <w:rPr>
                <w:rFonts w:hAnsi="宋体"/>
                <w:sz w:val="24"/>
                <w:szCs w:val="24"/>
              </w:rPr>
            </w:pPr>
          </w:p>
        </w:tc>
        <w:tc>
          <w:tcPr>
            <w:tcW w:w="1134" w:type="dxa"/>
          </w:tcPr>
          <w:p w14:paraId="3232A0E0" w14:textId="77777777" w:rsidR="00847068" w:rsidRPr="006A262F" w:rsidRDefault="00847068">
            <w:pPr>
              <w:pStyle w:val="ac"/>
              <w:spacing w:line="360" w:lineRule="auto"/>
              <w:rPr>
                <w:rFonts w:hAnsi="宋体"/>
                <w:sz w:val="24"/>
                <w:szCs w:val="24"/>
              </w:rPr>
            </w:pPr>
          </w:p>
        </w:tc>
        <w:tc>
          <w:tcPr>
            <w:tcW w:w="1437" w:type="dxa"/>
          </w:tcPr>
          <w:p w14:paraId="5B5271AA" w14:textId="77777777" w:rsidR="00847068" w:rsidRPr="006A262F" w:rsidRDefault="00847068">
            <w:pPr>
              <w:pStyle w:val="ac"/>
              <w:spacing w:line="360" w:lineRule="auto"/>
              <w:rPr>
                <w:rFonts w:hAnsi="宋体"/>
                <w:sz w:val="24"/>
                <w:szCs w:val="24"/>
              </w:rPr>
            </w:pPr>
          </w:p>
        </w:tc>
        <w:tc>
          <w:tcPr>
            <w:tcW w:w="1417" w:type="dxa"/>
            <w:gridSpan w:val="2"/>
          </w:tcPr>
          <w:p w14:paraId="04DF5AC2" w14:textId="77777777" w:rsidR="00847068" w:rsidRPr="006A262F" w:rsidRDefault="00847068">
            <w:pPr>
              <w:pStyle w:val="ac"/>
              <w:spacing w:line="360" w:lineRule="auto"/>
              <w:rPr>
                <w:rFonts w:hAnsi="宋体"/>
                <w:sz w:val="24"/>
                <w:szCs w:val="24"/>
              </w:rPr>
            </w:pPr>
          </w:p>
        </w:tc>
        <w:tc>
          <w:tcPr>
            <w:tcW w:w="1259" w:type="dxa"/>
            <w:gridSpan w:val="2"/>
          </w:tcPr>
          <w:p w14:paraId="07A96958" w14:textId="77777777" w:rsidR="00847068" w:rsidRPr="006A262F" w:rsidRDefault="00847068">
            <w:pPr>
              <w:pStyle w:val="ac"/>
              <w:spacing w:line="360" w:lineRule="auto"/>
              <w:rPr>
                <w:rFonts w:hAnsi="宋体"/>
                <w:sz w:val="24"/>
                <w:szCs w:val="24"/>
              </w:rPr>
            </w:pPr>
          </w:p>
        </w:tc>
      </w:tr>
      <w:tr w:rsidR="006A262F" w:rsidRPr="006A262F" w14:paraId="7A46349E" w14:textId="77777777">
        <w:trPr>
          <w:gridAfter w:val="1"/>
          <w:wAfter w:w="32" w:type="dxa"/>
        </w:trPr>
        <w:tc>
          <w:tcPr>
            <w:tcW w:w="940" w:type="dxa"/>
          </w:tcPr>
          <w:p w14:paraId="3ADC36C6" w14:textId="77777777" w:rsidR="00847068" w:rsidRPr="006A262F" w:rsidRDefault="00847068">
            <w:pPr>
              <w:pStyle w:val="ac"/>
              <w:spacing w:line="360" w:lineRule="auto"/>
              <w:jc w:val="center"/>
              <w:rPr>
                <w:rFonts w:hAnsi="宋体"/>
                <w:sz w:val="24"/>
                <w:szCs w:val="24"/>
              </w:rPr>
            </w:pPr>
          </w:p>
        </w:tc>
        <w:tc>
          <w:tcPr>
            <w:tcW w:w="1588" w:type="dxa"/>
          </w:tcPr>
          <w:p w14:paraId="2D2E1BD4" w14:textId="77777777" w:rsidR="00847068" w:rsidRPr="006A262F" w:rsidRDefault="00847068">
            <w:pPr>
              <w:pStyle w:val="ac"/>
              <w:spacing w:line="360" w:lineRule="auto"/>
              <w:rPr>
                <w:rFonts w:hAnsi="宋体"/>
                <w:sz w:val="24"/>
                <w:szCs w:val="24"/>
              </w:rPr>
            </w:pPr>
          </w:p>
        </w:tc>
        <w:tc>
          <w:tcPr>
            <w:tcW w:w="1134" w:type="dxa"/>
          </w:tcPr>
          <w:p w14:paraId="5CEE5BF2" w14:textId="77777777" w:rsidR="00847068" w:rsidRPr="006A262F" w:rsidRDefault="00847068">
            <w:pPr>
              <w:pStyle w:val="ac"/>
              <w:spacing w:line="360" w:lineRule="auto"/>
              <w:rPr>
                <w:rFonts w:hAnsi="宋体"/>
                <w:sz w:val="24"/>
                <w:szCs w:val="24"/>
              </w:rPr>
            </w:pPr>
          </w:p>
        </w:tc>
        <w:tc>
          <w:tcPr>
            <w:tcW w:w="1540" w:type="dxa"/>
          </w:tcPr>
          <w:p w14:paraId="3F4A3B24" w14:textId="77777777" w:rsidR="00847068" w:rsidRPr="006A262F" w:rsidRDefault="00847068">
            <w:pPr>
              <w:pStyle w:val="ac"/>
              <w:spacing w:line="360" w:lineRule="auto"/>
              <w:rPr>
                <w:rFonts w:hAnsi="宋体"/>
                <w:sz w:val="24"/>
                <w:szCs w:val="24"/>
              </w:rPr>
            </w:pPr>
          </w:p>
        </w:tc>
        <w:tc>
          <w:tcPr>
            <w:tcW w:w="2570" w:type="dxa"/>
          </w:tcPr>
          <w:p w14:paraId="1DCBA0F5" w14:textId="77777777" w:rsidR="00847068" w:rsidRPr="006A262F" w:rsidRDefault="00847068">
            <w:pPr>
              <w:pStyle w:val="ac"/>
              <w:spacing w:line="360" w:lineRule="auto"/>
              <w:rPr>
                <w:rFonts w:hAnsi="宋体"/>
                <w:sz w:val="24"/>
                <w:szCs w:val="24"/>
              </w:rPr>
            </w:pPr>
          </w:p>
        </w:tc>
        <w:tc>
          <w:tcPr>
            <w:tcW w:w="1134" w:type="dxa"/>
          </w:tcPr>
          <w:p w14:paraId="27EA986B" w14:textId="77777777" w:rsidR="00847068" w:rsidRPr="006A262F" w:rsidRDefault="00847068">
            <w:pPr>
              <w:pStyle w:val="ac"/>
              <w:spacing w:line="360" w:lineRule="auto"/>
              <w:rPr>
                <w:rFonts w:hAnsi="宋体"/>
                <w:sz w:val="24"/>
                <w:szCs w:val="24"/>
              </w:rPr>
            </w:pPr>
          </w:p>
        </w:tc>
        <w:tc>
          <w:tcPr>
            <w:tcW w:w="1437" w:type="dxa"/>
          </w:tcPr>
          <w:p w14:paraId="6DE60A4C" w14:textId="77777777" w:rsidR="00847068" w:rsidRPr="006A262F" w:rsidRDefault="00847068">
            <w:pPr>
              <w:pStyle w:val="ac"/>
              <w:spacing w:line="360" w:lineRule="auto"/>
              <w:rPr>
                <w:rFonts w:hAnsi="宋体"/>
                <w:sz w:val="24"/>
                <w:szCs w:val="24"/>
              </w:rPr>
            </w:pPr>
          </w:p>
        </w:tc>
        <w:tc>
          <w:tcPr>
            <w:tcW w:w="1417" w:type="dxa"/>
            <w:gridSpan w:val="2"/>
          </w:tcPr>
          <w:p w14:paraId="2D26061D" w14:textId="77777777" w:rsidR="00847068" w:rsidRPr="006A262F" w:rsidRDefault="00847068">
            <w:pPr>
              <w:pStyle w:val="ac"/>
              <w:spacing w:line="360" w:lineRule="auto"/>
              <w:rPr>
                <w:rFonts w:hAnsi="宋体"/>
                <w:sz w:val="24"/>
                <w:szCs w:val="24"/>
              </w:rPr>
            </w:pPr>
          </w:p>
        </w:tc>
        <w:tc>
          <w:tcPr>
            <w:tcW w:w="1259" w:type="dxa"/>
            <w:gridSpan w:val="2"/>
          </w:tcPr>
          <w:p w14:paraId="26C54DCB" w14:textId="77777777" w:rsidR="00847068" w:rsidRPr="006A262F" w:rsidRDefault="00847068">
            <w:pPr>
              <w:pStyle w:val="ac"/>
              <w:spacing w:line="360" w:lineRule="auto"/>
              <w:rPr>
                <w:rFonts w:hAnsi="宋体"/>
                <w:sz w:val="24"/>
                <w:szCs w:val="24"/>
              </w:rPr>
            </w:pPr>
          </w:p>
        </w:tc>
      </w:tr>
      <w:tr w:rsidR="006A262F" w:rsidRPr="006A262F" w14:paraId="615526D8" w14:textId="77777777">
        <w:trPr>
          <w:trHeight w:val="488"/>
        </w:trPr>
        <w:tc>
          <w:tcPr>
            <w:tcW w:w="10385" w:type="dxa"/>
            <w:gridSpan w:val="8"/>
          </w:tcPr>
          <w:p w14:paraId="725D835D" w14:textId="77777777" w:rsidR="00847068" w:rsidRPr="006A262F" w:rsidRDefault="00B71060">
            <w:pPr>
              <w:pStyle w:val="ac"/>
              <w:spacing w:line="360" w:lineRule="auto"/>
              <w:jc w:val="center"/>
              <w:rPr>
                <w:rFonts w:hAnsi="宋体"/>
                <w:sz w:val="24"/>
                <w:szCs w:val="24"/>
              </w:rPr>
            </w:pPr>
            <w:r w:rsidRPr="006A262F">
              <w:rPr>
                <w:rFonts w:hAnsi="宋体" w:hint="eastAsia"/>
                <w:sz w:val="24"/>
                <w:szCs w:val="24"/>
              </w:rPr>
              <w:t>合计</w:t>
            </w:r>
          </w:p>
        </w:tc>
        <w:tc>
          <w:tcPr>
            <w:tcW w:w="1417" w:type="dxa"/>
            <w:gridSpan w:val="2"/>
          </w:tcPr>
          <w:p w14:paraId="08856B45" w14:textId="77777777" w:rsidR="00847068" w:rsidRPr="006A262F" w:rsidRDefault="00847068">
            <w:pPr>
              <w:pStyle w:val="ac"/>
              <w:spacing w:line="360" w:lineRule="auto"/>
              <w:rPr>
                <w:rFonts w:hAnsi="宋体"/>
                <w:sz w:val="24"/>
                <w:szCs w:val="24"/>
              </w:rPr>
            </w:pPr>
          </w:p>
        </w:tc>
        <w:tc>
          <w:tcPr>
            <w:tcW w:w="1249" w:type="dxa"/>
            <w:gridSpan w:val="2"/>
          </w:tcPr>
          <w:p w14:paraId="0170D983" w14:textId="77777777" w:rsidR="00847068" w:rsidRPr="006A262F" w:rsidRDefault="00847068">
            <w:pPr>
              <w:pStyle w:val="ac"/>
              <w:spacing w:line="360" w:lineRule="auto"/>
              <w:rPr>
                <w:rFonts w:hAnsi="宋体"/>
                <w:sz w:val="24"/>
                <w:szCs w:val="24"/>
              </w:rPr>
            </w:pPr>
          </w:p>
        </w:tc>
      </w:tr>
    </w:tbl>
    <w:p w14:paraId="1AC0056A" w14:textId="77777777" w:rsidR="00847068" w:rsidRPr="006A262F" w:rsidRDefault="00B71060">
      <w:pPr>
        <w:pStyle w:val="ac"/>
        <w:tabs>
          <w:tab w:val="left" w:pos="5580"/>
        </w:tabs>
        <w:spacing w:before="120" w:line="360" w:lineRule="auto"/>
        <w:rPr>
          <w:rFonts w:hAnsi="宋体"/>
          <w:sz w:val="24"/>
          <w:szCs w:val="24"/>
        </w:rPr>
      </w:pPr>
      <w:r w:rsidRPr="006A262F">
        <w:rPr>
          <w:rFonts w:hAnsi="宋体" w:hint="eastAsia"/>
          <w:sz w:val="24"/>
          <w:szCs w:val="24"/>
        </w:rPr>
        <w:t>投标人名称（盖章）：</w:t>
      </w:r>
    </w:p>
    <w:p w14:paraId="539C6363" w14:textId="77777777" w:rsidR="00847068" w:rsidRPr="006A262F" w:rsidRDefault="00B71060">
      <w:pPr>
        <w:pStyle w:val="ac"/>
        <w:tabs>
          <w:tab w:val="left" w:pos="5580"/>
        </w:tabs>
        <w:spacing w:before="120" w:line="360" w:lineRule="auto"/>
        <w:rPr>
          <w:rFonts w:hAnsi="宋体"/>
          <w:sz w:val="24"/>
          <w:szCs w:val="24"/>
        </w:rPr>
      </w:pPr>
      <w:r w:rsidRPr="006A262F">
        <w:rPr>
          <w:rFonts w:hAnsi="宋体" w:hint="eastAsia"/>
          <w:sz w:val="24"/>
          <w:szCs w:val="24"/>
        </w:rPr>
        <w:t>投标人代表（签字）：</w:t>
      </w:r>
    </w:p>
    <w:p w14:paraId="319DA96D" w14:textId="77777777" w:rsidR="00847068" w:rsidRPr="006A262F" w:rsidRDefault="00B71060">
      <w:pPr>
        <w:pStyle w:val="ac"/>
        <w:spacing w:line="360" w:lineRule="auto"/>
        <w:rPr>
          <w:rFonts w:hAnsi="宋体"/>
          <w:sz w:val="24"/>
        </w:rPr>
      </w:pPr>
      <w:r w:rsidRPr="006A262F">
        <w:rPr>
          <w:rFonts w:hAnsi="宋体" w:hint="eastAsia"/>
          <w:sz w:val="24"/>
        </w:rPr>
        <w:t>注:1.如果不提供分项报价将视为没有实质性响应招标文件。</w:t>
      </w:r>
    </w:p>
    <w:p w14:paraId="087999FC" w14:textId="77777777" w:rsidR="00847068" w:rsidRPr="006A262F" w:rsidRDefault="00B71060">
      <w:pPr>
        <w:pStyle w:val="ac"/>
        <w:spacing w:line="360" w:lineRule="auto"/>
        <w:rPr>
          <w:rFonts w:hAnsi="宋体"/>
          <w:sz w:val="24"/>
        </w:rPr>
      </w:pPr>
      <w:r w:rsidRPr="006A262F">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3C1514CA" w14:textId="77777777" w:rsidR="00847068" w:rsidRPr="006A262F" w:rsidRDefault="00B71060">
      <w:pPr>
        <w:pStyle w:val="ac"/>
        <w:spacing w:line="360" w:lineRule="auto"/>
        <w:rPr>
          <w:rFonts w:hAnsi="宋体"/>
          <w:sz w:val="24"/>
          <w:szCs w:val="24"/>
        </w:rPr>
      </w:pPr>
      <w:r w:rsidRPr="006A262F">
        <w:rPr>
          <w:rFonts w:hAnsi="宋体"/>
          <w:sz w:val="24"/>
        </w:rPr>
        <w:t>3</w:t>
      </w:r>
      <w:r w:rsidRPr="006A262F">
        <w:rPr>
          <w:rFonts w:hAnsi="宋体" w:hint="eastAsia"/>
          <w:sz w:val="24"/>
        </w:rPr>
        <w:t>.</w:t>
      </w:r>
      <w:r w:rsidRPr="006A262F">
        <w:rPr>
          <w:rFonts w:hAnsi="宋体" w:hint="eastAsia"/>
          <w:sz w:val="24"/>
          <w:szCs w:val="24"/>
        </w:rPr>
        <w:t>原产地是指产品的最初来源，即产品的生产地。原产地不是制造商的注册地。</w:t>
      </w:r>
    </w:p>
    <w:p w14:paraId="0FCB64B9" w14:textId="77777777" w:rsidR="00847068" w:rsidRPr="006A262F" w:rsidRDefault="00B71060">
      <w:pPr>
        <w:widowControl/>
        <w:spacing w:line="360" w:lineRule="auto"/>
        <w:jc w:val="left"/>
        <w:rPr>
          <w:rFonts w:ascii="宋体" w:hAnsi="宋体"/>
          <w:sz w:val="24"/>
        </w:rPr>
      </w:pPr>
      <w:r w:rsidRPr="006A262F">
        <w:rPr>
          <w:rFonts w:ascii="宋体" w:hAnsi="宋体"/>
          <w:sz w:val="24"/>
        </w:rPr>
        <w:br w:type="page"/>
      </w:r>
    </w:p>
    <w:p w14:paraId="08E3D0CC" w14:textId="77777777" w:rsidR="00847068" w:rsidRPr="006A262F" w:rsidRDefault="00847068">
      <w:pPr>
        <w:pStyle w:val="ac"/>
        <w:spacing w:line="360" w:lineRule="auto"/>
        <w:rPr>
          <w:rFonts w:hAnsi="宋体"/>
          <w:sz w:val="24"/>
          <w:szCs w:val="24"/>
        </w:rPr>
      </w:pPr>
    </w:p>
    <w:p w14:paraId="26CDCF71" w14:textId="77777777" w:rsidR="00847068" w:rsidRPr="006A262F" w:rsidRDefault="00B71060">
      <w:pPr>
        <w:pStyle w:val="20"/>
        <w:spacing w:line="360" w:lineRule="auto"/>
        <w:jc w:val="center"/>
        <w:rPr>
          <w:rFonts w:ascii="宋体" w:hAnsi="宋体"/>
        </w:rPr>
      </w:pPr>
      <w:bookmarkStart w:id="154" w:name="_Toc75350847"/>
      <w:bookmarkStart w:id="155" w:name="_Toc366858503"/>
      <w:bookmarkStart w:id="156" w:name="_Toc514926457"/>
      <w:bookmarkStart w:id="157" w:name="_Toc497235045"/>
      <w:bookmarkStart w:id="158" w:name="_Toc99809906"/>
      <w:r w:rsidRPr="006A262F">
        <w:rPr>
          <w:rFonts w:ascii="宋体" w:hAnsi="宋体"/>
        </w:rPr>
        <w:t>4</w:t>
      </w:r>
      <w:r w:rsidRPr="006A262F">
        <w:rPr>
          <w:rFonts w:ascii="宋体" w:hAnsi="宋体" w:hint="eastAsia"/>
        </w:rPr>
        <w:t>.</w:t>
      </w:r>
      <w:r w:rsidRPr="006A262F">
        <w:rPr>
          <w:rFonts w:ascii="宋体" w:hAnsi="宋体"/>
        </w:rPr>
        <w:t>货物说明一览表</w:t>
      </w:r>
      <w:bookmarkEnd w:id="154"/>
      <w:bookmarkEnd w:id="155"/>
      <w:bookmarkEnd w:id="156"/>
      <w:bookmarkEnd w:id="157"/>
      <w:bookmarkEnd w:id="158"/>
    </w:p>
    <w:p w14:paraId="409BF7C5" w14:textId="77777777" w:rsidR="00847068" w:rsidRPr="006A262F" w:rsidRDefault="00B71060">
      <w:pPr>
        <w:pStyle w:val="ac"/>
        <w:spacing w:line="360" w:lineRule="auto"/>
        <w:rPr>
          <w:rFonts w:hAnsi="宋体"/>
          <w:sz w:val="24"/>
          <w:szCs w:val="24"/>
        </w:rPr>
      </w:pPr>
      <w:r w:rsidRPr="006A262F">
        <w:rPr>
          <w:rFonts w:hAnsi="宋体" w:hint="eastAsia"/>
          <w:sz w:val="24"/>
          <w:szCs w:val="24"/>
        </w:rPr>
        <w:t>项目名称：</w:t>
      </w:r>
      <w:r w:rsidRPr="006A262F">
        <w:rPr>
          <w:rFonts w:hAnsi="宋体"/>
          <w:sz w:val="24"/>
          <w:szCs w:val="24"/>
        </w:rPr>
        <w:t xml:space="preserve">______________                                        </w:t>
      </w:r>
      <w:r w:rsidRPr="006A262F">
        <w:rPr>
          <w:rFonts w:hAnsi="宋体" w:hint="eastAsia"/>
          <w:sz w:val="24"/>
          <w:szCs w:val="24"/>
        </w:rPr>
        <w:t>项目编号：</w:t>
      </w:r>
      <w:r w:rsidRPr="006A262F">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6A262F" w:rsidRPr="006A262F" w14:paraId="41FD02E8" w14:textId="77777777">
        <w:trPr>
          <w:trHeight w:val="567"/>
        </w:trPr>
        <w:tc>
          <w:tcPr>
            <w:tcW w:w="1545" w:type="dxa"/>
            <w:tcBorders>
              <w:top w:val="single" w:sz="12" w:space="0" w:color="auto"/>
            </w:tcBorders>
            <w:vAlign w:val="center"/>
          </w:tcPr>
          <w:p w14:paraId="3A7D129D" w14:textId="77777777" w:rsidR="00847068" w:rsidRPr="006A262F" w:rsidRDefault="00B71060">
            <w:pPr>
              <w:pStyle w:val="ac"/>
              <w:spacing w:line="360" w:lineRule="auto"/>
              <w:jc w:val="center"/>
              <w:rPr>
                <w:rFonts w:hAnsi="宋体" w:cs="Courier New"/>
                <w:sz w:val="24"/>
                <w:szCs w:val="24"/>
              </w:rPr>
            </w:pPr>
            <w:r w:rsidRPr="006A262F">
              <w:rPr>
                <w:rFonts w:hAnsi="宋体" w:cs="Courier New" w:hint="eastAsia"/>
                <w:sz w:val="24"/>
                <w:szCs w:val="24"/>
              </w:rPr>
              <w:t>序号</w:t>
            </w:r>
          </w:p>
        </w:tc>
        <w:tc>
          <w:tcPr>
            <w:tcW w:w="3402" w:type="dxa"/>
            <w:tcBorders>
              <w:top w:val="single" w:sz="12" w:space="0" w:color="auto"/>
            </w:tcBorders>
            <w:vAlign w:val="center"/>
          </w:tcPr>
          <w:p w14:paraId="6B3FE6E7" w14:textId="77777777" w:rsidR="00847068" w:rsidRPr="006A262F" w:rsidRDefault="00B71060">
            <w:pPr>
              <w:pStyle w:val="ac"/>
              <w:spacing w:line="360" w:lineRule="auto"/>
              <w:jc w:val="center"/>
              <w:rPr>
                <w:rFonts w:hAnsi="宋体" w:cs="Courier New"/>
                <w:sz w:val="24"/>
                <w:szCs w:val="24"/>
              </w:rPr>
            </w:pPr>
            <w:r w:rsidRPr="006A262F">
              <w:rPr>
                <w:rFonts w:hAnsi="宋体" w:cs="Courier New" w:hint="eastAsia"/>
                <w:sz w:val="24"/>
                <w:szCs w:val="24"/>
              </w:rPr>
              <w:t>货物名称</w:t>
            </w:r>
          </w:p>
        </w:tc>
        <w:tc>
          <w:tcPr>
            <w:tcW w:w="4253" w:type="dxa"/>
            <w:tcBorders>
              <w:top w:val="single" w:sz="12" w:space="0" w:color="auto"/>
            </w:tcBorders>
            <w:vAlign w:val="center"/>
          </w:tcPr>
          <w:p w14:paraId="0D8A0BE8" w14:textId="77777777" w:rsidR="00847068" w:rsidRPr="006A262F" w:rsidRDefault="00B71060">
            <w:pPr>
              <w:pStyle w:val="ac"/>
              <w:spacing w:line="360" w:lineRule="auto"/>
              <w:jc w:val="center"/>
              <w:rPr>
                <w:rFonts w:hAnsi="宋体" w:cs="Courier New"/>
                <w:sz w:val="24"/>
                <w:szCs w:val="24"/>
              </w:rPr>
            </w:pPr>
            <w:r w:rsidRPr="006A262F">
              <w:rPr>
                <w:rFonts w:hAnsi="宋体" w:cs="Courier New" w:hint="eastAsia"/>
                <w:sz w:val="24"/>
                <w:szCs w:val="24"/>
              </w:rPr>
              <w:t>主要规格</w:t>
            </w:r>
          </w:p>
        </w:tc>
        <w:tc>
          <w:tcPr>
            <w:tcW w:w="1701" w:type="dxa"/>
            <w:tcBorders>
              <w:top w:val="single" w:sz="12" w:space="0" w:color="auto"/>
            </w:tcBorders>
            <w:vAlign w:val="center"/>
          </w:tcPr>
          <w:p w14:paraId="03F76A9F" w14:textId="77777777" w:rsidR="00847068" w:rsidRPr="006A262F" w:rsidRDefault="00B71060">
            <w:pPr>
              <w:pStyle w:val="ac"/>
              <w:spacing w:line="360" w:lineRule="auto"/>
              <w:jc w:val="center"/>
              <w:rPr>
                <w:rFonts w:hAnsi="宋体" w:cs="Courier New"/>
                <w:sz w:val="24"/>
                <w:szCs w:val="24"/>
              </w:rPr>
            </w:pPr>
            <w:r w:rsidRPr="006A262F">
              <w:rPr>
                <w:rFonts w:hAnsi="宋体" w:cs="Courier New" w:hint="eastAsia"/>
                <w:sz w:val="24"/>
                <w:szCs w:val="24"/>
              </w:rPr>
              <w:t>数量</w:t>
            </w:r>
          </w:p>
        </w:tc>
        <w:tc>
          <w:tcPr>
            <w:tcW w:w="2976" w:type="dxa"/>
            <w:tcBorders>
              <w:top w:val="single" w:sz="12" w:space="0" w:color="auto"/>
            </w:tcBorders>
            <w:vAlign w:val="center"/>
          </w:tcPr>
          <w:p w14:paraId="45C21719" w14:textId="77777777" w:rsidR="00847068" w:rsidRPr="006A262F" w:rsidRDefault="00B71060">
            <w:pPr>
              <w:pStyle w:val="ac"/>
              <w:spacing w:line="360" w:lineRule="auto"/>
              <w:jc w:val="center"/>
              <w:rPr>
                <w:rFonts w:hAnsi="宋体" w:cs="Courier New"/>
                <w:sz w:val="24"/>
                <w:szCs w:val="24"/>
              </w:rPr>
            </w:pPr>
            <w:r w:rsidRPr="006A262F">
              <w:rPr>
                <w:rFonts w:hAnsi="宋体" w:cs="Courier New" w:hint="eastAsia"/>
                <w:sz w:val="24"/>
                <w:szCs w:val="24"/>
              </w:rPr>
              <w:t>其它</w:t>
            </w:r>
          </w:p>
        </w:tc>
      </w:tr>
      <w:tr w:rsidR="006A262F" w:rsidRPr="006A262F" w14:paraId="158B990F" w14:textId="77777777">
        <w:trPr>
          <w:trHeight w:val="567"/>
        </w:trPr>
        <w:tc>
          <w:tcPr>
            <w:tcW w:w="1545" w:type="dxa"/>
            <w:vAlign w:val="center"/>
          </w:tcPr>
          <w:p w14:paraId="22655C8B" w14:textId="77777777" w:rsidR="00847068" w:rsidRPr="006A262F" w:rsidRDefault="00847068">
            <w:pPr>
              <w:pStyle w:val="ac"/>
              <w:spacing w:line="360" w:lineRule="auto"/>
              <w:jc w:val="center"/>
              <w:rPr>
                <w:rFonts w:hAnsi="宋体" w:cs="Courier New"/>
                <w:sz w:val="24"/>
                <w:szCs w:val="24"/>
              </w:rPr>
            </w:pPr>
          </w:p>
        </w:tc>
        <w:tc>
          <w:tcPr>
            <w:tcW w:w="3402" w:type="dxa"/>
            <w:vAlign w:val="center"/>
          </w:tcPr>
          <w:p w14:paraId="259C074E" w14:textId="77777777" w:rsidR="00847068" w:rsidRPr="006A262F" w:rsidRDefault="00847068">
            <w:pPr>
              <w:pStyle w:val="ac"/>
              <w:spacing w:line="360" w:lineRule="auto"/>
              <w:jc w:val="center"/>
              <w:rPr>
                <w:rFonts w:hAnsi="宋体" w:cs="Courier New"/>
                <w:sz w:val="24"/>
                <w:szCs w:val="24"/>
              </w:rPr>
            </w:pPr>
          </w:p>
        </w:tc>
        <w:tc>
          <w:tcPr>
            <w:tcW w:w="4253" w:type="dxa"/>
            <w:vAlign w:val="center"/>
          </w:tcPr>
          <w:p w14:paraId="6DD107C3" w14:textId="77777777" w:rsidR="00847068" w:rsidRPr="006A262F" w:rsidRDefault="00847068">
            <w:pPr>
              <w:pStyle w:val="ac"/>
              <w:spacing w:line="360" w:lineRule="auto"/>
              <w:jc w:val="center"/>
              <w:rPr>
                <w:rFonts w:hAnsi="宋体" w:cs="Courier New"/>
                <w:sz w:val="24"/>
                <w:szCs w:val="24"/>
              </w:rPr>
            </w:pPr>
          </w:p>
        </w:tc>
        <w:tc>
          <w:tcPr>
            <w:tcW w:w="1701" w:type="dxa"/>
            <w:vAlign w:val="center"/>
          </w:tcPr>
          <w:p w14:paraId="0723A82C" w14:textId="77777777" w:rsidR="00847068" w:rsidRPr="006A262F" w:rsidRDefault="00847068">
            <w:pPr>
              <w:pStyle w:val="ac"/>
              <w:spacing w:line="360" w:lineRule="auto"/>
              <w:jc w:val="center"/>
              <w:rPr>
                <w:rFonts w:hAnsi="宋体" w:cs="Courier New"/>
                <w:sz w:val="24"/>
                <w:szCs w:val="24"/>
              </w:rPr>
            </w:pPr>
          </w:p>
        </w:tc>
        <w:tc>
          <w:tcPr>
            <w:tcW w:w="2976" w:type="dxa"/>
            <w:vAlign w:val="center"/>
          </w:tcPr>
          <w:p w14:paraId="7DF75BD9" w14:textId="77777777" w:rsidR="00847068" w:rsidRPr="006A262F" w:rsidRDefault="00847068">
            <w:pPr>
              <w:pStyle w:val="ac"/>
              <w:spacing w:line="360" w:lineRule="auto"/>
              <w:jc w:val="center"/>
              <w:rPr>
                <w:rFonts w:hAnsi="宋体" w:cs="Courier New"/>
                <w:sz w:val="24"/>
                <w:szCs w:val="24"/>
              </w:rPr>
            </w:pPr>
          </w:p>
        </w:tc>
      </w:tr>
      <w:tr w:rsidR="006A262F" w:rsidRPr="006A262F" w14:paraId="0AA39D4B" w14:textId="77777777">
        <w:trPr>
          <w:trHeight w:val="567"/>
        </w:trPr>
        <w:tc>
          <w:tcPr>
            <w:tcW w:w="1545" w:type="dxa"/>
            <w:vAlign w:val="center"/>
          </w:tcPr>
          <w:p w14:paraId="277B866E" w14:textId="77777777" w:rsidR="00847068" w:rsidRPr="006A262F" w:rsidRDefault="00847068">
            <w:pPr>
              <w:pStyle w:val="ac"/>
              <w:spacing w:line="360" w:lineRule="auto"/>
              <w:jc w:val="center"/>
              <w:rPr>
                <w:rFonts w:hAnsi="宋体" w:cs="Courier New"/>
                <w:sz w:val="24"/>
                <w:szCs w:val="24"/>
              </w:rPr>
            </w:pPr>
          </w:p>
        </w:tc>
        <w:tc>
          <w:tcPr>
            <w:tcW w:w="3402" w:type="dxa"/>
            <w:vAlign w:val="center"/>
          </w:tcPr>
          <w:p w14:paraId="48E0E35B" w14:textId="77777777" w:rsidR="00847068" w:rsidRPr="006A262F" w:rsidRDefault="00847068">
            <w:pPr>
              <w:pStyle w:val="ac"/>
              <w:spacing w:line="360" w:lineRule="auto"/>
              <w:jc w:val="center"/>
              <w:rPr>
                <w:rFonts w:hAnsi="宋体" w:cs="Courier New"/>
                <w:sz w:val="24"/>
                <w:szCs w:val="24"/>
              </w:rPr>
            </w:pPr>
          </w:p>
        </w:tc>
        <w:tc>
          <w:tcPr>
            <w:tcW w:w="4253" w:type="dxa"/>
            <w:vAlign w:val="center"/>
          </w:tcPr>
          <w:p w14:paraId="767EF924" w14:textId="77777777" w:rsidR="00847068" w:rsidRPr="006A262F" w:rsidRDefault="00847068">
            <w:pPr>
              <w:pStyle w:val="ac"/>
              <w:spacing w:line="360" w:lineRule="auto"/>
              <w:jc w:val="center"/>
              <w:rPr>
                <w:rFonts w:hAnsi="宋体" w:cs="Courier New"/>
                <w:sz w:val="24"/>
                <w:szCs w:val="24"/>
              </w:rPr>
            </w:pPr>
          </w:p>
        </w:tc>
        <w:tc>
          <w:tcPr>
            <w:tcW w:w="1701" w:type="dxa"/>
            <w:vAlign w:val="center"/>
          </w:tcPr>
          <w:p w14:paraId="0028C72E" w14:textId="77777777" w:rsidR="00847068" w:rsidRPr="006A262F" w:rsidRDefault="00847068">
            <w:pPr>
              <w:pStyle w:val="ac"/>
              <w:spacing w:line="360" w:lineRule="auto"/>
              <w:jc w:val="center"/>
              <w:rPr>
                <w:rFonts w:hAnsi="宋体" w:cs="Courier New"/>
                <w:sz w:val="24"/>
                <w:szCs w:val="24"/>
              </w:rPr>
            </w:pPr>
          </w:p>
        </w:tc>
        <w:tc>
          <w:tcPr>
            <w:tcW w:w="2976" w:type="dxa"/>
            <w:vAlign w:val="center"/>
          </w:tcPr>
          <w:p w14:paraId="376DCECF" w14:textId="77777777" w:rsidR="00847068" w:rsidRPr="006A262F" w:rsidRDefault="00847068">
            <w:pPr>
              <w:pStyle w:val="ac"/>
              <w:spacing w:line="360" w:lineRule="auto"/>
              <w:jc w:val="center"/>
              <w:rPr>
                <w:rFonts w:hAnsi="宋体" w:cs="Courier New"/>
                <w:sz w:val="24"/>
                <w:szCs w:val="24"/>
              </w:rPr>
            </w:pPr>
          </w:p>
        </w:tc>
      </w:tr>
      <w:tr w:rsidR="006A262F" w:rsidRPr="006A262F" w14:paraId="231A134C" w14:textId="77777777">
        <w:trPr>
          <w:trHeight w:val="567"/>
        </w:trPr>
        <w:tc>
          <w:tcPr>
            <w:tcW w:w="1545" w:type="dxa"/>
            <w:vAlign w:val="center"/>
          </w:tcPr>
          <w:p w14:paraId="41D5E9B0" w14:textId="77777777" w:rsidR="00847068" w:rsidRPr="006A262F" w:rsidRDefault="00847068">
            <w:pPr>
              <w:pStyle w:val="ac"/>
              <w:spacing w:line="360" w:lineRule="auto"/>
              <w:jc w:val="center"/>
              <w:rPr>
                <w:rFonts w:hAnsi="宋体" w:cs="Courier New"/>
                <w:sz w:val="24"/>
                <w:szCs w:val="24"/>
              </w:rPr>
            </w:pPr>
          </w:p>
        </w:tc>
        <w:tc>
          <w:tcPr>
            <w:tcW w:w="3402" w:type="dxa"/>
            <w:vAlign w:val="center"/>
          </w:tcPr>
          <w:p w14:paraId="4672DB8E" w14:textId="77777777" w:rsidR="00847068" w:rsidRPr="006A262F" w:rsidRDefault="00847068">
            <w:pPr>
              <w:pStyle w:val="ac"/>
              <w:spacing w:line="360" w:lineRule="auto"/>
              <w:jc w:val="center"/>
              <w:rPr>
                <w:rFonts w:hAnsi="宋体" w:cs="Courier New"/>
                <w:sz w:val="24"/>
                <w:szCs w:val="24"/>
              </w:rPr>
            </w:pPr>
          </w:p>
        </w:tc>
        <w:tc>
          <w:tcPr>
            <w:tcW w:w="4253" w:type="dxa"/>
            <w:vAlign w:val="center"/>
          </w:tcPr>
          <w:p w14:paraId="3F5DAF87" w14:textId="77777777" w:rsidR="00847068" w:rsidRPr="006A262F" w:rsidRDefault="00847068">
            <w:pPr>
              <w:pStyle w:val="ac"/>
              <w:spacing w:line="360" w:lineRule="auto"/>
              <w:jc w:val="center"/>
              <w:rPr>
                <w:rFonts w:hAnsi="宋体" w:cs="Courier New"/>
                <w:sz w:val="24"/>
                <w:szCs w:val="24"/>
              </w:rPr>
            </w:pPr>
          </w:p>
        </w:tc>
        <w:tc>
          <w:tcPr>
            <w:tcW w:w="1701" w:type="dxa"/>
            <w:vAlign w:val="center"/>
          </w:tcPr>
          <w:p w14:paraId="082398D3" w14:textId="77777777" w:rsidR="00847068" w:rsidRPr="006A262F" w:rsidRDefault="00847068">
            <w:pPr>
              <w:pStyle w:val="ac"/>
              <w:spacing w:line="360" w:lineRule="auto"/>
              <w:jc w:val="center"/>
              <w:rPr>
                <w:rFonts w:hAnsi="宋体" w:cs="Courier New"/>
                <w:sz w:val="24"/>
                <w:szCs w:val="24"/>
              </w:rPr>
            </w:pPr>
          </w:p>
        </w:tc>
        <w:tc>
          <w:tcPr>
            <w:tcW w:w="2976" w:type="dxa"/>
            <w:vAlign w:val="center"/>
          </w:tcPr>
          <w:p w14:paraId="58AA94C4" w14:textId="77777777" w:rsidR="00847068" w:rsidRPr="006A262F" w:rsidRDefault="00847068">
            <w:pPr>
              <w:pStyle w:val="ac"/>
              <w:spacing w:line="360" w:lineRule="auto"/>
              <w:jc w:val="center"/>
              <w:rPr>
                <w:rFonts w:hAnsi="宋体" w:cs="Courier New"/>
                <w:sz w:val="24"/>
                <w:szCs w:val="24"/>
              </w:rPr>
            </w:pPr>
          </w:p>
        </w:tc>
      </w:tr>
      <w:tr w:rsidR="006A262F" w:rsidRPr="006A262F" w14:paraId="3CBF9C32" w14:textId="77777777">
        <w:trPr>
          <w:trHeight w:val="567"/>
        </w:trPr>
        <w:tc>
          <w:tcPr>
            <w:tcW w:w="1545" w:type="dxa"/>
            <w:vAlign w:val="center"/>
          </w:tcPr>
          <w:p w14:paraId="3A631A42" w14:textId="77777777" w:rsidR="00847068" w:rsidRPr="006A262F" w:rsidRDefault="00847068">
            <w:pPr>
              <w:pStyle w:val="ac"/>
              <w:spacing w:line="360" w:lineRule="auto"/>
              <w:jc w:val="center"/>
              <w:rPr>
                <w:rFonts w:hAnsi="宋体" w:cs="Courier New"/>
                <w:sz w:val="24"/>
                <w:szCs w:val="24"/>
              </w:rPr>
            </w:pPr>
          </w:p>
        </w:tc>
        <w:tc>
          <w:tcPr>
            <w:tcW w:w="3402" w:type="dxa"/>
            <w:vAlign w:val="center"/>
          </w:tcPr>
          <w:p w14:paraId="06F3330B" w14:textId="77777777" w:rsidR="00847068" w:rsidRPr="006A262F" w:rsidRDefault="00847068">
            <w:pPr>
              <w:pStyle w:val="ac"/>
              <w:spacing w:line="360" w:lineRule="auto"/>
              <w:jc w:val="center"/>
              <w:rPr>
                <w:rFonts w:hAnsi="宋体" w:cs="Courier New"/>
                <w:sz w:val="24"/>
                <w:szCs w:val="24"/>
              </w:rPr>
            </w:pPr>
          </w:p>
        </w:tc>
        <w:tc>
          <w:tcPr>
            <w:tcW w:w="4253" w:type="dxa"/>
            <w:vAlign w:val="center"/>
          </w:tcPr>
          <w:p w14:paraId="3AF9D10A" w14:textId="77777777" w:rsidR="00847068" w:rsidRPr="006A262F" w:rsidRDefault="00847068">
            <w:pPr>
              <w:pStyle w:val="ac"/>
              <w:spacing w:line="360" w:lineRule="auto"/>
              <w:jc w:val="center"/>
              <w:rPr>
                <w:rFonts w:hAnsi="宋体" w:cs="Courier New"/>
                <w:sz w:val="24"/>
                <w:szCs w:val="24"/>
              </w:rPr>
            </w:pPr>
          </w:p>
        </w:tc>
        <w:tc>
          <w:tcPr>
            <w:tcW w:w="1701" w:type="dxa"/>
            <w:vAlign w:val="center"/>
          </w:tcPr>
          <w:p w14:paraId="1CD52E46" w14:textId="77777777" w:rsidR="00847068" w:rsidRPr="006A262F" w:rsidRDefault="00847068">
            <w:pPr>
              <w:pStyle w:val="ac"/>
              <w:spacing w:line="360" w:lineRule="auto"/>
              <w:jc w:val="center"/>
              <w:rPr>
                <w:rFonts w:hAnsi="宋体" w:cs="Courier New"/>
                <w:sz w:val="24"/>
                <w:szCs w:val="24"/>
              </w:rPr>
            </w:pPr>
          </w:p>
        </w:tc>
        <w:tc>
          <w:tcPr>
            <w:tcW w:w="2976" w:type="dxa"/>
            <w:vAlign w:val="center"/>
          </w:tcPr>
          <w:p w14:paraId="395CEB67" w14:textId="77777777" w:rsidR="00847068" w:rsidRPr="006A262F" w:rsidRDefault="00847068">
            <w:pPr>
              <w:pStyle w:val="ac"/>
              <w:spacing w:line="360" w:lineRule="auto"/>
              <w:jc w:val="center"/>
              <w:rPr>
                <w:rFonts w:hAnsi="宋体" w:cs="Courier New"/>
                <w:sz w:val="24"/>
                <w:szCs w:val="24"/>
              </w:rPr>
            </w:pPr>
          </w:p>
        </w:tc>
      </w:tr>
      <w:tr w:rsidR="006A262F" w:rsidRPr="006A262F" w14:paraId="6F37E9E8" w14:textId="77777777">
        <w:trPr>
          <w:trHeight w:val="567"/>
        </w:trPr>
        <w:tc>
          <w:tcPr>
            <w:tcW w:w="1545" w:type="dxa"/>
            <w:vAlign w:val="center"/>
          </w:tcPr>
          <w:p w14:paraId="1DD7F279" w14:textId="77777777" w:rsidR="00847068" w:rsidRPr="006A262F" w:rsidRDefault="00847068">
            <w:pPr>
              <w:pStyle w:val="ac"/>
              <w:spacing w:line="360" w:lineRule="auto"/>
              <w:jc w:val="center"/>
              <w:rPr>
                <w:rFonts w:hAnsi="宋体" w:cs="Courier New"/>
                <w:sz w:val="24"/>
                <w:szCs w:val="24"/>
              </w:rPr>
            </w:pPr>
          </w:p>
        </w:tc>
        <w:tc>
          <w:tcPr>
            <w:tcW w:w="3402" w:type="dxa"/>
            <w:vAlign w:val="center"/>
          </w:tcPr>
          <w:p w14:paraId="007DCA4D" w14:textId="77777777" w:rsidR="00847068" w:rsidRPr="006A262F" w:rsidRDefault="00847068">
            <w:pPr>
              <w:pStyle w:val="ac"/>
              <w:spacing w:line="360" w:lineRule="auto"/>
              <w:jc w:val="center"/>
              <w:rPr>
                <w:rFonts w:hAnsi="宋体" w:cs="Courier New"/>
                <w:sz w:val="24"/>
                <w:szCs w:val="24"/>
              </w:rPr>
            </w:pPr>
          </w:p>
        </w:tc>
        <w:tc>
          <w:tcPr>
            <w:tcW w:w="4253" w:type="dxa"/>
            <w:vAlign w:val="center"/>
          </w:tcPr>
          <w:p w14:paraId="74C6A43E" w14:textId="77777777" w:rsidR="00847068" w:rsidRPr="006A262F" w:rsidRDefault="00847068">
            <w:pPr>
              <w:pStyle w:val="ac"/>
              <w:spacing w:line="360" w:lineRule="auto"/>
              <w:jc w:val="center"/>
              <w:rPr>
                <w:rFonts w:hAnsi="宋体" w:cs="Courier New"/>
                <w:sz w:val="24"/>
                <w:szCs w:val="24"/>
              </w:rPr>
            </w:pPr>
          </w:p>
        </w:tc>
        <w:tc>
          <w:tcPr>
            <w:tcW w:w="1701" w:type="dxa"/>
            <w:vAlign w:val="center"/>
          </w:tcPr>
          <w:p w14:paraId="0397C82D" w14:textId="77777777" w:rsidR="00847068" w:rsidRPr="006A262F" w:rsidRDefault="00847068">
            <w:pPr>
              <w:pStyle w:val="ac"/>
              <w:spacing w:line="360" w:lineRule="auto"/>
              <w:jc w:val="center"/>
              <w:rPr>
                <w:rFonts w:hAnsi="宋体" w:cs="Courier New"/>
                <w:sz w:val="24"/>
                <w:szCs w:val="24"/>
              </w:rPr>
            </w:pPr>
          </w:p>
        </w:tc>
        <w:tc>
          <w:tcPr>
            <w:tcW w:w="2976" w:type="dxa"/>
            <w:vAlign w:val="center"/>
          </w:tcPr>
          <w:p w14:paraId="70E729B5" w14:textId="77777777" w:rsidR="00847068" w:rsidRPr="006A262F" w:rsidRDefault="00847068">
            <w:pPr>
              <w:pStyle w:val="ac"/>
              <w:spacing w:line="360" w:lineRule="auto"/>
              <w:jc w:val="center"/>
              <w:rPr>
                <w:rFonts w:hAnsi="宋体" w:cs="Courier New"/>
                <w:sz w:val="24"/>
                <w:szCs w:val="24"/>
              </w:rPr>
            </w:pPr>
          </w:p>
        </w:tc>
      </w:tr>
      <w:tr w:rsidR="006A262F" w:rsidRPr="006A262F" w14:paraId="3F52CD60" w14:textId="77777777">
        <w:trPr>
          <w:trHeight w:val="567"/>
        </w:trPr>
        <w:tc>
          <w:tcPr>
            <w:tcW w:w="1545" w:type="dxa"/>
            <w:vAlign w:val="center"/>
          </w:tcPr>
          <w:p w14:paraId="4F154B83" w14:textId="77777777" w:rsidR="00847068" w:rsidRPr="006A262F" w:rsidRDefault="00847068">
            <w:pPr>
              <w:pStyle w:val="ac"/>
              <w:spacing w:line="360" w:lineRule="auto"/>
              <w:jc w:val="center"/>
              <w:rPr>
                <w:rFonts w:hAnsi="宋体" w:cs="Courier New"/>
                <w:sz w:val="24"/>
                <w:szCs w:val="24"/>
              </w:rPr>
            </w:pPr>
          </w:p>
        </w:tc>
        <w:tc>
          <w:tcPr>
            <w:tcW w:w="3402" w:type="dxa"/>
            <w:vAlign w:val="center"/>
          </w:tcPr>
          <w:p w14:paraId="7EFEBF85" w14:textId="77777777" w:rsidR="00847068" w:rsidRPr="006A262F" w:rsidRDefault="00847068">
            <w:pPr>
              <w:pStyle w:val="ac"/>
              <w:spacing w:line="360" w:lineRule="auto"/>
              <w:jc w:val="center"/>
              <w:rPr>
                <w:rFonts w:hAnsi="宋体" w:cs="Courier New"/>
                <w:sz w:val="24"/>
                <w:szCs w:val="24"/>
              </w:rPr>
            </w:pPr>
          </w:p>
        </w:tc>
        <w:tc>
          <w:tcPr>
            <w:tcW w:w="4253" w:type="dxa"/>
            <w:vAlign w:val="center"/>
          </w:tcPr>
          <w:p w14:paraId="0E0656D8" w14:textId="77777777" w:rsidR="00847068" w:rsidRPr="006A262F" w:rsidRDefault="00847068">
            <w:pPr>
              <w:pStyle w:val="ac"/>
              <w:spacing w:line="360" w:lineRule="auto"/>
              <w:jc w:val="center"/>
              <w:rPr>
                <w:rFonts w:hAnsi="宋体" w:cs="Courier New"/>
                <w:sz w:val="24"/>
                <w:szCs w:val="24"/>
              </w:rPr>
            </w:pPr>
          </w:p>
        </w:tc>
        <w:tc>
          <w:tcPr>
            <w:tcW w:w="1701" w:type="dxa"/>
            <w:vAlign w:val="center"/>
          </w:tcPr>
          <w:p w14:paraId="243E43F5" w14:textId="77777777" w:rsidR="00847068" w:rsidRPr="006A262F" w:rsidRDefault="00847068">
            <w:pPr>
              <w:pStyle w:val="ac"/>
              <w:spacing w:line="360" w:lineRule="auto"/>
              <w:jc w:val="center"/>
              <w:rPr>
                <w:rFonts w:hAnsi="宋体" w:cs="Courier New"/>
                <w:sz w:val="24"/>
                <w:szCs w:val="24"/>
              </w:rPr>
            </w:pPr>
          </w:p>
        </w:tc>
        <w:tc>
          <w:tcPr>
            <w:tcW w:w="2976" w:type="dxa"/>
            <w:vAlign w:val="center"/>
          </w:tcPr>
          <w:p w14:paraId="03C1DD48" w14:textId="77777777" w:rsidR="00847068" w:rsidRPr="006A262F" w:rsidRDefault="00847068">
            <w:pPr>
              <w:pStyle w:val="ac"/>
              <w:spacing w:line="360" w:lineRule="auto"/>
              <w:jc w:val="center"/>
              <w:rPr>
                <w:rFonts w:hAnsi="宋体" w:cs="Courier New"/>
                <w:sz w:val="24"/>
                <w:szCs w:val="24"/>
              </w:rPr>
            </w:pPr>
          </w:p>
        </w:tc>
      </w:tr>
      <w:tr w:rsidR="006A262F" w:rsidRPr="006A262F" w14:paraId="2BC19BF8" w14:textId="77777777">
        <w:trPr>
          <w:trHeight w:val="567"/>
        </w:trPr>
        <w:tc>
          <w:tcPr>
            <w:tcW w:w="1545" w:type="dxa"/>
            <w:vAlign w:val="center"/>
          </w:tcPr>
          <w:p w14:paraId="669DBAE2" w14:textId="77777777" w:rsidR="00847068" w:rsidRPr="006A262F" w:rsidRDefault="00847068">
            <w:pPr>
              <w:pStyle w:val="ac"/>
              <w:spacing w:line="360" w:lineRule="auto"/>
              <w:jc w:val="center"/>
              <w:rPr>
                <w:rFonts w:hAnsi="宋体" w:cs="Courier New"/>
                <w:sz w:val="24"/>
                <w:szCs w:val="24"/>
              </w:rPr>
            </w:pPr>
          </w:p>
        </w:tc>
        <w:tc>
          <w:tcPr>
            <w:tcW w:w="3402" w:type="dxa"/>
            <w:vAlign w:val="center"/>
          </w:tcPr>
          <w:p w14:paraId="4C17563A" w14:textId="77777777" w:rsidR="00847068" w:rsidRPr="006A262F" w:rsidRDefault="00847068">
            <w:pPr>
              <w:pStyle w:val="ac"/>
              <w:spacing w:line="360" w:lineRule="auto"/>
              <w:jc w:val="center"/>
              <w:rPr>
                <w:rFonts w:hAnsi="宋体" w:cs="Courier New"/>
                <w:sz w:val="24"/>
                <w:szCs w:val="24"/>
              </w:rPr>
            </w:pPr>
          </w:p>
        </w:tc>
        <w:tc>
          <w:tcPr>
            <w:tcW w:w="4253" w:type="dxa"/>
            <w:vAlign w:val="center"/>
          </w:tcPr>
          <w:p w14:paraId="3653DF04" w14:textId="77777777" w:rsidR="00847068" w:rsidRPr="006A262F" w:rsidRDefault="00847068">
            <w:pPr>
              <w:pStyle w:val="ac"/>
              <w:spacing w:line="360" w:lineRule="auto"/>
              <w:jc w:val="center"/>
              <w:rPr>
                <w:rFonts w:hAnsi="宋体" w:cs="Courier New"/>
                <w:sz w:val="24"/>
                <w:szCs w:val="24"/>
              </w:rPr>
            </w:pPr>
          </w:p>
        </w:tc>
        <w:tc>
          <w:tcPr>
            <w:tcW w:w="1701" w:type="dxa"/>
            <w:vAlign w:val="center"/>
          </w:tcPr>
          <w:p w14:paraId="4A9F5E2A" w14:textId="77777777" w:rsidR="00847068" w:rsidRPr="006A262F" w:rsidRDefault="00847068">
            <w:pPr>
              <w:pStyle w:val="ac"/>
              <w:spacing w:line="360" w:lineRule="auto"/>
              <w:jc w:val="center"/>
              <w:rPr>
                <w:rFonts w:hAnsi="宋体" w:cs="Courier New"/>
                <w:sz w:val="24"/>
                <w:szCs w:val="24"/>
              </w:rPr>
            </w:pPr>
          </w:p>
        </w:tc>
        <w:tc>
          <w:tcPr>
            <w:tcW w:w="2976" w:type="dxa"/>
            <w:vAlign w:val="center"/>
          </w:tcPr>
          <w:p w14:paraId="5EEC568F" w14:textId="77777777" w:rsidR="00847068" w:rsidRPr="006A262F" w:rsidRDefault="00847068">
            <w:pPr>
              <w:pStyle w:val="ac"/>
              <w:spacing w:line="360" w:lineRule="auto"/>
              <w:jc w:val="center"/>
              <w:rPr>
                <w:rFonts w:hAnsi="宋体" w:cs="Courier New"/>
                <w:sz w:val="24"/>
                <w:szCs w:val="24"/>
              </w:rPr>
            </w:pPr>
          </w:p>
        </w:tc>
      </w:tr>
      <w:tr w:rsidR="006A262F" w:rsidRPr="006A262F" w14:paraId="786046A2" w14:textId="77777777">
        <w:trPr>
          <w:trHeight w:val="567"/>
        </w:trPr>
        <w:tc>
          <w:tcPr>
            <w:tcW w:w="1545" w:type="dxa"/>
            <w:tcBorders>
              <w:bottom w:val="single" w:sz="12" w:space="0" w:color="auto"/>
            </w:tcBorders>
            <w:vAlign w:val="center"/>
          </w:tcPr>
          <w:p w14:paraId="3D8941C6" w14:textId="77777777" w:rsidR="00847068" w:rsidRPr="006A262F" w:rsidRDefault="00847068">
            <w:pPr>
              <w:pStyle w:val="ac"/>
              <w:spacing w:line="360" w:lineRule="auto"/>
              <w:jc w:val="center"/>
              <w:rPr>
                <w:rFonts w:hAnsi="宋体" w:cs="Courier New"/>
                <w:sz w:val="24"/>
                <w:szCs w:val="24"/>
              </w:rPr>
            </w:pPr>
          </w:p>
        </w:tc>
        <w:tc>
          <w:tcPr>
            <w:tcW w:w="3402" w:type="dxa"/>
            <w:tcBorders>
              <w:bottom w:val="single" w:sz="12" w:space="0" w:color="auto"/>
            </w:tcBorders>
            <w:vAlign w:val="center"/>
          </w:tcPr>
          <w:p w14:paraId="55AD2A1C" w14:textId="77777777" w:rsidR="00847068" w:rsidRPr="006A262F" w:rsidRDefault="00847068">
            <w:pPr>
              <w:pStyle w:val="ac"/>
              <w:spacing w:line="360" w:lineRule="auto"/>
              <w:jc w:val="center"/>
              <w:rPr>
                <w:rFonts w:hAnsi="宋体" w:cs="Courier New"/>
                <w:sz w:val="24"/>
                <w:szCs w:val="24"/>
              </w:rPr>
            </w:pPr>
          </w:p>
        </w:tc>
        <w:tc>
          <w:tcPr>
            <w:tcW w:w="4253" w:type="dxa"/>
            <w:tcBorders>
              <w:bottom w:val="single" w:sz="12" w:space="0" w:color="auto"/>
            </w:tcBorders>
            <w:vAlign w:val="center"/>
          </w:tcPr>
          <w:p w14:paraId="6F356490" w14:textId="77777777" w:rsidR="00847068" w:rsidRPr="006A262F" w:rsidRDefault="00847068">
            <w:pPr>
              <w:pStyle w:val="ac"/>
              <w:spacing w:line="360" w:lineRule="auto"/>
              <w:jc w:val="center"/>
              <w:rPr>
                <w:rFonts w:hAnsi="宋体" w:cs="Courier New"/>
                <w:sz w:val="24"/>
                <w:szCs w:val="24"/>
              </w:rPr>
            </w:pPr>
          </w:p>
        </w:tc>
        <w:tc>
          <w:tcPr>
            <w:tcW w:w="1701" w:type="dxa"/>
            <w:tcBorders>
              <w:bottom w:val="single" w:sz="12" w:space="0" w:color="auto"/>
            </w:tcBorders>
            <w:vAlign w:val="center"/>
          </w:tcPr>
          <w:p w14:paraId="6E5FD3D5" w14:textId="77777777" w:rsidR="00847068" w:rsidRPr="006A262F" w:rsidRDefault="00847068">
            <w:pPr>
              <w:pStyle w:val="ac"/>
              <w:spacing w:line="360" w:lineRule="auto"/>
              <w:jc w:val="center"/>
              <w:rPr>
                <w:rFonts w:hAnsi="宋体" w:cs="Courier New"/>
                <w:sz w:val="24"/>
                <w:szCs w:val="24"/>
              </w:rPr>
            </w:pPr>
          </w:p>
        </w:tc>
        <w:tc>
          <w:tcPr>
            <w:tcW w:w="2976" w:type="dxa"/>
            <w:tcBorders>
              <w:bottom w:val="single" w:sz="12" w:space="0" w:color="auto"/>
            </w:tcBorders>
            <w:vAlign w:val="center"/>
          </w:tcPr>
          <w:p w14:paraId="6D4E8564" w14:textId="77777777" w:rsidR="00847068" w:rsidRPr="006A262F" w:rsidRDefault="00847068">
            <w:pPr>
              <w:pStyle w:val="ac"/>
              <w:spacing w:line="360" w:lineRule="auto"/>
              <w:jc w:val="center"/>
              <w:rPr>
                <w:rFonts w:hAnsi="宋体" w:cs="Courier New"/>
                <w:sz w:val="24"/>
                <w:szCs w:val="24"/>
              </w:rPr>
            </w:pPr>
          </w:p>
        </w:tc>
      </w:tr>
    </w:tbl>
    <w:p w14:paraId="2082B80E" w14:textId="77777777" w:rsidR="00847068" w:rsidRPr="006A262F" w:rsidRDefault="00B71060">
      <w:pPr>
        <w:pStyle w:val="ac"/>
        <w:tabs>
          <w:tab w:val="left" w:pos="5580"/>
        </w:tabs>
        <w:spacing w:before="120" w:line="360" w:lineRule="auto"/>
        <w:rPr>
          <w:rFonts w:hAnsi="宋体"/>
          <w:sz w:val="24"/>
          <w:szCs w:val="24"/>
        </w:rPr>
      </w:pPr>
      <w:r w:rsidRPr="006A262F">
        <w:rPr>
          <w:rFonts w:hAnsi="宋体" w:hint="eastAsia"/>
          <w:sz w:val="24"/>
          <w:szCs w:val="24"/>
        </w:rPr>
        <w:t>投标人名称（盖章）：</w:t>
      </w:r>
    </w:p>
    <w:p w14:paraId="51DBA6A9" w14:textId="77777777" w:rsidR="00847068" w:rsidRPr="006A262F" w:rsidRDefault="00B71060">
      <w:pPr>
        <w:pStyle w:val="ac"/>
        <w:tabs>
          <w:tab w:val="left" w:pos="5580"/>
        </w:tabs>
        <w:spacing w:before="120" w:line="360" w:lineRule="auto"/>
        <w:rPr>
          <w:rFonts w:hAnsi="宋体"/>
          <w:sz w:val="24"/>
          <w:szCs w:val="24"/>
        </w:rPr>
      </w:pPr>
      <w:r w:rsidRPr="006A262F">
        <w:rPr>
          <w:rFonts w:hAnsi="宋体" w:hint="eastAsia"/>
          <w:sz w:val="24"/>
          <w:szCs w:val="24"/>
        </w:rPr>
        <w:t>投标人代表（签字）：</w:t>
      </w:r>
    </w:p>
    <w:p w14:paraId="7295765C" w14:textId="77777777" w:rsidR="00847068" w:rsidRPr="006A262F" w:rsidRDefault="00B71060">
      <w:pPr>
        <w:pStyle w:val="ac"/>
        <w:spacing w:line="360" w:lineRule="auto"/>
        <w:rPr>
          <w:rFonts w:hAnsi="宋体"/>
          <w:sz w:val="24"/>
          <w:szCs w:val="24"/>
        </w:rPr>
      </w:pPr>
      <w:r w:rsidRPr="006A262F">
        <w:rPr>
          <w:rFonts w:hAnsi="宋体" w:hint="eastAsia"/>
          <w:sz w:val="24"/>
          <w:szCs w:val="24"/>
        </w:rPr>
        <w:t>注：各项货物详细技术性能可另页描述。</w:t>
      </w:r>
    </w:p>
    <w:p w14:paraId="35E5A976" w14:textId="77777777" w:rsidR="00847068" w:rsidRPr="006A262F" w:rsidRDefault="00847068">
      <w:pPr>
        <w:pStyle w:val="ac"/>
        <w:spacing w:line="360" w:lineRule="auto"/>
        <w:ind w:firstLineChars="150" w:firstLine="360"/>
        <w:rPr>
          <w:rFonts w:hAnsi="宋体"/>
          <w:sz w:val="24"/>
        </w:rPr>
        <w:sectPr w:rsidR="00847068" w:rsidRPr="006A262F">
          <w:footerReference w:type="default" r:id="rId38"/>
          <w:pgSz w:w="16840" w:h="11907" w:orient="landscape"/>
          <w:pgMar w:top="1440" w:right="1800" w:bottom="1440" w:left="1800" w:header="851" w:footer="794" w:gutter="0"/>
          <w:cols w:space="720"/>
          <w:docGrid w:linePitch="312"/>
        </w:sectPr>
      </w:pPr>
    </w:p>
    <w:p w14:paraId="46A2D8BA" w14:textId="77777777" w:rsidR="00847068" w:rsidRPr="006A262F" w:rsidRDefault="00B71060">
      <w:pPr>
        <w:pStyle w:val="20"/>
        <w:spacing w:after="240" w:line="360" w:lineRule="auto"/>
        <w:jc w:val="center"/>
        <w:rPr>
          <w:rFonts w:ascii="宋体" w:hAnsi="宋体"/>
        </w:rPr>
      </w:pPr>
      <w:bookmarkStart w:id="159" w:name="_Toc497235046"/>
      <w:bookmarkStart w:id="160" w:name="_Toc75350848"/>
      <w:bookmarkStart w:id="161" w:name="_Toc514926458"/>
      <w:bookmarkStart w:id="162" w:name="_Toc99809907"/>
      <w:bookmarkEnd w:id="153"/>
      <w:r w:rsidRPr="006A262F">
        <w:rPr>
          <w:rFonts w:ascii="宋体" w:hAnsi="宋体"/>
        </w:rPr>
        <w:lastRenderedPageBreak/>
        <w:t>5</w:t>
      </w:r>
      <w:r w:rsidRPr="006A262F">
        <w:rPr>
          <w:rFonts w:ascii="宋体" w:hAnsi="宋体" w:hint="eastAsia"/>
        </w:rPr>
        <w:t>.</w:t>
      </w:r>
      <w:r w:rsidRPr="006A262F">
        <w:rPr>
          <w:rFonts w:ascii="宋体" w:hAnsi="宋体"/>
        </w:rPr>
        <w:t>技术规格偏离表</w:t>
      </w:r>
      <w:bookmarkEnd w:id="159"/>
      <w:bookmarkEnd w:id="160"/>
      <w:bookmarkEnd w:id="161"/>
      <w:bookmarkEnd w:id="162"/>
    </w:p>
    <w:p w14:paraId="70612EA2" w14:textId="77777777" w:rsidR="00847068" w:rsidRPr="006A262F" w:rsidRDefault="00B71060">
      <w:pPr>
        <w:pStyle w:val="ac"/>
        <w:spacing w:line="360" w:lineRule="auto"/>
        <w:rPr>
          <w:rFonts w:hAnsi="宋体"/>
          <w:sz w:val="24"/>
        </w:rPr>
      </w:pPr>
      <w:r w:rsidRPr="006A262F">
        <w:rPr>
          <w:rFonts w:hAnsi="宋体" w:hint="eastAsia"/>
          <w:sz w:val="24"/>
        </w:rPr>
        <w:t>项目名称</w:t>
      </w:r>
      <w:r w:rsidRPr="006A262F">
        <w:rPr>
          <w:rFonts w:hAnsi="宋体"/>
          <w:sz w:val="24"/>
        </w:rPr>
        <w:t xml:space="preserve">:___________               项目编号:______________ </w:t>
      </w:r>
    </w:p>
    <w:tbl>
      <w:tblPr>
        <w:tblW w:w="8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436"/>
        <w:gridCol w:w="1276"/>
        <w:gridCol w:w="1311"/>
        <w:gridCol w:w="851"/>
      </w:tblGrid>
      <w:tr w:rsidR="006A262F" w:rsidRPr="006A262F" w14:paraId="7703F917" w14:textId="77777777">
        <w:trPr>
          <w:trHeight w:val="521"/>
          <w:jc w:val="center"/>
        </w:trPr>
        <w:tc>
          <w:tcPr>
            <w:tcW w:w="851" w:type="dxa"/>
            <w:tcBorders>
              <w:top w:val="single" w:sz="12" w:space="0" w:color="auto"/>
            </w:tcBorders>
            <w:vAlign w:val="center"/>
          </w:tcPr>
          <w:p w14:paraId="5B46FF9A" w14:textId="77777777" w:rsidR="00847068" w:rsidRPr="006A262F" w:rsidRDefault="00B71060">
            <w:pPr>
              <w:pStyle w:val="ac"/>
              <w:spacing w:line="360" w:lineRule="auto"/>
              <w:jc w:val="center"/>
              <w:rPr>
                <w:rFonts w:hAnsi="宋体" w:cs="Courier New"/>
                <w:sz w:val="24"/>
              </w:rPr>
            </w:pPr>
            <w:r w:rsidRPr="006A262F">
              <w:rPr>
                <w:rFonts w:hAnsi="宋体" w:cs="Courier New" w:hint="eastAsia"/>
                <w:sz w:val="24"/>
              </w:rPr>
              <w:t>序号</w:t>
            </w:r>
          </w:p>
        </w:tc>
        <w:tc>
          <w:tcPr>
            <w:tcW w:w="1701" w:type="dxa"/>
            <w:tcBorders>
              <w:top w:val="single" w:sz="12" w:space="0" w:color="auto"/>
            </w:tcBorders>
            <w:vAlign w:val="center"/>
          </w:tcPr>
          <w:p w14:paraId="4DC88F6F" w14:textId="77777777" w:rsidR="00847068" w:rsidRPr="006A262F" w:rsidRDefault="00B71060">
            <w:pPr>
              <w:pStyle w:val="ac"/>
              <w:spacing w:line="360" w:lineRule="auto"/>
              <w:jc w:val="center"/>
              <w:rPr>
                <w:rFonts w:hAnsi="宋体" w:cs="Courier New"/>
                <w:sz w:val="24"/>
              </w:rPr>
            </w:pPr>
            <w:r w:rsidRPr="006A262F">
              <w:rPr>
                <w:rFonts w:hAnsi="宋体" w:cs="Courier New" w:hint="eastAsia"/>
                <w:sz w:val="24"/>
              </w:rPr>
              <w:t>货物名称</w:t>
            </w:r>
          </w:p>
        </w:tc>
        <w:tc>
          <w:tcPr>
            <w:tcW w:w="1384" w:type="dxa"/>
            <w:tcBorders>
              <w:top w:val="single" w:sz="12" w:space="0" w:color="auto"/>
            </w:tcBorders>
            <w:vAlign w:val="center"/>
          </w:tcPr>
          <w:p w14:paraId="22338305" w14:textId="77777777" w:rsidR="00847068" w:rsidRPr="006A262F" w:rsidRDefault="00B71060">
            <w:pPr>
              <w:pStyle w:val="ac"/>
              <w:spacing w:line="360" w:lineRule="auto"/>
              <w:jc w:val="center"/>
              <w:rPr>
                <w:rFonts w:hAnsi="宋体" w:cs="Courier New"/>
                <w:sz w:val="24"/>
              </w:rPr>
            </w:pPr>
            <w:r w:rsidRPr="006A262F">
              <w:rPr>
                <w:rFonts w:hAnsi="宋体" w:cs="Courier New" w:hint="eastAsia"/>
                <w:sz w:val="24"/>
              </w:rPr>
              <w:t>招标文件条目号</w:t>
            </w:r>
          </w:p>
        </w:tc>
        <w:tc>
          <w:tcPr>
            <w:tcW w:w="1436" w:type="dxa"/>
            <w:tcBorders>
              <w:top w:val="single" w:sz="12" w:space="0" w:color="auto"/>
            </w:tcBorders>
            <w:vAlign w:val="center"/>
          </w:tcPr>
          <w:p w14:paraId="2D362DA9" w14:textId="77777777" w:rsidR="00847068" w:rsidRPr="006A262F" w:rsidRDefault="00B71060">
            <w:pPr>
              <w:pStyle w:val="ac"/>
              <w:spacing w:line="360" w:lineRule="auto"/>
              <w:jc w:val="center"/>
              <w:rPr>
                <w:rFonts w:hAnsi="宋体" w:cs="Courier New"/>
                <w:sz w:val="24"/>
              </w:rPr>
            </w:pPr>
            <w:r w:rsidRPr="006A262F">
              <w:rPr>
                <w:rFonts w:hAnsi="宋体" w:cs="Courier New" w:hint="eastAsia"/>
                <w:sz w:val="24"/>
              </w:rPr>
              <w:t>招标规格</w:t>
            </w:r>
          </w:p>
        </w:tc>
        <w:tc>
          <w:tcPr>
            <w:tcW w:w="1276" w:type="dxa"/>
            <w:tcBorders>
              <w:top w:val="single" w:sz="12" w:space="0" w:color="auto"/>
            </w:tcBorders>
            <w:vAlign w:val="center"/>
          </w:tcPr>
          <w:p w14:paraId="128273E1" w14:textId="77777777" w:rsidR="00847068" w:rsidRPr="006A262F" w:rsidRDefault="00B71060">
            <w:pPr>
              <w:pStyle w:val="ac"/>
              <w:spacing w:line="360" w:lineRule="auto"/>
              <w:jc w:val="center"/>
              <w:rPr>
                <w:rFonts w:hAnsi="宋体" w:cs="Courier New"/>
                <w:sz w:val="24"/>
              </w:rPr>
            </w:pPr>
            <w:r w:rsidRPr="006A262F">
              <w:rPr>
                <w:rFonts w:hAnsi="宋体" w:cs="Courier New" w:hint="eastAsia"/>
                <w:sz w:val="24"/>
              </w:rPr>
              <w:t>投标规格</w:t>
            </w:r>
          </w:p>
        </w:tc>
        <w:tc>
          <w:tcPr>
            <w:tcW w:w="1311" w:type="dxa"/>
            <w:tcBorders>
              <w:top w:val="single" w:sz="12" w:space="0" w:color="auto"/>
            </w:tcBorders>
            <w:vAlign w:val="center"/>
          </w:tcPr>
          <w:p w14:paraId="31A43D28" w14:textId="77777777" w:rsidR="00847068" w:rsidRPr="006A262F" w:rsidRDefault="00B71060">
            <w:pPr>
              <w:pStyle w:val="ac"/>
              <w:spacing w:line="360" w:lineRule="auto"/>
              <w:jc w:val="center"/>
              <w:rPr>
                <w:rFonts w:hAnsi="宋体" w:cs="Courier New"/>
                <w:sz w:val="24"/>
              </w:rPr>
            </w:pPr>
            <w:r w:rsidRPr="006A262F">
              <w:rPr>
                <w:rFonts w:hAnsi="宋体" w:cs="Courier New" w:hint="eastAsia"/>
                <w:sz w:val="24"/>
              </w:rPr>
              <w:t>响应</w:t>
            </w:r>
            <w:r w:rsidRPr="006A262F">
              <w:rPr>
                <w:rFonts w:hAnsi="宋体" w:cs="Courier New"/>
                <w:sz w:val="24"/>
              </w:rPr>
              <w:t>/偏离</w:t>
            </w:r>
          </w:p>
        </w:tc>
        <w:tc>
          <w:tcPr>
            <w:tcW w:w="851" w:type="dxa"/>
            <w:tcBorders>
              <w:top w:val="single" w:sz="12" w:space="0" w:color="auto"/>
            </w:tcBorders>
            <w:vAlign w:val="center"/>
          </w:tcPr>
          <w:p w14:paraId="04CAE6C6" w14:textId="77777777" w:rsidR="00847068" w:rsidRPr="006A262F" w:rsidRDefault="00B71060">
            <w:pPr>
              <w:pStyle w:val="ac"/>
              <w:spacing w:line="360" w:lineRule="auto"/>
              <w:jc w:val="center"/>
              <w:rPr>
                <w:rFonts w:hAnsi="宋体" w:cs="Courier New"/>
                <w:sz w:val="24"/>
              </w:rPr>
            </w:pPr>
            <w:r w:rsidRPr="006A262F">
              <w:rPr>
                <w:rFonts w:hAnsi="宋体" w:cs="Courier New" w:hint="eastAsia"/>
                <w:sz w:val="24"/>
              </w:rPr>
              <w:t>说明</w:t>
            </w:r>
          </w:p>
        </w:tc>
      </w:tr>
      <w:tr w:rsidR="006A262F" w:rsidRPr="006A262F" w14:paraId="50269E82" w14:textId="77777777">
        <w:trPr>
          <w:trHeight w:val="521"/>
          <w:jc w:val="center"/>
        </w:trPr>
        <w:tc>
          <w:tcPr>
            <w:tcW w:w="851" w:type="dxa"/>
            <w:vAlign w:val="center"/>
          </w:tcPr>
          <w:p w14:paraId="6E77EC47" w14:textId="77777777" w:rsidR="00847068" w:rsidRPr="006A262F" w:rsidRDefault="00847068">
            <w:pPr>
              <w:pStyle w:val="ac"/>
              <w:spacing w:line="360" w:lineRule="auto"/>
              <w:jc w:val="center"/>
              <w:rPr>
                <w:rFonts w:hAnsi="宋体" w:cs="Courier New"/>
                <w:sz w:val="24"/>
              </w:rPr>
            </w:pPr>
          </w:p>
        </w:tc>
        <w:tc>
          <w:tcPr>
            <w:tcW w:w="1701" w:type="dxa"/>
            <w:vAlign w:val="center"/>
          </w:tcPr>
          <w:p w14:paraId="09B042A1" w14:textId="77777777" w:rsidR="00847068" w:rsidRPr="006A262F" w:rsidRDefault="00847068">
            <w:pPr>
              <w:pStyle w:val="ac"/>
              <w:spacing w:line="360" w:lineRule="auto"/>
              <w:jc w:val="center"/>
              <w:rPr>
                <w:rFonts w:hAnsi="宋体" w:cs="Courier New"/>
                <w:sz w:val="24"/>
              </w:rPr>
            </w:pPr>
          </w:p>
        </w:tc>
        <w:tc>
          <w:tcPr>
            <w:tcW w:w="1384" w:type="dxa"/>
            <w:vAlign w:val="center"/>
          </w:tcPr>
          <w:p w14:paraId="49F8BE14" w14:textId="77777777" w:rsidR="00847068" w:rsidRPr="006A262F" w:rsidRDefault="00847068">
            <w:pPr>
              <w:pStyle w:val="ac"/>
              <w:spacing w:line="360" w:lineRule="auto"/>
              <w:jc w:val="center"/>
              <w:rPr>
                <w:rFonts w:hAnsi="宋体" w:cs="Courier New"/>
                <w:sz w:val="24"/>
              </w:rPr>
            </w:pPr>
          </w:p>
        </w:tc>
        <w:tc>
          <w:tcPr>
            <w:tcW w:w="1436" w:type="dxa"/>
            <w:vAlign w:val="center"/>
          </w:tcPr>
          <w:p w14:paraId="66A0E9D1" w14:textId="77777777" w:rsidR="00847068" w:rsidRPr="006A262F" w:rsidRDefault="00847068">
            <w:pPr>
              <w:pStyle w:val="ac"/>
              <w:spacing w:line="360" w:lineRule="auto"/>
              <w:jc w:val="center"/>
              <w:rPr>
                <w:rFonts w:hAnsi="宋体" w:cs="Courier New"/>
                <w:sz w:val="24"/>
              </w:rPr>
            </w:pPr>
          </w:p>
        </w:tc>
        <w:tc>
          <w:tcPr>
            <w:tcW w:w="1276" w:type="dxa"/>
            <w:vAlign w:val="center"/>
          </w:tcPr>
          <w:p w14:paraId="4636EDFD" w14:textId="77777777" w:rsidR="00847068" w:rsidRPr="006A262F" w:rsidRDefault="00847068">
            <w:pPr>
              <w:pStyle w:val="ac"/>
              <w:spacing w:line="360" w:lineRule="auto"/>
              <w:jc w:val="center"/>
              <w:rPr>
                <w:rFonts w:hAnsi="宋体" w:cs="Courier New"/>
                <w:sz w:val="24"/>
              </w:rPr>
            </w:pPr>
          </w:p>
        </w:tc>
        <w:tc>
          <w:tcPr>
            <w:tcW w:w="1311" w:type="dxa"/>
            <w:vAlign w:val="center"/>
          </w:tcPr>
          <w:p w14:paraId="4454CE70" w14:textId="77777777" w:rsidR="00847068" w:rsidRPr="006A262F" w:rsidRDefault="00847068">
            <w:pPr>
              <w:pStyle w:val="ac"/>
              <w:spacing w:line="360" w:lineRule="auto"/>
              <w:jc w:val="center"/>
              <w:rPr>
                <w:rFonts w:hAnsi="宋体" w:cs="Courier New"/>
                <w:sz w:val="24"/>
              </w:rPr>
            </w:pPr>
          </w:p>
        </w:tc>
        <w:tc>
          <w:tcPr>
            <w:tcW w:w="851" w:type="dxa"/>
            <w:vAlign w:val="center"/>
          </w:tcPr>
          <w:p w14:paraId="04807C21" w14:textId="77777777" w:rsidR="00847068" w:rsidRPr="006A262F" w:rsidRDefault="00847068">
            <w:pPr>
              <w:pStyle w:val="ac"/>
              <w:spacing w:line="360" w:lineRule="auto"/>
              <w:jc w:val="center"/>
              <w:rPr>
                <w:rFonts w:hAnsi="宋体" w:cs="Courier New"/>
                <w:sz w:val="24"/>
              </w:rPr>
            </w:pPr>
          </w:p>
        </w:tc>
      </w:tr>
      <w:tr w:rsidR="006A262F" w:rsidRPr="006A262F" w14:paraId="03ACAD6B" w14:textId="77777777">
        <w:trPr>
          <w:trHeight w:val="521"/>
          <w:jc w:val="center"/>
        </w:trPr>
        <w:tc>
          <w:tcPr>
            <w:tcW w:w="851" w:type="dxa"/>
            <w:vAlign w:val="center"/>
          </w:tcPr>
          <w:p w14:paraId="749BB49E" w14:textId="77777777" w:rsidR="00847068" w:rsidRPr="006A262F" w:rsidRDefault="00847068">
            <w:pPr>
              <w:pStyle w:val="ac"/>
              <w:spacing w:line="360" w:lineRule="auto"/>
              <w:jc w:val="center"/>
              <w:rPr>
                <w:rFonts w:hAnsi="宋体" w:cs="Courier New"/>
                <w:sz w:val="24"/>
              </w:rPr>
            </w:pPr>
          </w:p>
        </w:tc>
        <w:tc>
          <w:tcPr>
            <w:tcW w:w="1701" w:type="dxa"/>
            <w:vAlign w:val="center"/>
          </w:tcPr>
          <w:p w14:paraId="146D17F9" w14:textId="77777777" w:rsidR="00847068" w:rsidRPr="006A262F" w:rsidRDefault="00847068">
            <w:pPr>
              <w:pStyle w:val="ac"/>
              <w:spacing w:line="360" w:lineRule="auto"/>
              <w:jc w:val="center"/>
              <w:rPr>
                <w:rFonts w:hAnsi="宋体" w:cs="Courier New"/>
                <w:sz w:val="24"/>
              </w:rPr>
            </w:pPr>
          </w:p>
        </w:tc>
        <w:tc>
          <w:tcPr>
            <w:tcW w:w="1384" w:type="dxa"/>
            <w:vAlign w:val="center"/>
          </w:tcPr>
          <w:p w14:paraId="383D67A0" w14:textId="77777777" w:rsidR="00847068" w:rsidRPr="006A262F" w:rsidRDefault="00847068">
            <w:pPr>
              <w:pStyle w:val="ac"/>
              <w:spacing w:line="360" w:lineRule="auto"/>
              <w:jc w:val="center"/>
              <w:rPr>
                <w:rFonts w:hAnsi="宋体" w:cs="Courier New"/>
                <w:sz w:val="24"/>
              </w:rPr>
            </w:pPr>
          </w:p>
        </w:tc>
        <w:tc>
          <w:tcPr>
            <w:tcW w:w="1436" w:type="dxa"/>
            <w:vAlign w:val="center"/>
          </w:tcPr>
          <w:p w14:paraId="26BD397F" w14:textId="77777777" w:rsidR="00847068" w:rsidRPr="006A262F" w:rsidRDefault="00847068">
            <w:pPr>
              <w:pStyle w:val="ac"/>
              <w:spacing w:line="360" w:lineRule="auto"/>
              <w:jc w:val="center"/>
              <w:rPr>
                <w:rFonts w:hAnsi="宋体" w:cs="Courier New"/>
                <w:sz w:val="24"/>
              </w:rPr>
            </w:pPr>
          </w:p>
        </w:tc>
        <w:tc>
          <w:tcPr>
            <w:tcW w:w="1276" w:type="dxa"/>
            <w:vAlign w:val="center"/>
          </w:tcPr>
          <w:p w14:paraId="445384D8" w14:textId="77777777" w:rsidR="00847068" w:rsidRPr="006A262F" w:rsidRDefault="00847068">
            <w:pPr>
              <w:pStyle w:val="ac"/>
              <w:spacing w:line="360" w:lineRule="auto"/>
              <w:jc w:val="center"/>
              <w:rPr>
                <w:rFonts w:hAnsi="宋体" w:cs="Courier New"/>
                <w:sz w:val="24"/>
              </w:rPr>
            </w:pPr>
          </w:p>
        </w:tc>
        <w:tc>
          <w:tcPr>
            <w:tcW w:w="1311" w:type="dxa"/>
            <w:vAlign w:val="center"/>
          </w:tcPr>
          <w:p w14:paraId="531C25CA" w14:textId="77777777" w:rsidR="00847068" w:rsidRPr="006A262F" w:rsidRDefault="00847068">
            <w:pPr>
              <w:pStyle w:val="ac"/>
              <w:spacing w:line="360" w:lineRule="auto"/>
              <w:jc w:val="center"/>
              <w:rPr>
                <w:rFonts w:hAnsi="宋体" w:cs="Courier New"/>
                <w:sz w:val="24"/>
              </w:rPr>
            </w:pPr>
          </w:p>
        </w:tc>
        <w:tc>
          <w:tcPr>
            <w:tcW w:w="851" w:type="dxa"/>
            <w:vAlign w:val="center"/>
          </w:tcPr>
          <w:p w14:paraId="79E28F9F" w14:textId="77777777" w:rsidR="00847068" w:rsidRPr="006A262F" w:rsidRDefault="00847068">
            <w:pPr>
              <w:pStyle w:val="ac"/>
              <w:spacing w:line="360" w:lineRule="auto"/>
              <w:jc w:val="center"/>
              <w:rPr>
                <w:rFonts w:hAnsi="宋体" w:cs="Courier New"/>
                <w:sz w:val="24"/>
              </w:rPr>
            </w:pPr>
          </w:p>
        </w:tc>
      </w:tr>
      <w:tr w:rsidR="006A262F" w:rsidRPr="006A262F" w14:paraId="3CD48E8D" w14:textId="77777777">
        <w:trPr>
          <w:trHeight w:val="521"/>
          <w:jc w:val="center"/>
        </w:trPr>
        <w:tc>
          <w:tcPr>
            <w:tcW w:w="851" w:type="dxa"/>
            <w:vAlign w:val="center"/>
          </w:tcPr>
          <w:p w14:paraId="12858FA8" w14:textId="77777777" w:rsidR="00847068" w:rsidRPr="006A262F" w:rsidRDefault="00847068">
            <w:pPr>
              <w:pStyle w:val="ac"/>
              <w:spacing w:line="360" w:lineRule="auto"/>
              <w:jc w:val="center"/>
              <w:rPr>
                <w:rFonts w:hAnsi="宋体" w:cs="Courier New"/>
                <w:sz w:val="24"/>
              </w:rPr>
            </w:pPr>
          </w:p>
        </w:tc>
        <w:tc>
          <w:tcPr>
            <w:tcW w:w="1701" w:type="dxa"/>
            <w:vAlign w:val="center"/>
          </w:tcPr>
          <w:p w14:paraId="28E4D2D6" w14:textId="77777777" w:rsidR="00847068" w:rsidRPr="006A262F" w:rsidRDefault="00847068">
            <w:pPr>
              <w:pStyle w:val="ac"/>
              <w:spacing w:line="360" w:lineRule="auto"/>
              <w:jc w:val="center"/>
              <w:rPr>
                <w:rFonts w:hAnsi="宋体" w:cs="Courier New"/>
                <w:sz w:val="24"/>
              </w:rPr>
            </w:pPr>
          </w:p>
        </w:tc>
        <w:tc>
          <w:tcPr>
            <w:tcW w:w="1384" w:type="dxa"/>
            <w:vAlign w:val="center"/>
          </w:tcPr>
          <w:p w14:paraId="6D79150F" w14:textId="77777777" w:rsidR="00847068" w:rsidRPr="006A262F" w:rsidRDefault="00847068">
            <w:pPr>
              <w:pStyle w:val="ac"/>
              <w:spacing w:line="360" w:lineRule="auto"/>
              <w:jc w:val="center"/>
              <w:rPr>
                <w:rFonts w:hAnsi="宋体" w:cs="Courier New"/>
                <w:sz w:val="24"/>
              </w:rPr>
            </w:pPr>
          </w:p>
        </w:tc>
        <w:tc>
          <w:tcPr>
            <w:tcW w:w="1436" w:type="dxa"/>
            <w:vAlign w:val="center"/>
          </w:tcPr>
          <w:p w14:paraId="5929DEED" w14:textId="77777777" w:rsidR="00847068" w:rsidRPr="006A262F" w:rsidRDefault="00847068">
            <w:pPr>
              <w:pStyle w:val="ac"/>
              <w:spacing w:line="360" w:lineRule="auto"/>
              <w:jc w:val="center"/>
              <w:rPr>
                <w:rFonts w:hAnsi="宋体" w:cs="Courier New"/>
                <w:sz w:val="24"/>
              </w:rPr>
            </w:pPr>
          </w:p>
        </w:tc>
        <w:tc>
          <w:tcPr>
            <w:tcW w:w="1276" w:type="dxa"/>
            <w:vAlign w:val="center"/>
          </w:tcPr>
          <w:p w14:paraId="365A1B51" w14:textId="77777777" w:rsidR="00847068" w:rsidRPr="006A262F" w:rsidRDefault="00847068">
            <w:pPr>
              <w:pStyle w:val="ac"/>
              <w:spacing w:line="360" w:lineRule="auto"/>
              <w:jc w:val="center"/>
              <w:rPr>
                <w:rFonts w:hAnsi="宋体" w:cs="Courier New"/>
                <w:sz w:val="24"/>
              </w:rPr>
            </w:pPr>
          </w:p>
        </w:tc>
        <w:tc>
          <w:tcPr>
            <w:tcW w:w="1311" w:type="dxa"/>
            <w:vAlign w:val="center"/>
          </w:tcPr>
          <w:p w14:paraId="39D6B783" w14:textId="77777777" w:rsidR="00847068" w:rsidRPr="006A262F" w:rsidRDefault="00847068">
            <w:pPr>
              <w:pStyle w:val="ac"/>
              <w:spacing w:line="360" w:lineRule="auto"/>
              <w:jc w:val="center"/>
              <w:rPr>
                <w:rFonts w:hAnsi="宋体" w:cs="Courier New"/>
                <w:sz w:val="24"/>
              </w:rPr>
            </w:pPr>
          </w:p>
        </w:tc>
        <w:tc>
          <w:tcPr>
            <w:tcW w:w="851" w:type="dxa"/>
            <w:vAlign w:val="center"/>
          </w:tcPr>
          <w:p w14:paraId="7D4AE232" w14:textId="77777777" w:rsidR="00847068" w:rsidRPr="006A262F" w:rsidRDefault="00847068">
            <w:pPr>
              <w:pStyle w:val="ac"/>
              <w:spacing w:line="360" w:lineRule="auto"/>
              <w:jc w:val="center"/>
              <w:rPr>
                <w:rFonts w:hAnsi="宋体" w:cs="Courier New"/>
                <w:sz w:val="24"/>
              </w:rPr>
            </w:pPr>
          </w:p>
        </w:tc>
      </w:tr>
      <w:tr w:rsidR="006A262F" w:rsidRPr="006A262F" w14:paraId="61B8BA11" w14:textId="77777777">
        <w:trPr>
          <w:trHeight w:val="521"/>
          <w:jc w:val="center"/>
        </w:trPr>
        <w:tc>
          <w:tcPr>
            <w:tcW w:w="851" w:type="dxa"/>
            <w:vAlign w:val="center"/>
          </w:tcPr>
          <w:p w14:paraId="416D90C3" w14:textId="77777777" w:rsidR="00847068" w:rsidRPr="006A262F" w:rsidRDefault="00847068">
            <w:pPr>
              <w:pStyle w:val="ac"/>
              <w:spacing w:line="360" w:lineRule="auto"/>
              <w:jc w:val="center"/>
              <w:rPr>
                <w:rFonts w:hAnsi="宋体" w:cs="Courier New"/>
                <w:sz w:val="24"/>
              </w:rPr>
            </w:pPr>
          </w:p>
        </w:tc>
        <w:tc>
          <w:tcPr>
            <w:tcW w:w="1701" w:type="dxa"/>
            <w:vAlign w:val="center"/>
          </w:tcPr>
          <w:p w14:paraId="23576501" w14:textId="77777777" w:rsidR="00847068" w:rsidRPr="006A262F" w:rsidRDefault="00847068">
            <w:pPr>
              <w:pStyle w:val="ac"/>
              <w:spacing w:line="360" w:lineRule="auto"/>
              <w:jc w:val="center"/>
              <w:rPr>
                <w:rFonts w:hAnsi="宋体" w:cs="Courier New"/>
                <w:sz w:val="24"/>
              </w:rPr>
            </w:pPr>
          </w:p>
        </w:tc>
        <w:tc>
          <w:tcPr>
            <w:tcW w:w="1384" w:type="dxa"/>
            <w:vAlign w:val="center"/>
          </w:tcPr>
          <w:p w14:paraId="6ACA9ADF" w14:textId="77777777" w:rsidR="00847068" w:rsidRPr="006A262F" w:rsidRDefault="00847068">
            <w:pPr>
              <w:pStyle w:val="ac"/>
              <w:spacing w:line="360" w:lineRule="auto"/>
              <w:jc w:val="center"/>
              <w:rPr>
                <w:rFonts w:hAnsi="宋体" w:cs="Courier New"/>
                <w:sz w:val="24"/>
              </w:rPr>
            </w:pPr>
          </w:p>
        </w:tc>
        <w:tc>
          <w:tcPr>
            <w:tcW w:w="1436" w:type="dxa"/>
            <w:vAlign w:val="center"/>
          </w:tcPr>
          <w:p w14:paraId="79A45019" w14:textId="77777777" w:rsidR="00847068" w:rsidRPr="006A262F" w:rsidRDefault="00847068">
            <w:pPr>
              <w:pStyle w:val="ac"/>
              <w:spacing w:line="360" w:lineRule="auto"/>
              <w:jc w:val="center"/>
              <w:rPr>
                <w:rFonts w:hAnsi="宋体" w:cs="Courier New"/>
                <w:sz w:val="24"/>
              </w:rPr>
            </w:pPr>
          </w:p>
        </w:tc>
        <w:tc>
          <w:tcPr>
            <w:tcW w:w="1276" w:type="dxa"/>
            <w:vAlign w:val="center"/>
          </w:tcPr>
          <w:p w14:paraId="2FA1CF49" w14:textId="77777777" w:rsidR="00847068" w:rsidRPr="006A262F" w:rsidRDefault="00847068">
            <w:pPr>
              <w:pStyle w:val="ac"/>
              <w:spacing w:line="360" w:lineRule="auto"/>
              <w:jc w:val="center"/>
              <w:rPr>
                <w:rFonts w:hAnsi="宋体" w:cs="Courier New"/>
                <w:sz w:val="24"/>
              </w:rPr>
            </w:pPr>
          </w:p>
        </w:tc>
        <w:tc>
          <w:tcPr>
            <w:tcW w:w="1311" w:type="dxa"/>
            <w:vAlign w:val="center"/>
          </w:tcPr>
          <w:p w14:paraId="6D99F544" w14:textId="77777777" w:rsidR="00847068" w:rsidRPr="006A262F" w:rsidRDefault="00847068">
            <w:pPr>
              <w:pStyle w:val="ac"/>
              <w:spacing w:line="360" w:lineRule="auto"/>
              <w:jc w:val="center"/>
              <w:rPr>
                <w:rFonts w:hAnsi="宋体" w:cs="Courier New"/>
                <w:sz w:val="24"/>
              </w:rPr>
            </w:pPr>
          </w:p>
        </w:tc>
        <w:tc>
          <w:tcPr>
            <w:tcW w:w="851" w:type="dxa"/>
            <w:vAlign w:val="center"/>
          </w:tcPr>
          <w:p w14:paraId="46631210" w14:textId="77777777" w:rsidR="00847068" w:rsidRPr="006A262F" w:rsidRDefault="00847068">
            <w:pPr>
              <w:pStyle w:val="ac"/>
              <w:spacing w:line="360" w:lineRule="auto"/>
              <w:jc w:val="center"/>
              <w:rPr>
                <w:rFonts w:hAnsi="宋体" w:cs="Courier New"/>
                <w:sz w:val="24"/>
              </w:rPr>
            </w:pPr>
          </w:p>
        </w:tc>
      </w:tr>
      <w:tr w:rsidR="006A262F" w:rsidRPr="006A262F" w14:paraId="594718B4" w14:textId="77777777">
        <w:trPr>
          <w:trHeight w:val="521"/>
          <w:jc w:val="center"/>
        </w:trPr>
        <w:tc>
          <w:tcPr>
            <w:tcW w:w="851" w:type="dxa"/>
            <w:vAlign w:val="center"/>
          </w:tcPr>
          <w:p w14:paraId="06C6F83E" w14:textId="77777777" w:rsidR="00847068" w:rsidRPr="006A262F" w:rsidRDefault="00847068">
            <w:pPr>
              <w:pStyle w:val="ac"/>
              <w:spacing w:line="360" w:lineRule="auto"/>
              <w:jc w:val="center"/>
              <w:rPr>
                <w:rFonts w:hAnsi="宋体" w:cs="Courier New"/>
                <w:sz w:val="24"/>
              </w:rPr>
            </w:pPr>
          </w:p>
        </w:tc>
        <w:tc>
          <w:tcPr>
            <w:tcW w:w="1701" w:type="dxa"/>
            <w:vAlign w:val="center"/>
          </w:tcPr>
          <w:p w14:paraId="1A2E22BD" w14:textId="77777777" w:rsidR="00847068" w:rsidRPr="006A262F" w:rsidRDefault="00847068">
            <w:pPr>
              <w:pStyle w:val="ac"/>
              <w:spacing w:line="360" w:lineRule="auto"/>
              <w:jc w:val="center"/>
              <w:rPr>
                <w:rFonts w:hAnsi="宋体" w:cs="Courier New"/>
                <w:sz w:val="24"/>
              </w:rPr>
            </w:pPr>
          </w:p>
        </w:tc>
        <w:tc>
          <w:tcPr>
            <w:tcW w:w="1384" w:type="dxa"/>
            <w:vAlign w:val="center"/>
          </w:tcPr>
          <w:p w14:paraId="76F779AF" w14:textId="77777777" w:rsidR="00847068" w:rsidRPr="006A262F" w:rsidRDefault="00847068">
            <w:pPr>
              <w:pStyle w:val="ac"/>
              <w:spacing w:line="360" w:lineRule="auto"/>
              <w:jc w:val="center"/>
              <w:rPr>
                <w:rFonts w:hAnsi="宋体" w:cs="Courier New"/>
                <w:sz w:val="24"/>
              </w:rPr>
            </w:pPr>
          </w:p>
        </w:tc>
        <w:tc>
          <w:tcPr>
            <w:tcW w:w="1436" w:type="dxa"/>
            <w:vAlign w:val="center"/>
          </w:tcPr>
          <w:p w14:paraId="0F04244A" w14:textId="77777777" w:rsidR="00847068" w:rsidRPr="006A262F" w:rsidRDefault="00847068">
            <w:pPr>
              <w:pStyle w:val="ac"/>
              <w:spacing w:line="360" w:lineRule="auto"/>
              <w:jc w:val="center"/>
              <w:rPr>
                <w:rFonts w:hAnsi="宋体" w:cs="Courier New"/>
                <w:sz w:val="24"/>
              </w:rPr>
            </w:pPr>
          </w:p>
        </w:tc>
        <w:tc>
          <w:tcPr>
            <w:tcW w:w="1276" w:type="dxa"/>
            <w:vAlign w:val="center"/>
          </w:tcPr>
          <w:p w14:paraId="2CF0EC26" w14:textId="77777777" w:rsidR="00847068" w:rsidRPr="006A262F" w:rsidRDefault="00847068">
            <w:pPr>
              <w:pStyle w:val="ac"/>
              <w:spacing w:line="360" w:lineRule="auto"/>
              <w:jc w:val="center"/>
              <w:rPr>
                <w:rFonts w:hAnsi="宋体" w:cs="Courier New"/>
                <w:sz w:val="24"/>
              </w:rPr>
            </w:pPr>
          </w:p>
        </w:tc>
        <w:tc>
          <w:tcPr>
            <w:tcW w:w="1311" w:type="dxa"/>
            <w:vAlign w:val="center"/>
          </w:tcPr>
          <w:p w14:paraId="31A0294D" w14:textId="77777777" w:rsidR="00847068" w:rsidRPr="006A262F" w:rsidRDefault="00847068">
            <w:pPr>
              <w:pStyle w:val="ac"/>
              <w:spacing w:line="360" w:lineRule="auto"/>
              <w:jc w:val="center"/>
              <w:rPr>
                <w:rFonts w:hAnsi="宋体" w:cs="Courier New"/>
                <w:sz w:val="24"/>
              </w:rPr>
            </w:pPr>
          </w:p>
        </w:tc>
        <w:tc>
          <w:tcPr>
            <w:tcW w:w="851" w:type="dxa"/>
            <w:vAlign w:val="center"/>
          </w:tcPr>
          <w:p w14:paraId="685D2AFD" w14:textId="77777777" w:rsidR="00847068" w:rsidRPr="006A262F" w:rsidRDefault="00847068">
            <w:pPr>
              <w:pStyle w:val="ac"/>
              <w:spacing w:line="360" w:lineRule="auto"/>
              <w:jc w:val="center"/>
              <w:rPr>
                <w:rFonts w:hAnsi="宋体" w:cs="Courier New"/>
                <w:sz w:val="24"/>
              </w:rPr>
            </w:pPr>
          </w:p>
        </w:tc>
      </w:tr>
      <w:tr w:rsidR="006A262F" w:rsidRPr="006A262F" w14:paraId="541E7D06" w14:textId="77777777">
        <w:trPr>
          <w:trHeight w:val="521"/>
          <w:jc w:val="center"/>
        </w:trPr>
        <w:tc>
          <w:tcPr>
            <w:tcW w:w="851" w:type="dxa"/>
            <w:vAlign w:val="center"/>
          </w:tcPr>
          <w:p w14:paraId="178BA7B5" w14:textId="77777777" w:rsidR="00847068" w:rsidRPr="006A262F" w:rsidRDefault="00847068">
            <w:pPr>
              <w:pStyle w:val="ac"/>
              <w:spacing w:line="360" w:lineRule="auto"/>
              <w:jc w:val="center"/>
              <w:rPr>
                <w:rFonts w:hAnsi="宋体" w:cs="Courier New"/>
                <w:sz w:val="24"/>
              </w:rPr>
            </w:pPr>
          </w:p>
        </w:tc>
        <w:tc>
          <w:tcPr>
            <w:tcW w:w="1701" w:type="dxa"/>
            <w:vAlign w:val="center"/>
          </w:tcPr>
          <w:p w14:paraId="63AD76F6" w14:textId="77777777" w:rsidR="00847068" w:rsidRPr="006A262F" w:rsidRDefault="00847068">
            <w:pPr>
              <w:pStyle w:val="ac"/>
              <w:spacing w:line="360" w:lineRule="auto"/>
              <w:jc w:val="center"/>
              <w:rPr>
                <w:rFonts w:hAnsi="宋体" w:cs="Courier New"/>
                <w:sz w:val="24"/>
              </w:rPr>
            </w:pPr>
          </w:p>
        </w:tc>
        <w:tc>
          <w:tcPr>
            <w:tcW w:w="1384" w:type="dxa"/>
            <w:vAlign w:val="center"/>
          </w:tcPr>
          <w:p w14:paraId="10B99BA7" w14:textId="77777777" w:rsidR="00847068" w:rsidRPr="006A262F" w:rsidRDefault="00847068">
            <w:pPr>
              <w:pStyle w:val="ac"/>
              <w:spacing w:line="360" w:lineRule="auto"/>
              <w:jc w:val="center"/>
              <w:rPr>
                <w:rFonts w:hAnsi="宋体" w:cs="Courier New"/>
                <w:sz w:val="24"/>
              </w:rPr>
            </w:pPr>
          </w:p>
        </w:tc>
        <w:tc>
          <w:tcPr>
            <w:tcW w:w="1436" w:type="dxa"/>
            <w:vAlign w:val="center"/>
          </w:tcPr>
          <w:p w14:paraId="3B9518CE" w14:textId="77777777" w:rsidR="00847068" w:rsidRPr="006A262F" w:rsidRDefault="00847068">
            <w:pPr>
              <w:pStyle w:val="ac"/>
              <w:spacing w:line="360" w:lineRule="auto"/>
              <w:jc w:val="center"/>
              <w:rPr>
                <w:rFonts w:hAnsi="宋体" w:cs="Courier New"/>
                <w:sz w:val="24"/>
              </w:rPr>
            </w:pPr>
          </w:p>
        </w:tc>
        <w:tc>
          <w:tcPr>
            <w:tcW w:w="1276" w:type="dxa"/>
            <w:vAlign w:val="center"/>
          </w:tcPr>
          <w:p w14:paraId="61E56715" w14:textId="77777777" w:rsidR="00847068" w:rsidRPr="006A262F" w:rsidRDefault="00847068">
            <w:pPr>
              <w:pStyle w:val="ac"/>
              <w:spacing w:line="360" w:lineRule="auto"/>
              <w:jc w:val="center"/>
              <w:rPr>
                <w:rFonts w:hAnsi="宋体" w:cs="Courier New"/>
                <w:sz w:val="24"/>
              </w:rPr>
            </w:pPr>
          </w:p>
        </w:tc>
        <w:tc>
          <w:tcPr>
            <w:tcW w:w="1311" w:type="dxa"/>
            <w:vAlign w:val="center"/>
          </w:tcPr>
          <w:p w14:paraId="38B07F13" w14:textId="77777777" w:rsidR="00847068" w:rsidRPr="006A262F" w:rsidRDefault="00847068">
            <w:pPr>
              <w:pStyle w:val="ac"/>
              <w:spacing w:line="360" w:lineRule="auto"/>
              <w:jc w:val="center"/>
              <w:rPr>
                <w:rFonts w:hAnsi="宋体" w:cs="Courier New"/>
                <w:sz w:val="24"/>
              </w:rPr>
            </w:pPr>
          </w:p>
        </w:tc>
        <w:tc>
          <w:tcPr>
            <w:tcW w:w="851" w:type="dxa"/>
            <w:vAlign w:val="center"/>
          </w:tcPr>
          <w:p w14:paraId="6607CBB3" w14:textId="77777777" w:rsidR="00847068" w:rsidRPr="006A262F" w:rsidRDefault="00847068">
            <w:pPr>
              <w:pStyle w:val="ac"/>
              <w:spacing w:line="360" w:lineRule="auto"/>
              <w:jc w:val="center"/>
              <w:rPr>
                <w:rFonts w:hAnsi="宋体" w:cs="Courier New"/>
                <w:sz w:val="24"/>
              </w:rPr>
            </w:pPr>
          </w:p>
        </w:tc>
      </w:tr>
      <w:tr w:rsidR="006A262F" w:rsidRPr="006A262F" w14:paraId="6BE8772D" w14:textId="77777777">
        <w:trPr>
          <w:trHeight w:val="521"/>
          <w:jc w:val="center"/>
        </w:trPr>
        <w:tc>
          <w:tcPr>
            <w:tcW w:w="851" w:type="dxa"/>
            <w:vAlign w:val="center"/>
          </w:tcPr>
          <w:p w14:paraId="30AF37B5" w14:textId="77777777" w:rsidR="00847068" w:rsidRPr="006A262F" w:rsidRDefault="00847068">
            <w:pPr>
              <w:pStyle w:val="ac"/>
              <w:spacing w:line="360" w:lineRule="auto"/>
              <w:jc w:val="center"/>
              <w:rPr>
                <w:rFonts w:hAnsi="宋体" w:cs="Courier New"/>
                <w:sz w:val="24"/>
              </w:rPr>
            </w:pPr>
          </w:p>
        </w:tc>
        <w:tc>
          <w:tcPr>
            <w:tcW w:w="1701" w:type="dxa"/>
            <w:vAlign w:val="center"/>
          </w:tcPr>
          <w:p w14:paraId="4CF8DD24" w14:textId="77777777" w:rsidR="00847068" w:rsidRPr="006A262F" w:rsidRDefault="00847068">
            <w:pPr>
              <w:pStyle w:val="ac"/>
              <w:spacing w:line="360" w:lineRule="auto"/>
              <w:jc w:val="center"/>
              <w:rPr>
                <w:rFonts w:hAnsi="宋体" w:cs="Courier New"/>
                <w:sz w:val="24"/>
              </w:rPr>
            </w:pPr>
          </w:p>
        </w:tc>
        <w:tc>
          <w:tcPr>
            <w:tcW w:w="1384" w:type="dxa"/>
            <w:vAlign w:val="center"/>
          </w:tcPr>
          <w:p w14:paraId="02488560" w14:textId="77777777" w:rsidR="00847068" w:rsidRPr="006A262F" w:rsidRDefault="00847068">
            <w:pPr>
              <w:pStyle w:val="ac"/>
              <w:spacing w:line="360" w:lineRule="auto"/>
              <w:jc w:val="center"/>
              <w:rPr>
                <w:rFonts w:hAnsi="宋体" w:cs="Courier New"/>
                <w:sz w:val="24"/>
              </w:rPr>
            </w:pPr>
          </w:p>
        </w:tc>
        <w:tc>
          <w:tcPr>
            <w:tcW w:w="1436" w:type="dxa"/>
            <w:vAlign w:val="center"/>
          </w:tcPr>
          <w:p w14:paraId="33315871" w14:textId="77777777" w:rsidR="00847068" w:rsidRPr="006A262F" w:rsidRDefault="00847068">
            <w:pPr>
              <w:pStyle w:val="ac"/>
              <w:spacing w:line="360" w:lineRule="auto"/>
              <w:jc w:val="center"/>
              <w:rPr>
                <w:rFonts w:hAnsi="宋体" w:cs="Courier New"/>
                <w:sz w:val="24"/>
              </w:rPr>
            </w:pPr>
          </w:p>
        </w:tc>
        <w:tc>
          <w:tcPr>
            <w:tcW w:w="1276" w:type="dxa"/>
            <w:vAlign w:val="center"/>
          </w:tcPr>
          <w:p w14:paraId="071AB31C" w14:textId="77777777" w:rsidR="00847068" w:rsidRPr="006A262F" w:rsidRDefault="00847068">
            <w:pPr>
              <w:pStyle w:val="ac"/>
              <w:spacing w:line="360" w:lineRule="auto"/>
              <w:jc w:val="center"/>
              <w:rPr>
                <w:rFonts w:hAnsi="宋体" w:cs="Courier New"/>
                <w:sz w:val="24"/>
              </w:rPr>
            </w:pPr>
          </w:p>
        </w:tc>
        <w:tc>
          <w:tcPr>
            <w:tcW w:w="1311" w:type="dxa"/>
            <w:vAlign w:val="center"/>
          </w:tcPr>
          <w:p w14:paraId="2655EB4D" w14:textId="77777777" w:rsidR="00847068" w:rsidRPr="006A262F" w:rsidRDefault="00847068">
            <w:pPr>
              <w:pStyle w:val="ac"/>
              <w:spacing w:line="360" w:lineRule="auto"/>
              <w:jc w:val="center"/>
              <w:rPr>
                <w:rFonts w:hAnsi="宋体" w:cs="Courier New"/>
                <w:sz w:val="24"/>
              </w:rPr>
            </w:pPr>
          </w:p>
        </w:tc>
        <w:tc>
          <w:tcPr>
            <w:tcW w:w="851" w:type="dxa"/>
            <w:vAlign w:val="center"/>
          </w:tcPr>
          <w:p w14:paraId="4930B04E" w14:textId="77777777" w:rsidR="00847068" w:rsidRPr="006A262F" w:rsidRDefault="00847068">
            <w:pPr>
              <w:pStyle w:val="ac"/>
              <w:spacing w:line="360" w:lineRule="auto"/>
              <w:jc w:val="center"/>
              <w:rPr>
                <w:rFonts w:hAnsi="宋体" w:cs="Courier New"/>
                <w:sz w:val="24"/>
              </w:rPr>
            </w:pPr>
          </w:p>
        </w:tc>
      </w:tr>
      <w:tr w:rsidR="006A262F" w:rsidRPr="006A262F" w14:paraId="13E1D9DD" w14:textId="77777777">
        <w:trPr>
          <w:trHeight w:val="521"/>
          <w:jc w:val="center"/>
        </w:trPr>
        <w:tc>
          <w:tcPr>
            <w:tcW w:w="851" w:type="dxa"/>
            <w:vAlign w:val="center"/>
          </w:tcPr>
          <w:p w14:paraId="5030E731" w14:textId="77777777" w:rsidR="00847068" w:rsidRPr="006A262F" w:rsidRDefault="00847068">
            <w:pPr>
              <w:pStyle w:val="ac"/>
              <w:spacing w:line="360" w:lineRule="auto"/>
              <w:jc w:val="center"/>
              <w:rPr>
                <w:rFonts w:hAnsi="宋体" w:cs="Courier New"/>
                <w:sz w:val="24"/>
              </w:rPr>
            </w:pPr>
          </w:p>
        </w:tc>
        <w:tc>
          <w:tcPr>
            <w:tcW w:w="1701" w:type="dxa"/>
            <w:vAlign w:val="center"/>
          </w:tcPr>
          <w:p w14:paraId="7F2227BA" w14:textId="77777777" w:rsidR="00847068" w:rsidRPr="006A262F" w:rsidRDefault="00847068">
            <w:pPr>
              <w:pStyle w:val="ac"/>
              <w:spacing w:line="360" w:lineRule="auto"/>
              <w:jc w:val="center"/>
              <w:rPr>
                <w:rFonts w:hAnsi="宋体" w:cs="Courier New"/>
                <w:sz w:val="24"/>
              </w:rPr>
            </w:pPr>
          </w:p>
        </w:tc>
        <w:tc>
          <w:tcPr>
            <w:tcW w:w="1384" w:type="dxa"/>
            <w:vAlign w:val="center"/>
          </w:tcPr>
          <w:p w14:paraId="5C5AFE1C" w14:textId="77777777" w:rsidR="00847068" w:rsidRPr="006A262F" w:rsidRDefault="00847068">
            <w:pPr>
              <w:pStyle w:val="ac"/>
              <w:spacing w:line="360" w:lineRule="auto"/>
              <w:jc w:val="center"/>
              <w:rPr>
                <w:rFonts w:hAnsi="宋体" w:cs="Courier New"/>
                <w:sz w:val="24"/>
              </w:rPr>
            </w:pPr>
          </w:p>
        </w:tc>
        <w:tc>
          <w:tcPr>
            <w:tcW w:w="1436" w:type="dxa"/>
            <w:vAlign w:val="center"/>
          </w:tcPr>
          <w:p w14:paraId="29D3559C" w14:textId="77777777" w:rsidR="00847068" w:rsidRPr="006A262F" w:rsidRDefault="00847068">
            <w:pPr>
              <w:pStyle w:val="ac"/>
              <w:spacing w:line="360" w:lineRule="auto"/>
              <w:jc w:val="center"/>
              <w:rPr>
                <w:rFonts w:hAnsi="宋体" w:cs="Courier New"/>
                <w:sz w:val="24"/>
              </w:rPr>
            </w:pPr>
          </w:p>
        </w:tc>
        <w:tc>
          <w:tcPr>
            <w:tcW w:w="1276" w:type="dxa"/>
            <w:vAlign w:val="center"/>
          </w:tcPr>
          <w:p w14:paraId="2B88088E" w14:textId="77777777" w:rsidR="00847068" w:rsidRPr="006A262F" w:rsidRDefault="00847068">
            <w:pPr>
              <w:pStyle w:val="ac"/>
              <w:spacing w:line="360" w:lineRule="auto"/>
              <w:jc w:val="center"/>
              <w:rPr>
                <w:rFonts w:hAnsi="宋体" w:cs="Courier New"/>
                <w:sz w:val="24"/>
              </w:rPr>
            </w:pPr>
          </w:p>
        </w:tc>
        <w:tc>
          <w:tcPr>
            <w:tcW w:w="1311" w:type="dxa"/>
            <w:vAlign w:val="center"/>
          </w:tcPr>
          <w:p w14:paraId="1CBD02FC" w14:textId="77777777" w:rsidR="00847068" w:rsidRPr="006A262F" w:rsidRDefault="00847068">
            <w:pPr>
              <w:pStyle w:val="ac"/>
              <w:spacing w:line="360" w:lineRule="auto"/>
              <w:jc w:val="center"/>
              <w:rPr>
                <w:rFonts w:hAnsi="宋体" w:cs="Courier New"/>
                <w:sz w:val="24"/>
              </w:rPr>
            </w:pPr>
          </w:p>
        </w:tc>
        <w:tc>
          <w:tcPr>
            <w:tcW w:w="851" w:type="dxa"/>
            <w:vAlign w:val="center"/>
          </w:tcPr>
          <w:p w14:paraId="1A283765" w14:textId="77777777" w:rsidR="00847068" w:rsidRPr="006A262F" w:rsidRDefault="00847068">
            <w:pPr>
              <w:pStyle w:val="ac"/>
              <w:spacing w:line="360" w:lineRule="auto"/>
              <w:jc w:val="center"/>
              <w:rPr>
                <w:rFonts w:hAnsi="宋体" w:cs="Courier New"/>
                <w:sz w:val="24"/>
              </w:rPr>
            </w:pPr>
          </w:p>
        </w:tc>
      </w:tr>
      <w:tr w:rsidR="006A262F" w:rsidRPr="006A262F" w14:paraId="4B266CAB" w14:textId="77777777">
        <w:trPr>
          <w:trHeight w:val="522"/>
          <w:jc w:val="center"/>
        </w:trPr>
        <w:tc>
          <w:tcPr>
            <w:tcW w:w="851" w:type="dxa"/>
            <w:vAlign w:val="center"/>
          </w:tcPr>
          <w:p w14:paraId="5A6FA14A" w14:textId="77777777" w:rsidR="00847068" w:rsidRPr="006A262F" w:rsidRDefault="00847068">
            <w:pPr>
              <w:pStyle w:val="ac"/>
              <w:spacing w:line="360" w:lineRule="auto"/>
              <w:jc w:val="center"/>
              <w:rPr>
                <w:rFonts w:hAnsi="宋体" w:cs="Courier New"/>
                <w:sz w:val="24"/>
              </w:rPr>
            </w:pPr>
          </w:p>
        </w:tc>
        <w:tc>
          <w:tcPr>
            <w:tcW w:w="1701" w:type="dxa"/>
            <w:vAlign w:val="center"/>
          </w:tcPr>
          <w:p w14:paraId="078B81F5" w14:textId="77777777" w:rsidR="00847068" w:rsidRPr="006A262F" w:rsidRDefault="00847068">
            <w:pPr>
              <w:pStyle w:val="ac"/>
              <w:spacing w:line="360" w:lineRule="auto"/>
              <w:jc w:val="center"/>
              <w:rPr>
                <w:rFonts w:hAnsi="宋体" w:cs="Courier New"/>
                <w:sz w:val="24"/>
              </w:rPr>
            </w:pPr>
          </w:p>
        </w:tc>
        <w:tc>
          <w:tcPr>
            <w:tcW w:w="1384" w:type="dxa"/>
            <w:vAlign w:val="center"/>
          </w:tcPr>
          <w:p w14:paraId="0E0540F7" w14:textId="77777777" w:rsidR="00847068" w:rsidRPr="006A262F" w:rsidRDefault="00847068">
            <w:pPr>
              <w:pStyle w:val="ac"/>
              <w:spacing w:line="360" w:lineRule="auto"/>
              <w:jc w:val="center"/>
              <w:rPr>
                <w:rFonts w:hAnsi="宋体" w:cs="Courier New"/>
                <w:sz w:val="24"/>
              </w:rPr>
            </w:pPr>
          </w:p>
        </w:tc>
        <w:tc>
          <w:tcPr>
            <w:tcW w:w="1436" w:type="dxa"/>
            <w:vAlign w:val="center"/>
          </w:tcPr>
          <w:p w14:paraId="7A99F69B" w14:textId="77777777" w:rsidR="00847068" w:rsidRPr="006A262F" w:rsidRDefault="00847068">
            <w:pPr>
              <w:pStyle w:val="ac"/>
              <w:spacing w:line="360" w:lineRule="auto"/>
              <w:jc w:val="center"/>
              <w:rPr>
                <w:rFonts w:hAnsi="宋体" w:cs="Courier New"/>
                <w:sz w:val="24"/>
              </w:rPr>
            </w:pPr>
          </w:p>
        </w:tc>
        <w:tc>
          <w:tcPr>
            <w:tcW w:w="1276" w:type="dxa"/>
            <w:vAlign w:val="center"/>
          </w:tcPr>
          <w:p w14:paraId="7F967EF5" w14:textId="77777777" w:rsidR="00847068" w:rsidRPr="006A262F" w:rsidRDefault="00847068">
            <w:pPr>
              <w:pStyle w:val="ac"/>
              <w:spacing w:line="360" w:lineRule="auto"/>
              <w:jc w:val="center"/>
              <w:rPr>
                <w:rFonts w:hAnsi="宋体" w:cs="Courier New"/>
                <w:sz w:val="24"/>
              </w:rPr>
            </w:pPr>
          </w:p>
        </w:tc>
        <w:tc>
          <w:tcPr>
            <w:tcW w:w="1311" w:type="dxa"/>
            <w:vAlign w:val="center"/>
          </w:tcPr>
          <w:p w14:paraId="4B917783" w14:textId="77777777" w:rsidR="00847068" w:rsidRPr="006A262F" w:rsidRDefault="00847068">
            <w:pPr>
              <w:pStyle w:val="ac"/>
              <w:spacing w:line="360" w:lineRule="auto"/>
              <w:jc w:val="center"/>
              <w:rPr>
                <w:rFonts w:hAnsi="宋体" w:cs="Courier New"/>
                <w:sz w:val="24"/>
              </w:rPr>
            </w:pPr>
          </w:p>
        </w:tc>
        <w:tc>
          <w:tcPr>
            <w:tcW w:w="851" w:type="dxa"/>
            <w:vAlign w:val="center"/>
          </w:tcPr>
          <w:p w14:paraId="26A2B5D5" w14:textId="77777777" w:rsidR="00847068" w:rsidRPr="006A262F" w:rsidRDefault="00847068">
            <w:pPr>
              <w:pStyle w:val="ac"/>
              <w:spacing w:line="360" w:lineRule="auto"/>
              <w:jc w:val="center"/>
              <w:rPr>
                <w:rFonts w:hAnsi="宋体" w:cs="Courier New"/>
                <w:sz w:val="24"/>
              </w:rPr>
            </w:pPr>
          </w:p>
        </w:tc>
      </w:tr>
      <w:tr w:rsidR="006A262F" w:rsidRPr="006A262F" w14:paraId="303E5496" w14:textId="77777777">
        <w:trPr>
          <w:trHeight w:val="521"/>
          <w:jc w:val="center"/>
        </w:trPr>
        <w:tc>
          <w:tcPr>
            <w:tcW w:w="851" w:type="dxa"/>
            <w:vAlign w:val="center"/>
          </w:tcPr>
          <w:p w14:paraId="1C23B01E" w14:textId="77777777" w:rsidR="00847068" w:rsidRPr="006A262F" w:rsidRDefault="00847068">
            <w:pPr>
              <w:pStyle w:val="ac"/>
              <w:spacing w:line="360" w:lineRule="auto"/>
              <w:jc w:val="center"/>
              <w:rPr>
                <w:rFonts w:hAnsi="宋体" w:cs="Courier New"/>
                <w:sz w:val="24"/>
              </w:rPr>
            </w:pPr>
          </w:p>
        </w:tc>
        <w:tc>
          <w:tcPr>
            <w:tcW w:w="1701" w:type="dxa"/>
            <w:vAlign w:val="center"/>
          </w:tcPr>
          <w:p w14:paraId="20283A21" w14:textId="77777777" w:rsidR="00847068" w:rsidRPr="006A262F" w:rsidRDefault="00847068">
            <w:pPr>
              <w:pStyle w:val="ac"/>
              <w:spacing w:line="360" w:lineRule="auto"/>
              <w:jc w:val="center"/>
              <w:rPr>
                <w:rFonts w:hAnsi="宋体" w:cs="Courier New"/>
                <w:sz w:val="24"/>
              </w:rPr>
            </w:pPr>
          </w:p>
        </w:tc>
        <w:tc>
          <w:tcPr>
            <w:tcW w:w="1384" w:type="dxa"/>
            <w:vAlign w:val="center"/>
          </w:tcPr>
          <w:p w14:paraId="424AC58D" w14:textId="77777777" w:rsidR="00847068" w:rsidRPr="006A262F" w:rsidRDefault="00847068">
            <w:pPr>
              <w:pStyle w:val="ac"/>
              <w:spacing w:line="360" w:lineRule="auto"/>
              <w:jc w:val="center"/>
              <w:rPr>
                <w:rFonts w:hAnsi="宋体" w:cs="Courier New"/>
                <w:sz w:val="24"/>
              </w:rPr>
            </w:pPr>
          </w:p>
        </w:tc>
        <w:tc>
          <w:tcPr>
            <w:tcW w:w="1436" w:type="dxa"/>
            <w:vAlign w:val="center"/>
          </w:tcPr>
          <w:p w14:paraId="49898997" w14:textId="77777777" w:rsidR="00847068" w:rsidRPr="006A262F" w:rsidRDefault="00847068">
            <w:pPr>
              <w:pStyle w:val="ac"/>
              <w:spacing w:line="360" w:lineRule="auto"/>
              <w:jc w:val="center"/>
              <w:rPr>
                <w:rFonts w:hAnsi="宋体" w:cs="Courier New"/>
                <w:sz w:val="24"/>
              </w:rPr>
            </w:pPr>
          </w:p>
        </w:tc>
        <w:tc>
          <w:tcPr>
            <w:tcW w:w="1276" w:type="dxa"/>
            <w:vAlign w:val="center"/>
          </w:tcPr>
          <w:p w14:paraId="3C7037C1" w14:textId="77777777" w:rsidR="00847068" w:rsidRPr="006A262F" w:rsidRDefault="00847068">
            <w:pPr>
              <w:pStyle w:val="ac"/>
              <w:spacing w:line="360" w:lineRule="auto"/>
              <w:jc w:val="center"/>
              <w:rPr>
                <w:rFonts w:hAnsi="宋体" w:cs="Courier New"/>
                <w:sz w:val="24"/>
              </w:rPr>
            </w:pPr>
          </w:p>
        </w:tc>
        <w:tc>
          <w:tcPr>
            <w:tcW w:w="1311" w:type="dxa"/>
            <w:vAlign w:val="center"/>
          </w:tcPr>
          <w:p w14:paraId="3817AF0C" w14:textId="77777777" w:rsidR="00847068" w:rsidRPr="006A262F" w:rsidRDefault="00847068">
            <w:pPr>
              <w:pStyle w:val="ac"/>
              <w:spacing w:line="360" w:lineRule="auto"/>
              <w:jc w:val="center"/>
              <w:rPr>
                <w:rFonts w:hAnsi="宋体" w:cs="Courier New"/>
                <w:sz w:val="24"/>
              </w:rPr>
            </w:pPr>
          </w:p>
        </w:tc>
        <w:tc>
          <w:tcPr>
            <w:tcW w:w="851" w:type="dxa"/>
            <w:vAlign w:val="center"/>
          </w:tcPr>
          <w:p w14:paraId="7FA32138" w14:textId="77777777" w:rsidR="00847068" w:rsidRPr="006A262F" w:rsidRDefault="00847068">
            <w:pPr>
              <w:pStyle w:val="ac"/>
              <w:spacing w:line="360" w:lineRule="auto"/>
              <w:jc w:val="center"/>
              <w:rPr>
                <w:rFonts w:hAnsi="宋体" w:cs="Courier New"/>
                <w:sz w:val="24"/>
              </w:rPr>
            </w:pPr>
          </w:p>
        </w:tc>
      </w:tr>
      <w:tr w:rsidR="006A262F" w:rsidRPr="006A262F" w14:paraId="64984C4B" w14:textId="77777777">
        <w:trPr>
          <w:trHeight w:val="521"/>
          <w:jc w:val="center"/>
        </w:trPr>
        <w:tc>
          <w:tcPr>
            <w:tcW w:w="851" w:type="dxa"/>
            <w:vAlign w:val="center"/>
          </w:tcPr>
          <w:p w14:paraId="623FC00D" w14:textId="77777777" w:rsidR="00847068" w:rsidRPr="006A262F" w:rsidRDefault="00847068">
            <w:pPr>
              <w:pStyle w:val="ac"/>
              <w:spacing w:line="360" w:lineRule="auto"/>
              <w:jc w:val="center"/>
              <w:rPr>
                <w:rFonts w:hAnsi="宋体" w:cs="Courier New"/>
                <w:sz w:val="24"/>
              </w:rPr>
            </w:pPr>
          </w:p>
        </w:tc>
        <w:tc>
          <w:tcPr>
            <w:tcW w:w="1701" w:type="dxa"/>
            <w:vAlign w:val="center"/>
          </w:tcPr>
          <w:p w14:paraId="42B7B074" w14:textId="77777777" w:rsidR="00847068" w:rsidRPr="006A262F" w:rsidRDefault="00847068">
            <w:pPr>
              <w:pStyle w:val="ac"/>
              <w:spacing w:line="360" w:lineRule="auto"/>
              <w:jc w:val="center"/>
              <w:rPr>
                <w:rFonts w:hAnsi="宋体" w:cs="Courier New"/>
                <w:sz w:val="24"/>
              </w:rPr>
            </w:pPr>
          </w:p>
        </w:tc>
        <w:tc>
          <w:tcPr>
            <w:tcW w:w="1384" w:type="dxa"/>
            <w:vAlign w:val="center"/>
          </w:tcPr>
          <w:p w14:paraId="1BF9240A" w14:textId="77777777" w:rsidR="00847068" w:rsidRPr="006A262F" w:rsidRDefault="00847068">
            <w:pPr>
              <w:pStyle w:val="ac"/>
              <w:spacing w:line="360" w:lineRule="auto"/>
              <w:jc w:val="center"/>
              <w:rPr>
                <w:rFonts w:hAnsi="宋体" w:cs="Courier New"/>
                <w:sz w:val="24"/>
              </w:rPr>
            </w:pPr>
          </w:p>
        </w:tc>
        <w:tc>
          <w:tcPr>
            <w:tcW w:w="1436" w:type="dxa"/>
            <w:vAlign w:val="center"/>
          </w:tcPr>
          <w:p w14:paraId="3FE85B90" w14:textId="77777777" w:rsidR="00847068" w:rsidRPr="006A262F" w:rsidRDefault="00847068">
            <w:pPr>
              <w:pStyle w:val="ac"/>
              <w:spacing w:line="360" w:lineRule="auto"/>
              <w:jc w:val="center"/>
              <w:rPr>
                <w:rFonts w:hAnsi="宋体" w:cs="Courier New"/>
                <w:sz w:val="24"/>
              </w:rPr>
            </w:pPr>
          </w:p>
        </w:tc>
        <w:tc>
          <w:tcPr>
            <w:tcW w:w="1276" w:type="dxa"/>
            <w:vAlign w:val="center"/>
          </w:tcPr>
          <w:p w14:paraId="500D8B89" w14:textId="77777777" w:rsidR="00847068" w:rsidRPr="006A262F" w:rsidRDefault="00847068">
            <w:pPr>
              <w:pStyle w:val="ac"/>
              <w:spacing w:line="360" w:lineRule="auto"/>
              <w:jc w:val="center"/>
              <w:rPr>
                <w:rFonts w:hAnsi="宋体" w:cs="Courier New"/>
                <w:sz w:val="24"/>
              </w:rPr>
            </w:pPr>
          </w:p>
        </w:tc>
        <w:tc>
          <w:tcPr>
            <w:tcW w:w="1311" w:type="dxa"/>
            <w:vAlign w:val="center"/>
          </w:tcPr>
          <w:p w14:paraId="32AEFA03" w14:textId="77777777" w:rsidR="00847068" w:rsidRPr="006A262F" w:rsidRDefault="00847068">
            <w:pPr>
              <w:pStyle w:val="ac"/>
              <w:spacing w:line="360" w:lineRule="auto"/>
              <w:jc w:val="center"/>
              <w:rPr>
                <w:rFonts w:hAnsi="宋体" w:cs="Courier New"/>
                <w:sz w:val="24"/>
              </w:rPr>
            </w:pPr>
          </w:p>
        </w:tc>
        <w:tc>
          <w:tcPr>
            <w:tcW w:w="851" w:type="dxa"/>
            <w:vAlign w:val="center"/>
          </w:tcPr>
          <w:p w14:paraId="7DBA0680" w14:textId="77777777" w:rsidR="00847068" w:rsidRPr="006A262F" w:rsidRDefault="00847068">
            <w:pPr>
              <w:pStyle w:val="ac"/>
              <w:spacing w:line="360" w:lineRule="auto"/>
              <w:jc w:val="center"/>
              <w:rPr>
                <w:rFonts w:hAnsi="宋体" w:cs="Courier New"/>
                <w:sz w:val="24"/>
              </w:rPr>
            </w:pPr>
          </w:p>
        </w:tc>
      </w:tr>
      <w:tr w:rsidR="006A262F" w:rsidRPr="006A262F" w14:paraId="6F305BE6" w14:textId="77777777">
        <w:trPr>
          <w:trHeight w:val="522"/>
          <w:jc w:val="center"/>
        </w:trPr>
        <w:tc>
          <w:tcPr>
            <w:tcW w:w="851" w:type="dxa"/>
            <w:tcBorders>
              <w:bottom w:val="single" w:sz="12" w:space="0" w:color="auto"/>
            </w:tcBorders>
            <w:vAlign w:val="center"/>
          </w:tcPr>
          <w:p w14:paraId="41B3B363" w14:textId="77777777" w:rsidR="00847068" w:rsidRPr="006A262F" w:rsidRDefault="00847068">
            <w:pPr>
              <w:pStyle w:val="ac"/>
              <w:spacing w:line="360" w:lineRule="auto"/>
              <w:jc w:val="center"/>
              <w:rPr>
                <w:rFonts w:hAnsi="宋体" w:cs="Courier New"/>
                <w:sz w:val="24"/>
              </w:rPr>
            </w:pPr>
          </w:p>
        </w:tc>
        <w:tc>
          <w:tcPr>
            <w:tcW w:w="1701" w:type="dxa"/>
            <w:tcBorders>
              <w:bottom w:val="single" w:sz="12" w:space="0" w:color="auto"/>
            </w:tcBorders>
            <w:vAlign w:val="center"/>
          </w:tcPr>
          <w:p w14:paraId="25F5A426" w14:textId="77777777" w:rsidR="00847068" w:rsidRPr="006A262F" w:rsidRDefault="00847068">
            <w:pPr>
              <w:pStyle w:val="ac"/>
              <w:spacing w:line="360" w:lineRule="auto"/>
              <w:jc w:val="center"/>
              <w:rPr>
                <w:rFonts w:hAnsi="宋体" w:cs="Courier New"/>
                <w:sz w:val="24"/>
              </w:rPr>
            </w:pPr>
          </w:p>
        </w:tc>
        <w:tc>
          <w:tcPr>
            <w:tcW w:w="1384" w:type="dxa"/>
            <w:tcBorders>
              <w:bottom w:val="single" w:sz="12" w:space="0" w:color="auto"/>
            </w:tcBorders>
            <w:vAlign w:val="center"/>
          </w:tcPr>
          <w:p w14:paraId="5BA70EB5" w14:textId="77777777" w:rsidR="00847068" w:rsidRPr="006A262F" w:rsidRDefault="00847068">
            <w:pPr>
              <w:pStyle w:val="ac"/>
              <w:spacing w:line="360" w:lineRule="auto"/>
              <w:jc w:val="center"/>
              <w:rPr>
                <w:rFonts w:hAnsi="宋体" w:cs="Courier New"/>
                <w:sz w:val="24"/>
              </w:rPr>
            </w:pPr>
          </w:p>
        </w:tc>
        <w:tc>
          <w:tcPr>
            <w:tcW w:w="1436" w:type="dxa"/>
            <w:tcBorders>
              <w:bottom w:val="single" w:sz="12" w:space="0" w:color="auto"/>
            </w:tcBorders>
            <w:vAlign w:val="center"/>
          </w:tcPr>
          <w:p w14:paraId="32EC2BD8" w14:textId="77777777" w:rsidR="00847068" w:rsidRPr="006A262F" w:rsidRDefault="00847068">
            <w:pPr>
              <w:pStyle w:val="ac"/>
              <w:spacing w:line="360" w:lineRule="auto"/>
              <w:jc w:val="center"/>
              <w:rPr>
                <w:rFonts w:hAnsi="宋体" w:cs="Courier New"/>
                <w:sz w:val="24"/>
              </w:rPr>
            </w:pPr>
          </w:p>
        </w:tc>
        <w:tc>
          <w:tcPr>
            <w:tcW w:w="1276" w:type="dxa"/>
            <w:tcBorders>
              <w:bottom w:val="single" w:sz="12" w:space="0" w:color="auto"/>
            </w:tcBorders>
            <w:vAlign w:val="center"/>
          </w:tcPr>
          <w:p w14:paraId="295ABB23" w14:textId="77777777" w:rsidR="00847068" w:rsidRPr="006A262F" w:rsidRDefault="00847068">
            <w:pPr>
              <w:pStyle w:val="ac"/>
              <w:spacing w:line="360" w:lineRule="auto"/>
              <w:jc w:val="center"/>
              <w:rPr>
                <w:rFonts w:hAnsi="宋体" w:cs="Courier New"/>
                <w:sz w:val="24"/>
              </w:rPr>
            </w:pPr>
          </w:p>
        </w:tc>
        <w:tc>
          <w:tcPr>
            <w:tcW w:w="1311" w:type="dxa"/>
            <w:tcBorders>
              <w:bottom w:val="single" w:sz="12" w:space="0" w:color="auto"/>
            </w:tcBorders>
            <w:vAlign w:val="center"/>
          </w:tcPr>
          <w:p w14:paraId="18C9F400" w14:textId="77777777" w:rsidR="00847068" w:rsidRPr="006A262F" w:rsidRDefault="00847068">
            <w:pPr>
              <w:pStyle w:val="ac"/>
              <w:spacing w:line="360" w:lineRule="auto"/>
              <w:jc w:val="center"/>
              <w:rPr>
                <w:rFonts w:hAnsi="宋体" w:cs="Courier New"/>
                <w:sz w:val="24"/>
              </w:rPr>
            </w:pPr>
          </w:p>
        </w:tc>
        <w:tc>
          <w:tcPr>
            <w:tcW w:w="851" w:type="dxa"/>
            <w:tcBorders>
              <w:bottom w:val="single" w:sz="12" w:space="0" w:color="auto"/>
            </w:tcBorders>
            <w:vAlign w:val="center"/>
          </w:tcPr>
          <w:p w14:paraId="16A26604" w14:textId="77777777" w:rsidR="00847068" w:rsidRPr="006A262F" w:rsidRDefault="00847068">
            <w:pPr>
              <w:pStyle w:val="ac"/>
              <w:spacing w:line="360" w:lineRule="auto"/>
              <w:jc w:val="center"/>
              <w:rPr>
                <w:rFonts w:hAnsi="宋体" w:cs="Courier New"/>
                <w:sz w:val="24"/>
              </w:rPr>
            </w:pPr>
          </w:p>
        </w:tc>
      </w:tr>
    </w:tbl>
    <w:p w14:paraId="2D428C74" w14:textId="77777777" w:rsidR="00847068" w:rsidRPr="006A262F" w:rsidRDefault="00B71060">
      <w:pPr>
        <w:spacing w:line="360" w:lineRule="auto"/>
        <w:rPr>
          <w:rFonts w:ascii="宋体" w:hAnsi="宋体"/>
          <w:szCs w:val="21"/>
        </w:rPr>
      </w:pPr>
      <w:r w:rsidRPr="006A262F">
        <w:rPr>
          <w:rFonts w:ascii="宋体" w:hAnsi="宋体" w:hint="eastAsia"/>
          <w:szCs w:val="21"/>
        </w:rPr>
        <w:t>注：1.投标人应在本表中对招标文件第四</w:t>
      </w:r>
      <w:proofErr w:type="gramStart"/>
      <w:r w:rsidRPr="006A262F">
        <w:rPr>
          <w:rFonts w:ascii="宋体" w:hAnsi="宋体" w:hint="eastAsia"/>
          <w:szCs w:val="21"/>
        </w:rPr>
        <w:t>章项目</w:t>
      </w:r>
      <w:proofErr w:type="gramEnd"/>
      <w:r w:rsidRPr="006A262F">
        <w:rPr>
          <w:rFonts w:ascii="宋体" w:hAnsi="宋体" w:hint="eastAsia"/>
          <w:szCs w:val="21"/>
        </w:rPr>
        <w:t>需求的内容进行逐项应答，需在引用招标文件要求的基础上,进行逐条逐项答复、说明或解释。上表中“招标文件条目号”请填写“第四章-（具体条款编号）”，“招标规格”请复制招标文件第四</w:t>
      </w:r>
      <w:proofErr w:type="gramStart"/>
      <w:r w:rsidRPr="006A262F">
        <w:rPr>
          <w:rFonts w:ascii="宋体" w:hAnsi="宋体" w:hint="eastAsia"/>
          <w:szCs w:val="21"/>
        </w:rPr>
        <w:t>章项目</w:t>
      </w:r>
      <w:proofErr w:type="gramEnd"/>
      <w:r w:rsidRPr="006A262F">
        <w:rPr>
          <w:rFonts w:ascii="宋体" w:hAnsi="宋体" w:hint="eastAsia"/>
          <w:szCs w:val="21"/>
        </w:rPr>
        <w:t>需求中相应的条款，“投标规格”请填写对应的回复，“响应/偏离”中根据实际响应情况填写“响应”或“正偏离”或“负偏离”，如有另外需要说明的，可以在“说明”中填写。</w:t>
      </w:r>
    </w:p>
    <w:p w14:paraId="6D130864" w14:textId="77777777" w:rsidR="00847068" w:rsidRPr="006A262F" w:rsidRDefault="00B71060">
      <w:pPr>
        <w:pStyle w:val="ac"/>
        <w:spacing w:line="360" w:lineRule="auto"/>
        <w:ind w:left="315" w:hangingChars="150" w:hanging="315"/>
        <w:rPr>
          <w:rFonts w:hAnsi="宋体"/>
        </w:rPr>
      </w:pPr>
      <w:r w:rsidRPr="006A262F">
        <w:rPr>
          <w:rFonts w:hAnsi="宋体" w:hint="eastAsia"/>
        </w:rPr>
        <w:t>2.投标人的技术偏差必须如实填写，并应对偏差情况做出必要说明。投标人应对故意隐瞒技术偏差的行为承担责任。对招标文件有任何偏离应列明“正偏离”或“负偏离”， 对招标文件无偏离应标明“响应”</w:t>
      </w:r>
      <w:r w:rsidRPr="006A262F">
        <w:rPr>
          <w:rFonts w:hAnsi="宋体"/>
        </w:rPr>
        <w:t>。</w:t>
      </w:r>
    </w:p>
    <w:p w14:paraId="0E35E4C2" w14:textId="77777777" w:rsidR="00847068" w:rsidRPr="006A262F" w:rsidRDefault="00B71060">
      <w:pPr>
        <w:pStyle w:val="ac"/>
        <w:spacing w:line="360" w:lineRule="auto"/>
        <w:rPr>
          <w:rFonts w:hAnsi="宋体"/>
        </w:rPr>
      </w:pPr>
      <w:r w:rsidRPr="006A262F">
        <w:rPr>
          <w:rFonts w:hAnsi="宋体"/>
        </w:rPr>
        <w:t>3、</w:t>
      </w:r>
      <w:bookmarkStart w:id="163" w:name="_Hlk1637030"/>
      <w:r w:rsidRPr="006A262F">
        <w:rPr>
          <w:rFonts w:hAnsi="宋体" w:hint="eastAsia"/>
        </w:rPr>
        <w:t>如此表应答内容与投标文件的技术响应文件不一致的，以技术响应文件为准。</w:t>
      </w:r>
      <w:bookmarkEnd w:id="163"/>
    </w:p>
    <w:p w14:paraId="4495A6D7" w14:textId="77777777" w:rsidR="00847068" w:rsidRPr="006A262F" w:rsidRDefault="00B71060">
      <w:pPr>
        <w:pStyle w:val="ac"/>
        <w:tabs>
          <w:tab w:val="left" w:pos="5580"/>
        </w:tabs>
        <w:spacing w:before="120" w:line="360" w:lineRule="auto"/>
        <w:rPr>
          <w:rFonts w:hAnsi="宋体"/>
          <w:sz w:val="24"/>
        </w:rPr>
      </w:pPr>
      <w:r w:rsidRPr="006A262F">
        <w:rPr>
          <w:rFonts w:hAnsi="宋体" w:hint="eastAsia"/>
          <w:sz w:val="24"/>
        </w:rPr>
        <w:t>投标人名称（盖章）：</w:t>
      </w:r>
    </w:p>
    <w:p w14:paraId="3C2E6112" w14:textId="77777777" w:rsidR="00847068" w:rsidRPr="006A262F" w:rsidRDefault="00B71060">
      <w:pPr>
        <w:pStyle w:val="ac"/>
        <w:tabs>
          <w:tab w:val="left" w:pos="5580"/>
        </w:tabs>
        <w:spacing w:before="120" w:line="360" w:lineRule="auto"/>
        <w:rPr>
          <w:rFonts w:hAnsi="宋体"/>
          <w:sz w:val="24"/>
          <w:u w:val="single"/>
        </w:rPr>
      </w:pPr>
      <w:r w:rsidRPr="006A262F">
        <w:rPr>
          <w:rFonts w:hAnsi="宋体" w:hint="eastAsia"/>
          <w:sz w:val="24"/>
        </w:rPr>
        <w:t>法人授权代表（签字）：</w:t>
      </w:r>
    </w:p>
    <w:p w14:paraId="5A4EB6A5" w14:textId="77777777" w:rsidR="00847068" w:rsidRPr="006A262F" w:rsidRDefault="00B71060">
      <w:pPr>
        <w:pStyle w:val="20"/>
        <w:spacing w:line="360" w:lineRule="auto"/>
        <w:jc w:val="center"/>
        <w:rPr>
          <w:rFonts w:ascii="宋体" w:hAnsi="宋体"/>
        </w:rPr>
      </w:pPr>
      <w:r w:rsidRPr="006A262F">
        <w:rPr>
          <w:rFonts w:ascii="宋体" w:hAnsi="宋体"/>
        </w:rPr>
        <w:br w:type="page"/>
      </w:r>
      <w:bookmarkStart w:id="164" w:name="_Toc514926459"/>
      <w:bookmarkStart w:id="165" w:name="_Toc75350849"/>
      <w:bookmarkStart w:id="166" w:name="_Toc497235047"/>
      <w:bookmarkStart w:id="167" w:name="_Toc99809908"/>
      <w:r w:rsidRPr="006A262F">
        <w:rPr>
          <w:rFonts w:ascii="宋体" w:hAnsi="宋体"/>
        </w:rPr>
        <w:lastRenderedPageBreak/>
        <w:t>6</w:t>
      </w:r>
      <w:r w:rsidRPr="006A262F">
        <w:rPr>
          <w:rFonts w:ascii="宋体" w:hAnsi="宋体" w:hint="eastAsia"/>
        </w:rPr>
        <w:t>.</w:t>
      </w:r>
      <w:r w:rsidRPr="006A262F">
        <w:rPr>
          <w:rFonts w:ascii="宋体" w:hAnsi="宋体"/>
        </w:rPr>
        <w:t>商务条款偏离表</w:t>
      </w:r>
      <w:bookmarkEnd w:id="164"/>
      <w:bookmarkEnd w:id="165"/>
      <w:bookmarkEnd w:id="166"/>
      <w:bookmarkEnd w:id="167"/>
    </w:p>
    <w:p w14:paraId="18C1C03F" w14:textId="77777777" w:rsidR="00847068" w:rsidRPr="006A262F" w:rsidRDefault="00B71060">
      <w:pPr>
        <w:pStyle w:val="ac"/>
        <w:spacing w:line="360" w:lineRule="auto"/>
        <w:rPr>
          <w:rFonts w:hAnsi="宋体"/>
          <w:sz w:val="24"/>
        </w:rPr>
      </w:pPr>
      <w:r w:rsidRPr="006A262F">
        <w:rPr>
          <w:rFonts w:hAnsi="宋体" w:hint="eastAsia"/>
          <w:sz w:val="24"/>
        </w:rPr>
        <w:t>项目名称</w:t>
      </w:r>
      <w:r w:rsidRPr="006A262F">
        <w:rPr>
          <w:rFonts w:hAnsi="宋体"/>
          <w:sz w:val="24"/>
        </w:rPr>
        <w:t xml:space="preserve">:_____________             项目编号:_____________ </w:t>
      </w:r>
    </w:p>
    <w:tbl>
      <w:tblPr>
        <w:tblW w:w="93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2252"/>
        <w:gridCol w:w="2268"/>
        <w:gridCol w:w="992"/>
        <w:gridCol w:w="992"/>
      </w:tblGrid>
      <w:tr w:rsidR="006A262F" w:rsidRPr="006A262F" w14:paraId="2DCE292D" w14:textId="77777777">
        <w:trPr>
          <w:trHeight w:val="567"/>
          <w:jc w:val="center"/>
        </w:trPr>
        <w:tc>
          <w:tcPr>
            <w:tcW w:w="851" w:type="dxa"/>
            <w:tcBorders>
              <w:top w:val="single" w:sz="12" w:space="0" w:color="auto"/>
            </w:tcBorders>
            <w:vAlign w:val="center"/>
          </w:tcPr>
          <w:p w14:paraId="5BF8DE5E" w14:textId="77777777" w:rsidR="00847068" w:rsidRPr="006A262F" w:rsidRDefault="00B71060">
            <w:pPr>
              <w:pStyle w:val="16"/>
              <w:spacing w:line="360" w:lineRule="auto"/>
              <w:jc w:val="center"/>
              <w:rPr>
                <w:rFonts w:ascii="宋体" w:hAnsi="宋体"/>
                <w:sz w:val="24"/>
              </w:rPr>
            </w:pPr>
            <w:r w:rsidRPr="006A262F">
              <w:rPr>
                <w:rFonts w:ascii="宋体" w:hAnsi="宋体" w:hint="eastAsia"/>
                <w:sz w:val="24"/>
              </w:rPr>
              <w:t>序号</w:t>
            </w:r>
          </w:p>
        </w:tc>
        <w:tc>
          <w:tcPr>
            <w:tcW w:w="1969" w:type="dxa"/>
            <w:tcBorders>
              <w:top w:val="single" w:sz="12" w:space="0" w:color="auto"/>
            </w:tcBorders>
            <w:vAlign w:val="center"/>
          </w:tcPr>
          <w:p w14:paraId="75779FCD" w14:textId="77777777" w:rsidR="00847068" w:rsidRPr="006A262F" w:rsidRDefault="00B71060">
            <w:pPr>
              <w:pStyle w:val="16"/>
              <w:spacing w:line="360" w:lineRule="auto"/>
              <w:jc w:val="center"/>
              <w:rPr>
                <w:rFonts w:ascii="宋体" w:hAnsi="宋体"/>
                <w:sz w:val="24"/>
              </w:rPr>
            </w:pPr>
            <w:r w:rsidRPr="006A262F">
              <w:rPr>
                <w:rFonts w:ascii="宋体" w:hAnsi="宋体" w:hint="eastAsia"/>
                <w:sz w:val="24"/>
              </w:rPr>
              <w:t>招标文件条目号</w:t>
            </w:r>
          </w:p>
        </w:tc>
        <w:tc>
          <w:tcPr>
            <w:tcW w:w="2252" w:type="dxa"/>
            <w:tcBorders>
              <w:top w:val="single" w:sz="12" w:space="0" w:color="auto"/>
            </w:tcBorders>
            <w:vAlign w:val="center"/>
          </w:tcPr>
          <w:p w14:paraId="093A6BA5" w14:textId="77777777" w:rsidR="00847068" w:rsidRPr="006A262F" w:rsidRDefault="00B71060">
            <w:pPr>
              <w:pStyle w:val="16"/>
              <w:spacing w:line="360" w:lineRule="auto"/>
              <w:jc w:val="center"/>
              <w:rPr>
                <w:rFonts w:ascii="宋体" w:hAnsi="宋体"/>
                <w:sz w:val="24"/>
              </w:rPr>
            </w:pPr>
            <w:r w:rsidRPr="006A262F">
              <w:rPr>
                <w:rFonts w:ascii="宋体" w:hAnsi="宋体" w:hint="eastAsia"/>
                <w:sz w:val="24"/>
              </w:rPr>
              <w:t>招标文件商务条款</w:t>
            </w:r>
          </w:p>
        </w:tc>
        <w:tc>
          <w:tcPr>
            <w:tcW w:w="2268" w:type="dxa"/>
            <w:tcBorders>
              <w:top w:val="single" w:sz="12" w:space="0" w:color="auto"/>
            </w:tcBorders>
            <w:vAlign w:val="center"/>
          </w:tcPr>
          <w:p w14:paraId="21404946" w14:textId="77777777" w:rsidR="00847068" w:rsidRPr="006A262F" w:rsidRDefault="00B71060">
            <w:pPr>
              <w:pStyle w:val="16"/>
              <w:spacing w:line="360" w:lineRule="auto"/>
              <w:jc w:val="center"/>
              <w:rPr>
                <w:rFonts w:ascii="宋体" w:hAnsi="宋体"/>
                <w:sz w:val="24"/>
              </w:rPr>
            </w:pPr>
            <w:r w:rsidRPr="006A262F">
              <w:rPr>
                <w:rFonts w:ascii="宋体" w:hAnsi="宋体" w:hint="eastAsia"/>
                <w:sz w:val="24"/>
              </w:rPr>
              <w:t>投标文件商务条款</w:t>
            </w:r>
          </w:p>
        </w:tc>
        <w:tc>
          <w:tcPr>
            <w:tcW w:w="992" w:type="dxa"/>
            <w:tcBorders>
              <w:top w:val="single" w:sz="12" w:space="0" w:color="auto"/>
            </w:tcBorders>
            <w:vAlign w:val="center"/>
          </w:tcPr>
          <w:p w14:paraId="3A47BBFA" w14:textId="77777777" w:rsidR="00847068" w:rsidRPr="006A262F" w:rsidRDefault="00B71060">
            <w:pPr>
              <w:pStyle w:val="16"/>
              <w:spacing w:line="360" w:lineRule="auto"/>
              <w:jc w:val="center"/>
              <w:rPr>
                <w:rFonts w:ascii="宋体" w:hAnsi="宋体"/>
                <w:sz w:val="24"/>
              </w:rPr>
            </w:pPr>
            <w:r w:rsidRPr="006A262F">
              <w:rPr>
                <w:rFonts w:ascii="宋体" w:hAnsi="宋体" w:cs="Courier New" w:hint="eastAsia"/>
                <w:sz w:val="24"/>
              </w:rPr>
              <w:t>响应</w:t>
            </w:r>
            <w:r w:rsidRPr="006A262F">
              <w:rPr>
                <w:rFonts w:ascii="宋体" w:hAnsi="宋体" w:cs="Courier New"/>
                <w:sz w:val="24"/>
              </w:rPr>
              <w:t>/偏离</w:t>
            </w:r>
          </w:p>
        </w:tc>
        <w:tc>
          <w:tcPr>
            <w:tcW w:w="992" w:type="dxa"/>
            <w:tcBorders>
              <w:top w:val="single" w:sz="12" w:space="0" w:color="auto"/>
            </w:tcBorders>
            <w:vAlign w:val="center"/>
          </w:tcPr>
          <w:p w14:paraId="6D032C7A" w14:textId="77777777" w:rsidR="00847068" w:rsidRPr="006A262F" w:rsidRDefault="00B71060">
            <w:pPr>
              <w:pStyle w:val="16"/>
              <w:spacing w:line="360" w:lineRule="auto"/>
              <w:jc w:val="center"/>
              <w:rPr>
                <w:rFonts w:ascii="宋体" w:hAnsi="宋体"/>
                <w:sz w:val="24"/>
              </w:rPr>
            </w:pPr>
            <w:r w:rsidRPr="006A262F">
              <w:rPr>
                <w:rFonts w:ascii="宋体" w:hAnsi="宋体" w:hint="eastAsia"/>
                <w:sz w:val="24"/>
              </w:rPr>
              <w:t>说明</w:t>
            </w:r>
          </w:p>
        </w:tc>
      </w:tr>
      <w:tr w:rsidR="006A262F" w:rsidRPr="006A262F" w14:paraId="6CD3F9A4" w14:textId="77777777">
        <w:trPr>
          <w:trHeight w:val="567"/>
          <w:jc w:val="center"/>
        </w:trPr>
        <w:tc>
          <w:tcPr>
            <w:tcW w:w="851" w:type="dxa"/>
            <w:vAlign w:val="center"/>
          </w:tcPr>
          <w:p w14:paraId="590E69B4" w14:textId="77777777" w:rsidR="00847068" w:rsidRPr="006A262F" w:rsidRDefault="00847068">
            <w:pPr>
              <w:pStyle w:val="ac"/>
              <w:spacing w:line="360" w:lineRule="auto"/>
              <w:jc w:val="center"/>
              <w:rPr>
                <w:rFonts w:hAnsi="宋体" w:cs="Courier New"/>
                <w:sz w:val="24"/>
              </w:rPr>
            </w:pPr>
          </w:p>
        </w:tc>
        <w:tc>
          <w:tcPr>
            <w:tcW w:w="1969" w:type="dxa"/>
            <w:vAlign w:val="center"/>
          </w:tcPr>
          <w:p w14:paraId="18FA0DBD" w14:textId="77777777" w:rsidR="00847068" w:rsidRPr="006A262F" w:rsidRDefault="00847068">
            <w:pPr>
              <w:pStyle w:val="ac"/>
              <w:spacing w:line="360" w:lineRule="auto"/>
              <w:jc w:val="center"/>
              <w:rPr>
                <w:rFonts w:hAnsi="宋体" w:cs="Courier New"/>
                <w:sz w:val="24"/>
              </w:rPr>
            </w:pPr>
          </w:p>
        </w:tc>
        <w:tc>
          <w:tcPr>
            <w:tcW w:w="2252" w:type="dxa"/>
            <w:vAlign w:val="center"/>
          </w:tcPr>
          <w:p w14:paraId="4BEDBBFD" w14:textId="77777777" w:rsidR="00847068" w:rsidRPr="006A262F" w:rsidRDefault="00847068">
            <w:pPr>
              <w:pStyle w:val="ac"/>
              <w:spacing w:line="360" w:lineRule="auto"/>
              <w:jc w:val="center"/>
              <w:rPr>
                <w:rFonts w:hAnsi="宋体" w:cs="Courier New"/>
                <w:sz w:val="24"/>
              </w:rPr>
            </w:pPr>
          </w:p>
        </w:tc>
        <w:tc>
          <w:tcPr>
            <w:tcW w:w="2268" w:type="dxa"/>
            <w:vAlign w:val="center"/>
          </w:tcPr>
          <w:p w14:paraId="7A51B8D1" w14:textId="77777777" w:rsidR="00847068" w:rsidRPr="006A262F" w:rsidRDefault="00847068">
            <w:pPr>
              <w:pStyle w:val="ac"/>
              <w:spacing w:line="360" w:lineRule="auto"/>
              <w:jc w:val="center"/>
              <w:rPr>
                <w:rFonts w:hAnsi="宋体" w:cs="Courier New"/>
                <w:sz w:val="24"/>
              </w:rPr>
            </w:pPr>
          </w:p>
        </w:tc>
        <w:tc>
          <w:tcPr>
            <w:tcW w:w="992" w:type="dxa"/>
            <w:vAlign w:val="center"/>
          </w:tcPr>
          <w:p w14:paraId="2C2C16F3" w14:textId="77777777" w:rsidR="00847068" w:rsidRPr="006A262F" w:rsidRDefault="00847068">
            <w:pPr>
              <w:pStyle w:val="ac"/>
              <w:spacing w:line="360" w:lineRule="auto"/>
              <w:jc w:val="center"/>
              <w:rPr>
                <w:rFonts w:hAnsi="宋体" w:cs="Courier New"/>
                <w:sz w:val="24"/>
              </w:rPr>
            </w:pPr>
          </w:p>
        </w:tc>
        <w:tc>
          <w:tcPr>
            <w:tcW w:w="992" w:type="dxa"/>
            <w:vAlign w:val="center"/>
          </w:tcPr>
          <w:p w14:paraId="327926D8" w14:textId="77777777" w:rsidR="00847068" w:rsidRPr="006A262F" w:rsidRDefault="00847068">
            <w:pPr>
              <w:pStyle w:val="ac"/>
              <w:spacing w:line="360" w:lineRule="auto"/>
              <w:jc w:val="center"/>
              <w:rPr>
                <w:rFonts w:hAnsi="宋体" w:cs="Courier New"/>
                <w:sz w:val="24"/>
              </w:rPr>
            </w:pPr>
          </w:p>
        </w:tc>
      </w:tr>
      <w:tr w:rsidR="006A262F" w:rsidRPr="006A262F" w14:paraId="3ED42DCA" w14:textId="77777777">
        <w:trPr>
          <w:trHeight w:val="567"/>
          <w:jc w:val="center"/>
        </w:trPr>
        <w:tc>
          <w:tcPr>
            <w:tcW w:w="851" w:type="dxa"/>
            <w:vAlign w:val="center"/>
          </w:tcPr>
          <w:p w14:paraId="1B1D0C3B" w14:textId="77777777" w:rsidR="00847068" w:rsidRPr="006A262F" w:rsidRDefault="00847068">
            <w:pPr>
              <w:pStyle w:val="ac"/>
              <w:spacing w:line="360" w:lineRule="auto"/>
              <w:jc w:val="center"/>
              <w:rPr>
                <w:rFonts w:hAnsi="宋体" w:cs="Courier New"/>
                <w:sz w:val="24"/>
              </w:rPr>
            </w:pPr>
          </w:p>
        </w:tc>
        <w:tc>
          <w:tcPr>
            <w:tcW w:w="1969" w:type="dxa"/>
            <w:vAlign w:val="center"/>
          </w:tcPr>
          <w:p w14:paraId="446AEC74" w14:textId="77777777" w:rsidR="00847068" w:rsidRPr="006A262F" w:rsidRDefault="00847068">
            <w:pPr>
              <w:pStyle w:val="ac"/>
              <w:spacing w:line="360" w:lineRule="auto"/>
              <w:jc w:val="center"/>
              <w:rPr>
                <w:rFonts w:hAnsi="宋体" w:cs="Courier New"/>
                <w:sz w:val="24"/>
              </w:rPr>
            </w:pPr>
          </w:p>
        </w:tc>
        <w:tc>
          <w:tcPr>
            <w:tcW w:w="2252" w:type="dxa"/>
            <w:vAlign w:val="center"/>
          </w:tcPr>
          <w:p w14:paraId="54FE00BF" w14:textId="77777777" w:rsidR="00847068" w:rsidRPr="006A262F" w:rsidRDefault="00847068">
            <w:pPr>
              <w:pStyle w:val="ac"/>
              <w:spacing w:line="360" w:lineRule="auto"/>
              <w:jc w:val="center"/>
              <w:rPr>
                <w:rFonts w:hAnsi="宋体" w:cs="Courier New"/>
                <w:sz w:val="24"/>
              </w:rPr>
            </w:pPr>
          </w:p>
        </w:tc>
        <w:tc>
          <w:tcPr>
            <w:tcW w:w="2268" w:type="dxa"/>
            <w:vAlign w:val="center"/>
          </w:tcPr>
          <w:p w14:paraId="2F6F7ABA" w14:textId="77777777" w:rsidR="00847068" w:rsidRPr="006A262F" w:rsidRDefault="00847068">
            <w:pPr>
              <w:pStyle w:val="ac"/>
              <w:spacing w:line="360" w:lineRule="auto"/>
              <w:jc w:val="center"/>
              <w:rPr>
                <w:rFonts w:hAnsi="宋体" w:cs="Courier New"/>
                <w:sz w:val="24"/>
              </w:rPr>
            </w:pPr>
          </w:p>
        </w:tc>
        <w:tc>
          <w:tcPr>
            <w:tcW w:w="992" w:type="dxa"/>
            <w:vAlign w:val="center"/>
          </w:tcPr>
          <w:p w14:paraId="62C3F527" w14:textId="77777777" w:rsidR="00847068" w:rsidRPr="006A262F" w:rsidRDefault="00847068">
            <w:pPr>
              <w:pStyle w:val="ac"/>
              <w:spacing w:line="360" w:lineRule="auto"/>
              <w:jc w:val="center"/>
              <w:rPr>
                <w:rFonts w:hAnsi="宋体" w:cs="Courier New"/>
                <w:sz w:val="24"/>
              </w:rPr>
            </w:pPr>
          </w:p>
        </w:tc>
        <w:tc>
          <w:tcPr>
            <w:tcW w:w="992" w:type="dxa"/>
            <w:vAlign w:val="center"/>
          </w:tcPr>
          <w:p w14:paraId="12A0D33B" w14:textId="77777777" w:rsidR="00847068" w:rsidRPr="006A262F" w:rsidRDefault="00847068">
            <w:pPr>
              <w:pStyle w:val="ac"/>
              <w:spacing w:line="360" w:lineRule="auto"/>
              <w:jc w:val="center"/>
              <w:rPr>
                <w:rFonts w:hAnsi="宋体" w:cs="Courier New"/>
                <w:sz w:val="24"/>
              </w:rPr>
            </w:pPr>
          </w:p>
        </w:tc>
      </w:tr>
      <w:tr w:rsidR="006A262F" w:rsidRPr="006A262F" w14:paraId="326F04B1" w14:textId="77777777">
        <w:trPr>
          <w:trHeight w:val="567"/>
          <w:jc w:val="center"/>
        </w:trPr>
        <w:tc>
          <w:tcPr>
            <w:tcW w:w="851" w:type="dxa"/>
            <w:vAlign w:val="center"/>
          </w:tcPr>
          <w:p w14:paraId="6CED706D" w14:textId="77777777" w:rsidR="00847068" w:rsidRPr="006A262F" w:rsidRDefault="00847068">
            <w:pPr>
              <w:pStyle w:val="ac"/>
              <w:spacing w:line="360" w:lineRule="auto"/>
              <w:jc w:val="center"/>
              <w:rPr>
                <w:rFonts w:hAnsi="宋体" w:cs="Courier New"/>
                <w:sz w:val="24"/>
              </w:rPr>
            </w:pPr>
          </w:p>
        </w:tc>
        <w:tc>
          <w:tcPr>
            <w:tcW w:w="1969" w:type="dxa"/>
            <w:vAlign w:val="center"/>
          </w:tcPr>
          <w:p w14:paraId="6BFF01D4" w14:textId="77777777" w:rsidR="00847068" w:rsidRPr="006A262F" w:rsidRDefault="00847068">
            <w:pPr>
              <w:pStyle w:val="ac"/>
              <w:spacing w:line="360" w:lineRule="auto"/>
              <w:jc w:val="center"/>
              <w:rPr>
                <w:rFonts w:hAnsi="宋体" w:cs="Courier New"/>
                <w:sz w:val="24"/>
              </w:rPr>
            </w:pPr>
          </w:p>
        </w:tc>
        <w:tc>
          <w:tcPr>
            <w:tcW w:w="2252" w:type="dxa"/>
            <w:vAlign w:val="center"/>
          </w:tcPr>
          <w:p w14:paraId="30F60226" w14:textId="77777777" w:rsidR="00847068" w:rsidRPr="006A262F" w:rsidRDefault="00847068">
            <w:pPr>
              <w:pStyle w:val="ac"/>
              <w:spacing w:line="360" w:lineRule="auto"/>
              <w:jc w:val="center"/>
              <w:rPr>
                <w:rFonts w:hAnsi="宋体" w:cs="Courier New"/>
                <w:sz w:val="24"/>
              </w:rPr>
            </w:pPr>
          </w:p>
        </w:tc>
        <w:tc>
          <w:tcPr>
            <w:tcW w:w="2268" w:type="dxa"/>
            <w:vAlign w:val="center"/>
          </w:tcPr>
          <w:p w14:paraId="68BD4771" w14:textId="77777777" w:rsidR="00847068" w:rsidRPr="006A262F" w:rsidRDefault="00847068">
            <w:pPr>
              <w:pStyle w:val="ac"/>
              <w:spacing w:line="360" w:lineRule="auto"/>
              <w:jc w:val="center"/>
              <w:rPr>
                <w:rFonts w:hAnsi="宋体" w:cs="Courier New"/>
                <w:sz w:val="24"/>
              </w:rPr>
            </w:pPr>
          </w:p>
        </w:tc>
        <w:tc>
          <w:tcPr>
            <w:tcW w:w="992" w:type="dxa"/>
            <w:vAlign w:val="center"/>
          </w:tcPr>
          <w:p w14:paraId="406A9982" w14:textId="77777777" w:rsidR="00847068" w:rsidRPr="006A262F" w:rsidRDefault="00847068">
            <w:pPr>
              <w:pStyle w:val="ac"/>
              <w:spacing w:line="360" w:lineRule="auto"/>
              <w:jc w:val="center"/>
              <w:rPr>
                <w:rFonts w:hAnsi="宋体" w:cs="Courier New"/>
                <w:sz w:val="24"/>
              </w:rPr>
            </w:pPr>
          </w:p>
        </w:tc>
        <w:tc>
          <w:tcPr>
            <w:tcW w:w="992" w:type="dxa"/>
            <w:vAlign w:val="center"/>
          </w:tcPr>
          <w:p w14:paraId="548FF9CD" w14:textId="77777777" w:rsidR="00847068" w:rsidRPr="006A262F" w:rsidRDefault="00847068">
            <w:pPr>
              <w:pStyle w:val="ac"/>
              <w:spacing w:line="360" w:lineRule="auto"/>
              <w:jc w:val="center"/>
              <w:rPr>
                <w:rFonts w:hAnsi="宋体" w:cs="Courier New"/>
                <w:sz w:val="24"/>
              </w:rPr>
            </w:pPr>
          </w:p>
        </w:tc>
      </w:tr>
      <w:tr w:rsidR="006A262F" w:rsidRPr="006A262F" w14:paraId="7528D2CF" w14:textId="77777777">
        <w:trPr>
          <w:trHeight w:val="567"/>
          <w:jc w:val="center"/>
        </w:trPr>
        <w:tc>
          <w:tcPr>
            <w:tcW w:w="851" w:type="dxa"/>
            <w:vAlign w:val="center"/>
          </w:tcPr>
          <w:p w14:paraId="6813BE42" w14:textId="77777777" w:rsidR="00847068" w:rsidRPr="006A262F" w:rsidRDefault="00847068">
            <w:pPr>
              <w:pStyle w:val="ac"/>
              <w:spacing w:line="360" w:lineRule="auto"/>
              <w:jc w:val="center"/>
              <w:rPr>
                <w:rFonts w:hAnsi="宋体" w:cs="Courier New"/>
                <w:sz w:val="24"/>
              </w:rPr>
            </w:pPr>
          </w:p>
        </w:tc>
        <w:tc>
          <w:tcPr>
            <w:tcW w:w="1969" w:type="dxa"/>
            <w:vAlign w:val="center"/>
          </w:tcPr>
          <w:p w14:paraId="5876E083" w14:textId="77777777" w:rsidR="00847068" w:rsidRPr="006A262F" w:rsidRDefault="00847068">
            <w:pPr>
              <w:pStyle w:val="ac"/>
              <w:spacing w:line="360" w:lineRule="auto"/>
              <w:jc w:val="center"/>
              <w:rPr>
                <w:rFonts w:hAnsi="宋体" w:cs="Courier New"/>
                <w:sz w:val="24"/>
              </w:rPr>
            </w:pPr>
          </w:p>
        </w:tc>
        <w:tc>
          <w:tcPr>
            <w:tcW w:w="2252" w:type="dxa"/>
            <w:vAlign w:val="center"/>
          </w:tcPr>
          <w:p w14:paraId="638FE910" w14:textId="77777777" w:rsidR="00847068" w:rsidRPr="006A262F" w:rsidRDefault="00847068">
            <w:pPr>
              <w:pStyle w:val="ac"/>
              <w:spacing w:line="360" w:lineRule="auto"/>
              <w:jc w:val="center"/>
              <w:rPr>
                <w:rFonts w:hAnsi="宋体" w:cs="Courier New"/>
                <w:sz w:val="24"/>
              </w:rPr>
            </w:pPr>
          </w:p>
        </w:tc>
        <w:tc>
          <w:tcPr>
            <w:tcW w:w="2268" w:type="dxa"/>
            <w:vAlign w:val="center"/>
          </w:tcPr>
          <w:p w14:paraId="22ED0519" w14:textId="77777777" w:rsidR="00847068" w:rsidRPr="006A262F" w:rsidRDefault="00847068">
            <w:pPr>
              <w:pStyle w:val="ac"/>
              <w:spacing w:line="360" w:lineRule="auto"/>
              <w:jc w:val="center"/>
              <w:rPr>
                <w:rFonts w:hAnsi="宋体" w:cs="Courier New"/>
                <w:sz w:val="24"/>
              </w:rPr>
            </w:pPr>
          </w:p>
        </w:tc>
        <w:tc>
          <w:tcPr>
            <w:tcW w:w="992" w:type="dxa"/>
            <w:vAlign w:val="center"/>
          </w:tcPr>
          <w:p w14:paraId="79E95457" w14:textId="77777777" w:rsidR="00847068" w:rsidRPr="006A262F" w:rsidRDefault="00847068">
            <w:pPr>
              <w:pStyle w:val="ac"/>
              <w:spacing w:line="360" w:lineRule="auto"/>
              <w:jc w:val="center"/>
              <w:rPr>
                <w:rFonts w:hAnsi="宋体" w:cs="Courier New"/>
                <w:sz w:val="24"/>
              </w:rPr>
            </w:pPr>
          </w:p>
        </w:tc>
        <w:tc>
          <w:tcPr>
            <w:tcW w:w="992" w:type="dxa"/>
            <w:vAlign w:val="center"/>
          </w:tcPr>
          <w:p w14:paraId="075579A8" w14:textId="77777777" w:rsidR="00847068" w:rsidRPr="006A262F" w:rsidRDefault="00847068">
            <w:pPr>
              <w:pStyle w:val="ac"/>
              <w:spacing w:line="360" w:lineRule="auto"/>
              <w:jc w:val="center"/>
              <w:rPr>
                <w:rFonts w:hAnsi="宋体" w:cs="Courier New"/>
                <w:sz w:val="24"/>
              </w:rPr>
            </w:pPr>
          </w:p>
        </w:tc>
      </w:tr>
      <w:tr w:rsidR="006A262F" w:rsidRPr="006A262F" w14:paraId="25C503A7" w14:textId="77777777">
        <w:trPr>
          <w:trHeight w:val="567"/>
          <w:jc w:val="center"/>
        </w:trPr>
        <w:tc>
          <w:tcPr>
            <w:tcW w:w="851" w:type="dxa"/>
            <w:vAlign w:val="center"/>
          </w:tcPr>
          <w:p w14:paraId="3A2C328E" w14:textId="77777777" w:rsidR="00847068" w:rsidRPr="006A262F" w:rsidRDefault="00847068">
            <w:pPr>
              <w:pStyle w:val="ac"/>
              <w:spacing w:line="360" w:lineRule="auto"/>
              <w:jc w:val="center"/>
              <w:rPr>
                <w:rFonts w:hAnsi="宋体" w:cs="Courier New"/>
                <w:sz w:val="24"/>
              </w:rPr>
            </w:pPr>
          </w:p>
        </w:tc>
        <w:tc>
          <w:tcPr>
            <w:tcW w:w="1969" w:type="dxa"/>
            <w:vAlign w:val="center"/>
          </w:tcPr>
          <w:p w14:paraId="4C9C4608" w14:textId="77777777" w:rsidR="00847068" w:rsidRPr="006A262F" w:rsidRDefault="00847068">
            <w:pPr>
              <w:pStyle w:val="ac"/>
              <w:spacing w:line="360" w:lineRule="auto"/>
              <w:jc w:val="center"/>
              <w:rPr>
                <w:rFonts w:hAnsi="宋体" w:cs="Courier New"/>
                <w:sz w:val="24"/>
              </w:rPr>
            </w:pPr>
          </w:p>
        </w:tc>
        <w:tc>
          <w:tcPr>
            <w:tcW w:w="2252" w:type="dxa"/>
            <w:vAlign w:val="center"/>
          </w:tcPr>
          <w:p w14:paraId="22376F95" w14:textId="77777777" w:rsidR="00847068" w:rsidRPr="006A262F" w:rsidRDefault="00847068">
            <w:pPr>
              <w:pStyle w:val="ac"/>
              <w:spacing w:line="360" w:lineRule="auto"/>
              <w:jc w:val="center"/>
              <w:rPr>
                <w:rFonts w:hAnsi="宋体" w:cs="Courier New"/>
                <w:sz w:val="24"/>
              </w:rPr>
            </w:pPr>
          </w:p>
        </w:tc>
        <w:tc>
          <w:tcPr>
            <w:tcW w:w="2268" w:type="dxa"/>
            <w:vAlign w:val="center"/>
          </w:tcPr>
          <w:p w14:paraId="43C07654" w14:textId="77777777" w:rsidR="00847068" w:rsidRPr="006A262F" w:rsidRDefault="00847068">
            <w:pPr>
              <w:pStyle w:val="ac"/>
              <w:spacing w:line="360" w:lineRule="auto"/>
              <w:jc w:val="center"/>
              <w:rPr>
                <w:rFonts w:hAnsi="宋体" w:cs="Courier New"/>
                <w:sz w:val="24"/>
              </w:rPr>
            </w:pPr>
          </w:p>
        </w:tc>
        <w:tc>
          <w:tcPr>
            <w:tcW w:w="992" w:type="dxa"/>
            <w:vAlign w:val="center"/>
          </w:tcPr>
          <w:p w14:paraId="49884E21" w14:textId="77777777" w:rsidR="00847068" w:rsidRPr="006A262F" w:rsidRDefault="00847068">
            <w:pPr>
              <w:pStyle w:val="ac"/>
              <w:spacing w:line="360" w:lineRule="auto"/>
              <w:jc w:val="center"/>
              <w:rPr>
                <w:rFonts w:hAnsi="宋体" w:cs="Courier New"/>
                <w:sz w:val="24"/>
              </w:rPr>
            </w:pPr>
          </w:p>
        </w:tc>
        <w:tc>
          <w:tcPr>
            <w:tcW w:w="992" w:type="dxa"/>
            <w:vAlign w:val="center"/>
          </w:tcPr>
          <w:p w14:paraId="0D2A2B1F" w14:textId="77777777" w:rsidR="00847068" w:rsidRPr="006A262F" w:rsidRDefault="00847068">
            <w:pPr>
              <w:pStyle w:val="ac"/>
              <w:spacing w:line="360" w:lineRule="auto"/>
              <w:jc w:val="center"/>
              <w:rPr>
                <w:rFonts w:hAnsi="宋体" w:cs="Courier New"/>
                <w:sz w:val="24"/>
              </w:rPr>
            </w:pPr>
          </w:p>
        </w:tc>
      </w:tr>
      <w:tr w:rsidR="006A262F" w:rsidRPr="006A262F" w14:paraId="011489E4" w14:textId="77777777">
        <w:trPr>
          <w:trHeight w:val="567"/>
          <w:jc w:val="center"/>
        </w:trPr>
        <w:tc>
          <w:tcPr>
            <w:tcW w:w="851" w:type="dxa"/>
            <w:vAlign w:val="center"/>
          </w:tcPr>
          <w:p w14:paraId="1229EAC6" w14:textId="77777777" w:rsidR="00847068" w:rsidRPr="006A262F" w:rsidRDefault="00847068">
            <w:pPr>
              <w:pStyle w:val="ac"/>
              <w:spacing w:line="360" w:lineRule="auto"/>
              <w:jc w:val="center"/>
              <w:rPr>
                <w:rFonts w:hAnsi="宋体" w:cs="Courier New"/>
                <w:sz w:val="24"/>
              </w:rPr>
            </w:pPr>
          </w:p>
        </w:tc>
        <w:tc>
          <w:tcPr>
            <w:tcW w:w="1969" w:type="dxa"/>
            <w:vAlign w:val="center"/>
          </w:tcPr>
          <w:p w14:paraId="6D205DE2" w14:textId="77777777" w:rsidR="00847068" w:rsidRPr="006A262F" w:rsidRDefault="00847068">
            <w:pPr>
              <w:pStyle w:val="ac"/>
              <w:spacing w:line="360" w:lineRule="auto"/>
              <w:jc w:val="center"/>
              <w:rPr>
                <w:rFonts w:hAnsi="宋体" w:cs="Courier New"/>
                <w:sz w:val="24"/>
              </w:rPr>
            </w:pPr>
          </w:p>
        </w:tc>
        <w:tc>
          <w:tcPr>
            <w:tcW w:w="2252" w:type="dxa"/>
            <w:vAlign w:val="center"/>
          </w:tcPr>
          <w:p w14:paraId="0DBE8A89" w14:textId="77777777" w:rsidR="00847068" w:rsidRPr="006A262F" w:rsidRDefault="00847068">
            <w:pPr>
              <w:pStyle w:val="ac"/>
              <w:spacing w:line="360" w:lineRule="auto"/>
              <w:jc w:val="center"/>
              <w:rPr>
                <w:rFonts w:hAnsi="宋体" w:cs="Courier New"/>
                <w:sz w:val="24"/>
              </w:rPr>
            </w:pPr>
          </w:p>
        </w:tc>
        <w:tc>
          <w:tcPr>
            <w:tcW w:w="2268" w:type="dxa"/>
            <w:vAlign w:val="center"/>
          </w:tcPr>
          <w:p w14:paraId="61D55EBE" w14:textId="77777777" w:rsidR="00847068" w:rsidRPr="006A262F" w:rsidRDefault="00847068">
            <w:pPr>
              <w:pStyle w:val="ac"/>
              <w:spacing w:line="360" w:lineRule="auto"/>
              <w:jc w:val="center"/>
              <w:rPr>
                <w:rFonts w:hAnsi="宋体" w:cs="Courier New"/>
                <w:sz w:val="24"/>
              </w:rPr>
            </w:pPr>
          </w:p>
        </w:tc>
        <w:tc>
          <w:tcPr>
            <w:tcW w:w="992" w:type="dxa"/>
            <w:vAlign w:val="center"/>
          </w:tcPr>
          <w:p w14:paraId="51A088F9" w14:textId="77777777" w:rsidR="00847068" w:rsidRPr="006A262F" w:rsidRDefault="00847068">
            <w:pPr>
              <w:pStyle w:val="ac"/>
              <w:spacing w:line="360" w:lineRule="auto"/>
              <w:jc w:val="center"/>
              <w:rPr>
                <w:rFonts w:hAnsi="宋体" w:cs="Courier New"/>
                <w:sz w:val="24"/>
              </w:rPr>
            </w:pPr>
          </w:p>
        </w:tc>
        <w:tc>
          <w:tcPr>
            <w:tcW w:w="992" w:type="dxa"/>
            <w:vAlign w:val="center"/>
          </w:tcPr>
          <w:p w14:paraId="16B38C28" w14:textId="77777777" w:rsidR="00847068" w:rsidRPr="006A262F" w:rsidRDefault="00847068">
            <w:pPr>
              <w:pStyle w:val="ac"/>
              <w:spacing w:line="360" w:lineRule="auto"/>
              <w:jc w:val="center"/>
              <w:rPr>
                <w:rFonts w:hAnsi="宋体" w:cs="Courier New"/>
                <w:sz w:val="24"/>
              </w:rPr>
            </w:pPr>
          </w:p>
        </w:tc>
      </w:tr>
      <w:tr w:rsidR="006A262F" w:rsidRPr="006A262F" w14:paraId="3D6238FF" w14:textId="77777777">
        <w:trPr>
          <w:trHeight w:val="567"/>
          <w:jc w:val="center"/>
        </w:trPr>
        <w:tc>
          <w:tcPr>
            <w:tcW w:w="851" w:type="dxa"/>
            <w:vAlign w:val="center"/>
          </w:tcPr>
          <w:p w14:paraId="0BFA9B84" w14:textId="77777777" w:rsidR="00847068" w:rsidRPr="006A262F" w:rsidRDefault="00847068">
            <w:pPr>
              <w:pStyle w:val="ac"/>
              <w:spacing w:line="360" w:lineRule="auto"/>
              <w:jc w:val="center"/>
              <w:rPr>
                <w:rFonts w:hAnsi="宋体" w:cs="Courier New"/>
                <w:sz w:val="24"/>
              </w:rPr>
            </w:pPr>
          </w:p>
        </w:tc>
        <w:tc>
          <w:tcPr>
            <w:tcW w:w="1969" w:type="dxa"/>
            <w:vAlign w:val="center"/>
          </w:tcPr>
          <w:p w14:paraId="282CC676" w14:textId="77777777" w:rsidR="00847068" w:rsidRPr="006A262F" w:rsidRDefault="00847068">
            <w:pPr>
              <w:pStyle w:val="ac"/>
              <w:spacing w:line="360" w:lineRule="auto"/>
              <w:jc w:val="center"/>
              <w:rPr>
                <w:rFonts w:hAnsi="宋体" w:cs="Courier New"/>
                <w:sz w:val="24"/>
              </w:rPr>
            </w:pPr>
          </w:p>
        </w:tc>
        <w:tc>
          <w:tcPr>
            <w:tcW w:w="2252" w:type="dxa"/>
            <w:vAlign w:val="center"/>
          </w:tcPr>
          <w:p w14:paraId="58C661FD" w14:textId="77777777" w:rsidR="00847068" w:rsidRPr="006A262F" w:rsidRDefault="00847068">
            <w:pPr>
              <w:pStyle w:val="ac"/>
              <w:spacing w:line="360" w:lineRule="auto"/>
              <w:jc w:val="center"/>
              <w:rPr>
                <w:rFonts w:hAnsi="宋体" w:cs="Courier New"/>
                <w:sz w:val="24"/>
              </w:rPr>
            </w:pPr>
          </w:p>
        </w:tc>
        <w:tc>
          <w:tcPr>
            <w:tcW w:w="2268" w:type="dxa"/>
            <w:vAlign w:val="center"/>
          </w:tcPr>
          <w:p w14:paraId="4DAA032F" w14:textId="77777777" w:rsidR="00847068" w:rsidRPr="006A262F" w:rsidRDefault="00847068">
            <w:pPr>
              <w:pStyle w:val="ac"/>
              <w:spacing w:line="360" w:lineRule="auto"/>
              <w:jc w:val="center"/>
              <w:rPr>
                <w:rFonts w:hAnsi="宋体" w:cs="Courier New"/>
                <w:sz w:val="24"/>
              </w:rPr>
            </w:pPr>
          </w:p>
        </w:tc>
        <w:tc>
          <w:tcPr>
            <w:tcW w:w="992" w:type="dxa"/>
            <w:vAlign w:val="center"/>
          </w:tcPr>
          <w:p w14:paraId="0E49032F" w14:textId="77777777" w:rsidR="00847068" w:rsidRPr="006A262F" w:rsidRDefault="00847068">
            <w:pPr>
              <w:pStyle w:val="ac"/>
              <w:spacing w:line="360" w:lineRule="auto"/>
              <w:jc w:val="center"/>
              <w:rPr>
                <w:rFonts w:hAnsi="宋体" w:cs="Courier New"/>
                <w:sz w:val="24"/>
              </w:rPr>
            </w:pPr>
          </w:p>
        </w:tc>
        <w:tc>
          <w:tcPr>
            <w:tcW w:w="992" w:type="dxa"/>
            <w:vAlign w:val="center"/>
          </w:tcPr>
          <w:p w14:paraId="220BE523" w14:textId="77777777" w:rsidR="00847068" w:rsidRPr="006A262F" w:rsidRDefault="00847068">
            <w:pPr>
              <w:pStyle w:val="ac"/>
              <w:spacing w:line="360" w:lineRule="auto"/>
              <w:jc w:val="center"/>
              <w:rPr>
                <w:rFonts w:hAnsi="宋体" w:cs="Courier New"/>
                <w:sz w:val="24"/>
              </w:rPr>
            </w:pPr>
          </w:p>
        </w:tc>
      </w:tr>
      <w:tr w:rsidR="006A262F" w:rsidRPr="006A262F" w14:paraId="702AC00C" w14:textId="77777777">
        <w:trPr>
          <w:trHeight w:val="567"/>
          <w:jc w:val="center"/>
        </w:trPr>
        <w:tc>
          <w:tcPr>
            <w:tcW w:w="851" w:type="dxa"/>
            <w:vAlign w:val="center"/>
          </w:tcPr>
          <w:p w14:paraId="7C315AD6" w14:textId="77777777" w:rsidR="00847068" w:rsidRPr="006A262F" w:rsidRDefault="00847068">
            <w:pPr>
              <w:pStyle w:val="ac"/>
              <w:spacing w:line="360" w:lineRule="auto"/>
              <w:jc w:val="center"/>
              <w:rPr>
                <w:rFonts w:hAnsi="宋体" w:cs="Courier New"/>
                <w:sz w:val="24"/>
              </w:rPr>
            </w:pPr>
          </w:p>
        </w:tc>
        <w:tc>
          <w:tcPr>
            <w:tcW w:w="1969" w:type="dxa"/>
            <w:vAlign w:val="center"/>
          </w:tcPr>
          <w:p w14:paraId="0C76B988" w14:textId="77777777" w:rsidR="00847068" w:rsidRPr="006A262F" w:rsidRDefault="00847068">
            <w:pPr>
              <w:pStyle w:val="ac"/>
              <w:spacing w:line="360" w:lineRule="auto"/>
              <w:jc w:val="center"/>
              <w:rPr>
                <w:rFonts w:hAnsi="宋体" w:cs="Courier New"/>
                <w:sz w:val="24"/>
              </w:rPr>
            </w:pPr>
          </w:p>
        </w:tc>
        <w:tc>
          <w:tcPr>
            <w:tcW w:w="2252" w:type="dxa"/>
            <w:vAlign w:val="center"/>
          </w:tcPr>
          <w:p w14:paraId="41B85E90" w14:textId="77777777" w:rsidR="00847068" w:rsidRPr="006A262F" w:rsidRDefault="00847068">
            <w:pPr>
              <w:pStyle w:val="ac"/>
              <w:spacing w:line="360" w:lineRule="auto"/>
              <w:jc w:val="center"/>
              <w:rPr>
                <w:rFonts w:hAnsi="宋体" w:cs="Courier New"/>
                <w:sz w:val="24"/>
              </w:rPr>
            </w:pPr>
          </w:p>
        </w:tc>
        <w:tc>
          <w:tcPr>
            <w:tcW w:w="2268" w:type="dxa"/>
            <w:vAlign w:val="center"/>
          </w:tcPr>
          <w:p w14:paraId="59109114" w14:textId="77777777" w:rsidR="00847068" w:rsidRPr="006A262F" w:rsidRDefault="00847068">
            <w:pPr>
              <w:pStyle w:val="ac"/>
              <w:spacing w:line="360" w:lineRule="auto"/>
              <w:jc w:val="center"/>
              <w:rPr>
                <w:rFonts w:hAnsi="宋体" w:cs="Courier New"/>
                <w:sz w:val="24"/>
              </w:rPr>
            </w:pPr>
          </w:p>
        </w:tc>
        <w:tc>
          <w:tcPr>
            <w:tcW w:w="992" w:type="dxa"/>
            <w:vAlign w:val="center"/>
          </w:tcPr>
          <w:p w14:paraId="6B9A9324" w14:textId="77777777" w:rsidR="00847068" w:rsidRPr="006A262F" w:rsidRDefault="00847068">
            <w:pPr>
              <w:pStyle w:val="ac"/>
              <w:spacing w:line="360" w:lineRule="auto"/>
              <w:jc w:val="center"/>
              <w:rPr>
                <w:rFonts w:hAnsi="宋体" w:cs="Courier New"/>
                <w:sz w:val="24"/>
              </w:rPr>
            </w:pPr>
          </w:p>
        </w:tc>
        <w:tc>
          <w:tcPr>
            <w:tcW w:w="992" w:type="dxa"/>
            <w:vAlign w:val="center"/>
          </w:tcPr>
          <w:p w14:paraId="240BB4FB" w14:textId="77777777" w:rsidR="00847068" w:rsidRPr="006A262F" w:rsidRDefault="00847068">
            <w:pPr>
              <w:pStyle w:val="ac"/>
              <w:spacing w:line="360" w:lineRule="auto"/>
              <w:jc w:val="center"/>
              <w:rPr>
                <w:rFonts w:hAnsi="宋体" w:cs="Courier New"/>
                <w:sz w:val="24"/>
              </w:rPr>
            </w:pPr>
          </w:p>
        </w:tc>
      </w:tr>
      <w:tr w:rsidR="006A262F" w:rsidRPr="006A262F" w14:paraId="496AB88A" w14:textId="77777777">
        <w:trPr>
          <w:trHeight w:val="567"/>
          <w:jc w:val="center"/>
        </w:trPr>
        <w:tc>
          <w:tcPr>
            <w:tcW w:w="851" w:type="dxa"/>
            <w:vAlign w:val="center"/>
          </w:tcPr>
          <w:p w14:paraId="33167569" w14:textId="77777777" w:rsidR="00847068" w:rsidRPr="006A262F" w:rsidRDefault="00847068">
            <w:pPr>
              <w:pStyle w:val="ac"/>
              <w:spacing w:line="360" w:lineRule="auto"/>
              <w:jc w:val="center"/>
              <w:rPr>
                <w:rFonts w:hAnsi="宋体" w:cs="Courier New"/>
                <w:sz w:val="24"/>
              </w:rPr>
            </w:pPr>
          </w:p>
        </w:tc>
        <w:tc>
          <w:tcPr>
            <w:tcW w:w="1969" w:type="dxa"/>
            <w:vAlign w:val="center"/>
          </w:tcPr>
          <w:p w14:paraId="7FA30A18" w14:textId="77777777" w:rsidR="00847068" w:rsidRPr="006A262F" w:rsidRDefault="00847068">
            <w:pPr>
              <w:pStyle w:val="ac"/>
              <w:spacing w:line="360" w:lineRule="auto"/>
              <w:jc w:val="center"/>
              <w:rPr>
                <w:rFonts w:hAnsi="宋体" w:cs="Courier New"/>
                <w:sz w:val="24"/>
              </w:rPr>
            </w:pPr>
          </w:p>
        </w:tc>
        <w:tc>
          <w:tcPr>
            <w:tcW w:w="2252" w:type="dxa"/>
            <w:vAlign w:val="center"/>
          </w:tcPr>
          <w:p w14:paraId="2CC72977" w14:textId="77777777" w:rsidR="00847068" w:rsidRPr="006A262F" w:rsidRDefault="00847068">
            <w:pPr>
              <w:pStyle w:val="ac"/>
              <w:spacing w:line="360" w:lineRule="auto"/>
              <w:jc w:val="center"/>
              <w:rPr>
                <w:rFonts w:hAnsi="宋体" w:cs="Courier New"/>
                <w:sz w:val="24"/>
              </w:rPr>
            </w:pPr>
          </w:p>
        </w:tc>
        <w:tc>
          <w:tcPr>
            <w:tcW w:w="2268" w:type="dxa"/>
            <w:vAlign w:val="center"/>
          </w:tcPr>
          <w:p w14:paraId="6F8E7FB0" w14:textId="77777777" w:rsidR="00847068" w:rsidRPr="006A262F" w:rsidRDefault="00847068">
            <w:pPr>
              <w:pStyle w:val="ac"/>
              <w:spacing w:line="360" w:lineRule="auto"/>
              <w:jc w:val="center"/>
              <w:rPr>
                <w:rFonts w:hAnsi="宋体" w:cs="Courier New"/>
                <w:sz w:val="24"/>
              </w:rPr>
            </w:pPr>
          </w:p>
        </w:tc>
        <w:tc>
          <w:tcPr>
            <w:tcW w:w="992" w:type="dxa"/>
            <w:vAlign w:val="center"/>
          </w:tcPr>
          <w:p w14:paraId="48C56B63" w14:textId="77777777" w:rsidR="00847068" w:rsidRPr="006A262F" w:rsidRDefault="00847068">
            <w:pPr>
              <w:pStyle w:val="ac"/>
              <w:spacing w:line="360" w:lineRule="auto"/>
              <w:jc w:val="center"/>
              <w:rPr>
                <w:rFonts w:hAnsi="宋体" w:cs="Courier New"/>
                <w:sz w:val="24"/>
              </w:rPr>
            </w:pPr>
          </w:p>
        </w:tc>
        <w:tc>
          <w:tcPr>
            <w:tcW w:w="992" w:type="dxa"/>
            <w:vAlign w:val="center"/>
          </w:tcPr>
          <w:p w14:paraId="58B596E5" w14:textId="77777777" w:rsidR="00847068" w:rsidRPr="006A262F" w:rsidRDefault="00847068">
            <w:pPr>
              <w:pStyle w:val="ac"/>
              <w:spacing w:line="360" w:lineRule="auto"/>
              <w:jc w:val="center"/>
              <w:rPr>
                <w:rFonts w:hAnsi="宋体" w:cs="Courier New"/>
                <w:sz w:val="24"/>
              </w:rPr>
            </w:pPr>
          </w:p>
        </w:tc>
      </w:tr>
      <w:tr w:rsidR="006A262F" w:rsidRPr="006A262F" w14:paraId="241329EE" w14:textId="77777777">
        <w:trPr>
          <w:trHeight w:val="567"/>
          <w:jc w:val="center"/>
        </w:trPr>
        <w:tc>
          <w:tcPr>
            <w:tcW w:w="851" w:type="dxa"/>
            <w:vAlign w:val="center"/>
          </w:tcPr>
          <w:p w14:paraId="1E366ECF" w14:textId="77777777" w:rsidR="00847068" w:rsidRPr="006A262F" w:rsidRDefault="00847068">
            <w:pPr>
              <w:pStyle w:val="ac"/>
              <w:spacing w:line="360" w:lineRule="auto"/>
              <w:jc w:val="center"/>
              <w:rPr>
                <w:rFonts w:hAnsi="宋体" w:cs="Courier New"/>
                <w:sz w:val="24"/>
              </w:rPr>
            </w:pPr>
          </w:p>
        </w:tc>
        <w:tc>
          <w:tcPr>
            <w:tcW w:w="1969" w:type="dxa"/>
            <w:vAlign w:val="center"/>
          </w:tcPr>
          <w:p w14:paraId="2945CB86" w14:textId="77777777" w:rsidR="00847068" w:rsidRPr="006A262F" w:rsidRDefault="00847068">
            <w:pPr>
              <w:pStyle w:val="ac"/>
              <w:spacing w:line="360" w:lineRule="auto"/>
              <w:jc w:val="center"/>
              <w:rPr>
                <w:rFonts w:hAnsi="宋体" w:cs="Courier New"/>
                <w:sz w:val="24"/>
              </w:rPr>
            </w:pPr>
          </w:p>
        </w:tc>
        <w:tc>
          <w:tcPr>
            <w:tcW w:w="2252" w:type="dxa"/>
            <w:vAlign w:val="center"/>
          </w:tcPr>
          <w:p w14:paraId="759DA2BA" w14:textId="77777777" w:rsidR="00847068" w:rsidRPr="006A262F" w:rsidRDefault="00847068">
            <w:pPr>
              <w:pStyle w:val="ac"/>
              <w:spacing w:line="360" w:lineRule="auto"/>
              <w:jc w:val="center"/>
              <w:rPr>
                <w:rFonts w:hAnsi="宋体" w:cs="Courier New"/>
                <w:sz w:val="24"/>
              </w:rPr>
            </w:pPr>
          </w:p>
        </w:tc>
        <w:tc>
          <w:tcPr>
            <w:tcW w:w="2268" w:type="dxa"/>
            <w:vAlign w:val="center"/>
          </w:tcPr>
          <w:p w14:paraId="3B78AB9D" w14:textId="77777777" w:rsidR="00847068" w:rsidRPr="006A262F" w:rsidRDefault="00847068">
            <w:pPr>
              <w:pStyle w:val="ac"/>
              <w:spacing w:line="360" w:lineRule="auto"/>
              <w:jc w:val="center"/>
              <w:rPr>
                <w:rFonts w:hAnsi="宋体" w:cs="Courier New"/>
                <w:sz w:val="24"/>
              </w:rPr>
            </w:pPr>
          </w:p>
        </w:tc>
        <w:tc>
          <w:tcPr>
            <w:tcW w:w="992" w:type="dxa"/>
            <w:vAlign w:val="center"/>
          </w:tcPr>
          <w:p w14:paraId="1F5C6B32" w14:textId="77777777" w:rsidR="00847068" w:rsidRPr="006A262F" w:rsidRDefault="00847068">
            <w:pPr>
              <w:pStyle w:val="ac"/>
              <w:spacing w:line="360" w:lineRule="auto"/>
              <w:jc w:val="center"/>
              <w:rPr>
                <w:rFonts w:hAnsi="宋体" w:cs="Courier New"/>
                <w:sz w:val="24"/>
              </w:rPr>
            </w:pPr>
          </w:p>
        </w:tc>
        <w:tc>
          <w:tcPr>
            <w:tcW w:w="992" w:type="dxa"/>
            <w:vAlign w:val="center"/>
          </w:tcPr>
          <w:p w14:paraId="378929BE" w14:textId="77777777" w:rsidR="00847068" w:rsidRPr="006A262F" w:rsidRDefault="00847068">
            <w:pPr>
              <w:pStyle w:val="ac"/>
              <w:spacing w:line="360" w:lineRule="auto"/>
              <w:jc w:val="center"/>
              <w:rPr>
                <w:rFonts w:hAnsi="宋体" w:cs="Courier New"/>
                <w:sz w:val="24"/>
              </w:rPr>
            </w:pPr>
          </w:p>
        </w:tc>
      </w:tr>
      <w:tr w:rsidR="006A262F" w:rsidRPr="006A262F" w14:paraId="07DD51D7" w14:textId="77777777">
        <w:trPr>
          <w:trHeight w:val="567"/>
          <w:jc w:val="center"/>
        </w:trPr>
        <w:tc>
          <w:tcPr>
            <w:tcW w:w="851" w:type="dxa"/>
            <w:vAlign w:val="center"/>
          </w:tcPr>
          <w:p w14:paraId="0E3C4304" w14:textId="77777777" w:rsidR="00847068" w:rsidRPr="006A262F" w:rsidRDefault="00847068">
            <w:pPr>
              <w:pStyle w:val="ac"/>
              <w:spacing w:line="360" w:lineRule="auto"/>
              <w:jc w:val="center"/>
              <w:rPr>
                <w:rFonts w:hAnsi="宋体" w:cs="Courier New"/>
                <w:sz w:val="24"/>
              </w:rPr>
            </w:pPr>
          </w:p>
        </w:tc>
        <w:tc>
          <w:tcPr>
            <w:tcW w:w="1969" w:type="dxa"/>
            <w:vAlign w:val="center"/>
          </w:tcPr>
          <w:p w14:paraId="38E3A2BB" w14:textId="77777777" w:rsidR="00847068" w:rsidRPr="006A262F" w:rsidRDefault="00847068">
            <w:pPr>
              <w:pStyle w:val="ac"/>
              <w:spacing w:line="360" w:lineRule="auto"/>
              <w:jc w:val="center"/>
              <w:rPr>
                <w:rFonts w:hAnsi="宋体" w:cs="Courier New"/>
                <w:sz w:val="24"/>
              </w:rPr>
            </w:pPr>
          </w:p>
        </w:tc>
        <w:tc>
          <w:tcPr>
            <w:tcW w:w="2252" w:type="dxa"/>
            <w:vAlign w:val="center"/>
          </w:tcPr>
          <w:p w14:paraId="0FE6B535" w14:textId="77777777" w:rsidR="00847068" w:rsidRPr="006A262F" w:rsidRDefault="00847068">
            <w:pPr>
              <w:pStyle w:val="ac"/>
              <w:spacing w:line="360" w:lineRule="auto"/>
              <w:jc w:val="center"/>
              <w:rPr>
                <w:rFonts w:hAnsi="宋体" w:cs="Courier New"/>
                <w:sz w:val="24"/>
              </w:rPr>
            </w:pPr>
          </w:p>
        </w:tc>
        <w:tc>
          <w:tcPr>
            <w:tcW w:w="2268" w:type="dxa"/>
            <w:vAlign w:val="center"/>
          </w:tcPr>
          <w:p w14:paraId="20C25A7E" w14:textId="77777777" w:rsidR="00847068" w:rsidRPr="006A262F" w:rsidRDefault="00847068">
            <w:pPr>
              <w:pStyle w:val="ac"/>
              <w:spacing w:line="360" w:lineRule="auto"/>
              <w:jc w:val="center"/>
              <w:rPr>
                <w:rFonts w:hAnsi="宋体" w:cs="Courier New"/>
                <w:sz w:val="24"/>
              </w:rPr>
            </w:pPr>
          </w:p>
        </w:tc>
        <w:tc>
          <w:tcPr>
            <w:tcW w:w="992" w:type="dxa"/>
            <w:vAlign w:val="center"/>
          </w:tcPr>
          <w:p w14:paraId="5B165C01" w14:textId="77777777" w:rsidR="00847068" w:rsidRPr="006A262F" w:rsidRDefault="00847068">
            <w:pPr>
              <w:pStyle w:val="ac"/>
              <w:spacing w:line="360" w:lineRule="auto"/>
              <w:jc w:val="center"/>
              <w:rPr>
                <w:rFonts w:hAnsi="宋体" w:cs="Courier New"/>
                <w:sz w:val="24"/>
              </w:rPr>
            </w:pPr>
          </w:p>
        </w:tc>
        <w:tc>
          <w:tcPr>
            <w:tcW w:w="992" w:type="dxa"/>
            <w:vAlign w:val="center"/>
          </w:tcPr>
          <w:p w14:paraId="03D4701A" w14:textId="77777777" w:rsidR="00847068" w:rsidRPr="006A262F" w:rsidRDefault="00847068">
            <w:pPr>
              <w:pStyle w:val="ac"/>
              <w:spacing w:line="360" w:lineRule="auto"/>
              <w:jc w:val="center"/>
              <w:rPr>
                <w:rFonts w:hAnsi="宋体" w:cs="Courier New"/>
                <w:sz w:val="24"/>
              </w:rPr>
            </w:pPr>
          </w:p>
        </w:tc>
      </w:tr>
      <w:tr w:rsidR="006A262F" w:rsidRPr="006A262F" w14:paraId="6EE15E9D" w14:textId="77777777">
        <w:trPr>
          <w:trHeight w:val="567"/>
          <w:jc w:val="center"/>
        </w:trPr>
        <w:tc>
          <w:tcPr>
            <w:tcW w:w="851" w:type="dxa"/>
            <w:vAlign w:val="center"/>
          </w:tcPr>
          <w:p w14:paraId="50996804" w14:textId="77777777" w:rsidR="00847068" w:rsidRPr="006A262F" w:rsidRDefault="00847068">
            <w:pPr>
              <w:pStyle w:val="ac"/>
              <w:spacing w:line="360" w:lineRule="auto"/>
              <w:jc w:val="center"/>
              <w:rPr>
                <w:rFonts w:hAnsi="宋体" w:cs="Courier New"/>
                <w:sz w:val="24"/>
              </w:rPr>
            </w:pPr>
          </w:p>
        </w:tc>
        <w:tc>
          <w:tcPr>
            <w:tcW w:w="1969" w:type="dxa"/>
            <w:vAlign w:val="center"/>
          </w:tcPr>
          <w:p w14:paraId="28384329" w14:textId="77777777" w:rsidR="00847068" w:rsidRPr="006A262F" w:rsidRDefault="00847068">
            <w:pPr>
              <w:pStyle w:val="ac"/>
              <w:spacing w:line="360" w:lineRule="auto"/>
              <w:jc w:val="center"/>
              <w:rPr>
                <w:rFonts w:hAnsi="宋体" w:cs="Courier New"/>
                <w:sz w:val="24"/>
              </w:rPr>
            </w:pPr>
          </w:p>
        </w:tc>
        <w:tc>
          <w:tcPr>
            <w:tcW w:w="2252" w:type="dxa"/>
            <w:vAlign w:val="center"/>
          </w:tcPr>
          <w:p w14:paraId="11755058" w14:textId="77777777" w:rsidR="00847068" w:rsidRPr="006A262F" w:rsidRDefault="00847068">
            <w:pPr>
              <w:pStyle w:val="ac"/>
              <w:spacing w:line="360" w:lineRule="auto"/>
              <w:jc w:val="center"/>
              <w:rPr>
                <w:rFonts w:hAnsi="宋体" w:cs="Courier New"/>
                <w:sz w:val="24"/>
              </w:rPr>
            </w:pPr>
          </w:p>
        </w:tc>
        <w:tc>
          <w:tcPr>
            <w:tcW w:w="2268" w:type="dxa"/>
            <w:vAlign w:val="center"/>
          </w:tcPr>
          <w:p w14:paraId="5C97E847" w14:textId="77777777" w:rsidR="00847068" w:rsidRPr="006A262F" w:rsidRDefault="00847068">
            <w:pPr>
              <w:pStyle w:val="ac"/>
              <w:spacing w:line="360" w:lineRule="auto"/>
              <w:jc w:val="center"/>
              <w:rPr>
                <w:rFonts w:hAnsi="宋体" w:cs="Courier New"/>
                <w:sz w:val="24"/>
              </w:rPr>
            </w:pPr>
          </w:p>
        </w:tc>
        <w:tc>
          <w:tcPr>
            <w:tcW w:w="992" w:type="dxa"/>
            <w:vAlign w:val="center"/>
          </w:tcPr>
          <w:p w14:paraId="4AB6E15B" w14:textId="77777777" w:rsidR="00847068" w:rsidRPr="006A262F" w:rsidRDefault="00847068">
            <w:pPr>
              <w:pStyle w:val="ac"/>
              <w:spacing w:line="360" w:lineRule="auto"/>
              <w:jc w:val="center"/>
              <w:rPr>
                <w:rFonts w:hAnsi="宋体" w:cs="Courier New"/>
                <w:sz w:val="24"/>
              </w:rPr>
            </w:pPr>
          </w:p>
        </w:tc>
        <w:tc>
          <w:tcPr>
            <w:tcW w:w="992" w:type="dxa"/>
            <w:vAlign w:val="center"/>
          </w:tcPr>
          <w:p w14:paraId="64F039AC" w14:textId="77777777" w:rsidR="00847068" w:rsidRPr="006A262F" w:rsidRDefault="00847068">
            <w:pPr>
              <w:pStyle w:val="ac"/>
              <w:spacing w:line="360" w:lineRule="auto"/>
              <w:jc w:val="center"/>
              <w:rPr>
                <w:rFonts w:hAnsi="宋体" w:cs="Courier New"/>
                <w:sz w:val="24"/>
              </w:rPr>
            </w:pPr>
          </w:p>
        </w:tc>
      </w:tr>
      <w:tr w:rsidR="006A262F" w:rsidRPr="006A262F" w14:paraId="634372A3" w14:textId="77777777">
        <w:trPr>
          <w:trHeight w:val="567"/>
          <w:jc w:val="center"/>
        </w:trPr>
        <w:tc>
          <w:tcPr>
            <w:tcW w:w="851" w:type="dxa"/>
            <w:vAlign w:val="center"/>
          </w:tcPr>
          <w:p w14:paraId="56F792C9" w14:textId="77777777" w:rsidR="00847068" w:rsidRPr="006A262F" w:rsidRDefault="00847068">
            <w:pPr>
              <w:pStyle w:val="ac"/>
              <w:spacing w:line="360" w:lineRule="auto"/>
              <w:jc w:val="center"/>
              <w:rPr>
                <w:rFonts w:hAnsi="宋体" w:cs="Courier New"/>
                <w:sz w:val="24"/>
              </w:rPr>
            </w:pPr>
          </w:p>
        </w:tc>
        <w:tc>
          <w:tcPr>
            <w:tcW w:w="1969" w:type="dxa"/>
            <w:vAlign w:val="center"/>
          </w:tcPr>
          <w:p w14:paraId="72C71CA2" w14:textId="77777777" w:rsidR="00847068" w:rsidRPr="006A262F" w:rsidRDefault="00847068">
            <w:pPr>
              <w:pStyle w:val="ac"/>
              <w:spacing w:line="360" w:lineRule="auto"/>
              <w:jc w:val="center"/>
              <w:rPr>
                <w:rFonts w:hAnsi="宋体" w:cs="Courier New"/>
                <w:sz w:val="24"/>
              </w:rPr>
            </w:pPr>
          </w:p>
        </w:tc>
        <w:tc>
          <w:tcPr>
            <w:tcW w:w="2252" w:type="dxa"/>
            <w:vAlign w:val="center"/>
          </w:tcPr>
          <w:p w14:paraId="5BA2571B" w14:textId="77777777" w:rsidR="00847068" w:rsidRPr="006A262F" w:rsidRDefault="00847068">
            <w:pPr>
              <w:pStyle w:val="ac"/>
              <w:spacing w:line="360" w:lineRule="auto"/>
              <w:jc w:val="center"/>
              <w:rPr>
                <w:rFonts w:hAnsi="宋体" w:cs="Courier New"/>
                <w:sz w:val="24"/>
              </w:rPr>
            </w:pPr>
          </w:p>
        </w:tc>
        <w:tc>
          <w:tcPr>
            <w:tcW w:w="2268" w:type="dxa"/>
            <w:vAlign w:val="center"/>
          </w:tcPr>
          <w:p w14:paraId="7DF48225" w14:textId="77777777" w:rsidR="00847068" w:rsidRPr="006A262F" w:rsidRDefault="00847068">
            <w:pPr>
              <w:pStyle w:val="ac"/>
              <w:spacing w:line="360" w:lineRule="auto"/>
              <w:jc w:val="center"/>
              <w:rPr>
                <w:rFonts w:hAnsi="宋体" w:cs="Courier New"/>
                <w:sz w:val="24"/>
              </w:rPr>
            </w:pPr>
          </w:p>
        </w:tc>
        <w:tc>
          <w:tcPr>
            <w:tcW w:w="992" w:type="dxa"/>
            <w:vAlign w:val="center"/>
          </w:tcPr>
          <w:p w14:paraId="2831AF64" w14:textId="77777777" w:rsidR="00847068" w:rsidRPr="006A262F" w:rsidRDefault="00847068">
            <w:pPr>
              <w:pStyle w:val="ac"/>
              <w:spacing w:line="360" w:lineRule="auto"/>
              <w:jc w:val="center"/>
              <w:rPr>
                <w:rFonts w:hAnsi="宋体" w:cs="Courier New"/>
                <w:sz w:val="24"/>
              </w:rPr>
            </w:pPr>
          </w:p>
        </w:tc>
        <w:tc>
          <w:tcPr>
            <w:tcW w:w="992" w:type="dxa"/>
            <w:vAlign w:val="center"/>
          </w:tcPr>
          <w:p w14:paraId="1522632D" w14:textId="77777777" w:rsidR="00847068" w:rsidRPr="006A262F" w:rsidRDefault="00847068">
            <w:pPr>
              <w:pStyle w:val="ac"/>
              <w:spacing w:line="360" w:lineRule="auto"/>
              <w:jc w:val="center"/>
              <w:rPr>
                <w:rFonts w:hAnsi="宋体" w:cs="Courier New"/>
                <w:sz w:val="24"/>
              </w:rPr>
            </w:pPr>
          </w:p>
        </w:tc>
      </w:tr>
      <w:tr w:rsidR="006A262F" w:rsidRPr="006A262F" w14:paraId="69594082" w14:textId="77777777">
        <w:trPr>
          <w:trHeight w:val="567"/>
          <w:jc w:val="center"/>
        </w:trPr>
        <w:tc>
          <w:tcPr>
            <w:tcW w:w="851" w:type="dxa"/>
            <w:tcBorders>
              <w:bottom w:val="single" w:sz="12" w:space="0" w:color="auto"/>
            </w:tcBorders>
            <w:vAlign w:val="center"/>
          </w:tcPr>
          <w:p w14:paraId="2D91C762" w14:textId="77777777" w:rsidR="00847068" w:rsidRPr="006A262F" w:rsidRDefault="00847068">
            <w:pPr>
              <w:pStyle w:val="ac"/>
              <w:spacing w:line="360" w:lineRule="auto"/>
              <w:jc w:val="center"/>
              <w:rPr>
                <w:rFonts w:hAnsi="宋体" w:cs="Courier New"/>
                <w:sz w:val="24"/>
              </w:rPr>
            </w:pPr>
          </w:p>
        </w:tc>
        <w:tc>
          <w:tcPr>
            <w:tcW w:w="1969" w:type="dxa"/>
            <w:tcBorders>
              <w:bottom w:val="single" w:sz="12" w:space="0" w:color="auto"/>
            </w:tcBorders>
            <w:vAlign w:val="center"/>
          </w:tcPr>
          <w:p w14:paraId="4C9AD138" w14:textId="77777777" w:rsidR="00847068" w:rsidRPr="006A262F" w:rsidRDefault="00847068">
            <w:pPr>
              <w:pStyle w:val="ac"/>
              <w:spacing w:line="360" w:lineRule="auto"/>
              <w:jc w:val="center"/>
              <w:rPr>
                <w:rFonts w:hAnsi="宋体" w:cs="Courier New"/>
                <w:sz w:val="24"/>
              </w:rPr>
            </w:pPr>
          </w:p>
        </w:tc>
        <w:tc>
          <w:tcPr>
            <w:tcW w:w="2252" w:type="dxa"/>
            <w:tcBorders>
              <w:bottom w:val="single" w:sz="12" w:space="0" w:color="auto"/>
            </w:tcBorders>
            <w:vAlign w:val="center"/>
          </w:tcPr>
          <w:p w14:paraId="6A592A48" w14:textId="77777777" w:rsidR="00847068" w:rsidRPr="006A262F" w:rsidRDefault="00847068">
            <w:pPr>
              <w:pStyle w:val="ac"/>
              <w:spacing w:line="360" w:lineRule="auto"/>
              <w:jc w:val="center"/>
              <w:rPr>
                <w:rFonts w:hAnsi="宋体" w:cs="Courier New"/>
                <w:sz w:val="24"/>
              </w:rPr>
            </w:pPr>
          </w:p>
        </w:tc>
        <w:tc>
          <w:tcPr>
            <w:tcW w:w="2268" w:type="dxa"/>
            <w:tcBorders>
              <w:bottom w:val="single" w:sz="12" w:space="0" w:color="auto"/>
            </w:tcBorders>
            <w:vAlign w:val="center"/>
          </w:tcPr>
          <w:p w14:paraId="79B7FD4B" w14:textId="77777777" w:rsidR="00847068" w:rsidRPr="006A262F" w:rsidRDefault="00847068">
            <w:pPr>
              <w:pStyle w:val="ac"/>
              <w:spacing w:line="360" w:lineRule="auto"/>
              <w:jc w:val="center"/>
              <w:rPr>
                <w:rFonts w:hAnsi="宋体" w:cs="Courier New"/>
                <w:sz w:val="24"/>
              </w:rPr>
            </w:pPr>
          </w:p>
        </w:tc>
        <w:tc>
          <w:tcPr>
            <w:tcW w:w="992" w:type="dxa"/>
            <w:tcBorders>
              <w:bottom w:val="single" w:sz="12" w:space="0" w:color="auto"/>
            </w:tcBorders>
            <w:vAlign w:val="center"/>
          </w:tcPr>
          <w:p w14:paraId="227D3117" w14:textId="77777777" w:rsidR="00847068" w:rsidRPr="006A262F" w:rsidRDefault="00847068">
            <w:pPr>
              <w:pStyle w:val="ac"/>
              <w:spacing w:line="360" w:lineRule="auto"/>
              <w:jc w:val="center"/>
              <w:rPr>
                <w:rFonts w:hAnsi="宋体" w:cs="Courier New"/>
                <w:sz w:val="24"/>
              </w:rPr>
            </w:pPr>
          </w:p>
        </w:tc>
        <w:tc>
          <w:tcPr>
            <w:tcW w:w="992" w:type="dxa"/>
            <w:tcBorders>
              <w:bottom w:val="single" w:sz="12" w:space="0" w:color="auto"/>
            </w:tcBorders>
            <w:vAlign w:val="center"/>
          </w:tcPr>
          <w:p w14:paraId="37D10929" w14:textId="77777777" w:rsidR="00847068" w:rsidRPr="006A262F" w:rsidRDefault="00847068">
            <w:pPr>
              <w:pStyle w:val="ac"/>
              <w:spacing w:line="360" w:lineRule="auto"/>
              <w:jc w:val="center"/>
              <w:rPr>
                <w:rFonts w:hAnsi="宋体" w:cs="Courier New"/>
                <w:sz w:val="24"/>
              </w:rPr>
            </w:pPr>
          </w:p>
        </w:tc>
      </w:tr>
    </w:tbl>
    <w:p w14:paraId="200CBA88" w14:textId="77777777" w:rsidR="00847068" w:rsidRPr="006A262F" w:rsidRDefault="00B71060">
      <w:pPr>
        <w:pStyle w:val="ac"/>
        <w:spacing w:line="360" w:lineRule="auto"/>
        <w:rPr>
          <w:rFonts w:hAnsi="宋体"/>
          <w:sz w:val="24"/>
        </w:rPr>
      </w:pPr>
      <w:r w:rsidRPr="006A262F">
        <w:rPr>
          <w:rFonts w:hAnsi="宋体"/>
          <w:sz w:val="24"/>
        </w:rPr>
        <w:t> 注：投标人如果对商务条款的响应有任何偏离，请在本表中详细填写；如对商务条款没有偏离，请注明“无偏离”。</w:t>
      </w:r>
    </w:p>
    <w:p w14:paraId="235CBE30" w14:textId="77777777" w:rsidR="00847068" w:rsidRPr="006A262F" w:rsidRDefault="00847068">
      <w:pPr>
        <w:pStyle w:val="ac"/>
        <w:spacing w:line="360" w:lineRule="auto"/>
        <w:rPr>
          <w:rFonts w:hAnsi="宋体"/>
          <w:sz w:val="24"/>
        </w:rPr>
      </w:pPr>
    </w:p>
    <w:p w14:paraId="37F8F58E" w14:textId="77777777" w:rsidR="00847068" w:rsidRPr="006A262F" w:rsidRDefault="00B71060">
      <w:pPr>
        <w:pStyle w:val="ac"/>
        <w:tabs>
          <w:tab w:val="left" w:pos="5580"/>
        </w:tabs>
        <w:spacing w:before="120" w:line="360" w:lineRule="auto"/>
        <w:rPr>
          <w:rFonts w:hAnsi="宋体"/>
          <w:sz w:val="24"/>
        </w:rPr>
      </w:pPr>
      <w:r w:rsidRPr="006A262F">
        <w:rPr>
          <w:rFonts w:hAnsi="宋体" w:hint="eastAsia"/>
          <w:sz w:val="24"/>
        </w:rPr>
        <w:t>投标人名称（盖章）：</w:t>
      </w:r>
    </w:p>
    <w:p w14:paraId="64F11250" w14:textId="77777777" w:rsidR="00847068" w:rsidRPr="006A262F" w:rsidRDefault="00B71060">
      <w:pPr>
        <w:pStyle w:val="ac"/>
        <w:tabs>
          <w:tab w:val="left" w:pos="5580"/>
        </w:tabs>
        <w:spacing w:before="120" w:line="360" w:lineRule="auto"/>
        <w:rPr>
          <w:rFonts w:hAnsi="宋体"/>
          <w:sz w:val="24"/>
          <w:u w:val="single"/>
        </w:rPr>
      </w:pPr>
      <w:r w:rsidRPr="006A262F">
        <w:rPr>
          <w:rFonts w:hAnsi="宋体" w:hint="eastAsia"/>
          <w:sz w:val="24"/>
        </w:rPr>
        <w:t>法人授权代表（签字）：</w:t>
      </w:r>
    </w:p>
    <w:p w14:paraId="0F587D14" w14:textId="77777777" w:rsidR="00847068" w:rsidRPr="006A262F" w:rsidRDefault="00B71060">
      <w:pPr>
        <w:pStyle w:val="2"/>
        <w:rPr>
          <w:color w:val="auto"/>
          <w:szCs w:val="21"/>
        </w:rPr>
      </w:pPr>
      <w:r w:rsidRPr="006A262F">
        <w:rPr>
          <w:color w:val="auto"/>
        </w:rPr>
        <w:br w:type="page"/>
      </w:r>
    </w:p>
    <w:p w14:paraId="50C31EF6" w14:textId="77777777" w:rsidR="00847068" w:rsidRPr="006A262F" w:rsidRDefault="00847068">
      <w:pPr>
        <w:pStyle w:val="ac"/>
        <w:tabs>
          <w:tab w:val="left" w:pos="5580"/>
        </w:tabs>
        <w:spacing w:before="120" w:line="360" w:lineRule="auto"/>
        <w:rPr>
          <w:rFonts w:hAnsi="宋体"/>
          <w:sz w:val="24"/>
        </w:rPr>
      </w:pPr>
    </w:p>
    <w:p w14:paraId="6887B422" w14:textId="77777777" w:rsidR="00847068" w:rsidRPr="006A262F" w:rsidRDefault="00B71060">
      <w:pPr>
        <w:pStyle w:val="20"/>
        <w:spacing w:line="360" w:lineRule="auto"/>
        <w:jc w:val="center"/>
        <w:rPr>
          <w:rFonts w:ascii="宋体" w:hAnsi="宋体"/>
        </w:rPr>
      </w:pPr>
      <w:bookmarkStart w:id="168" w:name="_Toc75350850"/>
      <w:bookmarkStart w:id="169" w:name="_Toc514926460"/>
      <w:bookmarkStart w:id="170" w:name="_Toc497235048"/>
      <w:bookmarkStart w:id="171" w:name="_Toc99809909"/>
      <w:r w:rsidRPr="006A262F">
        <w:rPr>
          <w:rFonts w:ascii="宋体" w:hAnsi="宋体" w:hint="eastAsia"/>
        </w:rPr>
        <w:t>7</w:t>
      </w:r>
      <w:r w:rsidRPr="006A262F">
        <w:rPr>
          <w:rFonts w:ascii="宋体" w:hAnsi="宋体"/>
        </w:rPr>
        <w:t>.资格证明文件</w:t>
      </w:r>
      <w:bookmarkEnd w:id="168"/>
      <w:bookmarkEnd w:id="169"/>
      <w:bookmarkEnd w:id="170"/>
      <w:bookmarkEnd w:id="171"/>
    </w:p>
    <w:p w14:paraId="3916645A" w14:textId="77777777" w:rsidR="00847068" w:rsidRPr="006A262F" w:rsidRDefault="00B71060">
      <w:pPr>
        <w:spacing w:line="360" w:lineRule="auto"/>
        <w:rPr>
          <w:rFonts w:ascii="宋体" w:hAnsi="宋体"/>
          <w:sz w:val="24"/>
        </w:rPr>
      </w:pPr>
      <w:r w:rsidRPr="006A262F">
        <w:rPr>
          <w:rFonts w:ascii="宋体" w:hAnsi="宋体"/>
          <w:sz w:val="24"/>
        </w:rPr>
        <w:t>7-1</w:t>
      </w:r>
      <w:proofErr w:type="gramStart"/>
      <w:r w:rsidRPr="006A262F">
        <w:rPr>
          <w:rFonts w:ascii="宋体" w:hAnsi="宋体" w:hint="eastAsia"/>
          <w:sz w:val="24"/>
        </w:rPr>
        <w:t>三</w:t>
      </w:r>
      <w:proofErr w:type="gramEnd"/>
      <w:r w:rsidRPr="006A262F">
        <w:rPr>
          <w:rFonts w:ascii="宋体" w:hAnsi="宋体" w:hint="eastAsia"/>
          <w:sz w:val="24"/>
        </w:rPr>
        <w:t>证合一的营业执照或事业单位法人证书副本复印件（复印件须加盖公章）；供应商是自然人的，应提供其有效的自然人身份证明复印件；</w:t>
      </w:r>
    </w:p>
    <w:p w14:paraId="2B14AF08" w14:textId="77777777" w:rsidR="00847068" w:rsidRPr="006A262F" w:rsidRDefault="00B71060">
      <w:pPr>
        <w:spacing w:line="360" w:lineRule="auto"/>
        <w:jc w:val="center"/>
        <w:rPr>
          <w:rFonts w:ascii="宋体" w:hAnsi="宋体"/>
          <w:b/>
          <w:sz w:val="24"/>
        </w:rPr>
      </w:pPr>
      <w:r w:rsidRPr="006A262F">
        <w:rPr>
          <w:rFonts w:ascii="宋体" w:hAnsi="宋体" w:hint="eastAsia"/>
          <w:sz w:val="24"/>
        </w:rPr>
        <w:t>注：事业单位提供《事业单位法人证书》、民办非企业单位提供《民办非企业登记证书》副本复印件（须加盖本单位公章）。</w:t>
      </w:r>
    </w:p>
    <w:p w14:paraId="538B93AE" w14:textId="77777777" w:rsidR="00847068" w:rsidRPr="006A262F" w:rsidRDefault="00847068">
      <w:pPr>
        <w:spacing w:line="360" w:lineRule="auto"/>
        <w:rPr>
          <w:rFonts w:ascii="宋体" w:hAnsi="宋体"/>
          <w:sz w:val="24"/>
        </w:rPr>
      </w:pPr>
    </w:p>
    <w:p w14:paraId="2CAD68E2" w14:textId="77777777" w:rsidR="00847068" w:rsidRPr="006A262F" w:rsidRDefault="00B71060">
      <w:pPr>
        <w:spacing w:line="360" w:lineRule="auto"/>
        <w:jc w:val="center"/>
        <w:rPr>
          <w:rFonts w:ascii="宋体" w:hAnsi="宋体"/>
          <w:sz w:val="24"/>
        </w:rPr>
      </w:pPr>
      <w:r w:rsidRPr="006A262F">
        <w:rPr>
          <w:rFonts w:ascii="宋体" w:hAnsi="宋体"/>
          <w:sz w:val="24"/>
        </w:rPr>
        <w:br w:type="page"/>
      </w:r>
      <w:r w:rsidRPr="006A262F">
        <w:rPr>
          <w:rFonts w:ascii="宋体" w:hAnsi="宋体" w:hint="eastAsia"/>
          <w:sz w:val="24"/>
        </w:rPr>
        <w:lastRenderedPageBreak/>
        <w:t xml:space="preserve">  7-</w:t>
      </w:r>
      <w:r w:rsidRPr="006A262F">
        <w:rPr>
          <w:rFonts w:ascii="宋体" w:hAnsi="宋体"/>
          <w:sz w:val="24"/>
        </w:rPr>
        <w:t>2</w:t>
      </w:r>
      <w:r w:rsidRPr="006A262F">
        <w:rPr>
          <w:rFonts w:ascii="宋体" w:hAnsi="宋体" w:hint="eastAsia"/>
          <w:sz w:val="24"/>
        </w:rPr>
        <w:t xml:space="preserve"> 法定代表人身份证明书（格式）</w:t>
      </w:r>
    </w:p>
    <w:p w14:paraId="139D6472" w14:textId="77777777" w:rsidR="00847068" w:rsidRPr="006A262F" w:rsidRDefault="00B71060">
      <w:pPr>
        <w:pStyle w:val="ac"/>
        <w:spacing w:line="360" w:lineRule="auto"/>
        <w:ind w:firstLineChars="300" w:firstLine="720"/>
        <w:jc w:val="center"/>
        <w:rPr>
          <w:rFonts w:hAnsi="宋体"/>
          <w:sz w:val="24"/>
        </w:rPr>
      </w:pPr>
      <w:r w:rsidRPr="006A262F">
        <w:rPr>
          <w:rFonts w:hAnsi="宋体" w:hint="eastAsia"/>
          <w:sz w:val="24"/>
        </w:rPr>
        <w:t>（投标文件签字人为法定代表</w:t>
      </w:r>
      <w:proofErr w:type="gramStart"/>
      <w:r w:rsidRPr="006A262F">
        <w:rPr>
          <w:rFonts w:hAnsi="宋体" w:hint="eastAsia"/>
          <w:sz w:val="24"/>
        </w:rPr>
        <w:t>人时须</w:t>
      </w:r>
      <w:proofErr w:type="gramEnd"/>
      <w:r w:rsidRPr="006A262F">
        <w:rPr>
          <w:rFonts w:hAnsi="宋体" w:hint="eastAsia"/>
          <w:sz w:val="24"/>
        </w:rPr>
        <w:t>提供该证明书）</w:t>
      </w:r>
    </w:p>
    <w:p w14:paraId="182321B0" w14:textId="77777777" w:rsidR="00847068" w:rsidRPr="006A262F" w:rsidRDefault="00B71060">
      <w:pPr>
        <w:pStyle w:val="ac"/>
        <w:spacing w:line="360" w:lineRule="auto"/>
        <w:ind w:firstLineChars="300" w:firstLine="720"/>
        <w:rPr>
          <w:rFonts w:hAnsi="宋体"/>
          <w:sz w:val="24"/>
        </w:rPr>
      </w:pPr>
      <w:r w:rsidRPr="006A262F">
        <w:rPr>
          <w:rFonts w:hAnsi="宋体" w:hint="eastAsia"/>
          <w:sz w:val="24"/>
        </w:rPr>
        <w:t>本文件声明：注册于</w:t>
      </w:r>
      <w:r w:rsidRPr="006A262F">
        <w:rPr>
          <w:rFonts w:hAnsi="宋体" w:hint="eastAsia"/>
          <w:i/>
          <w:sz w:val="24"/>
          <w:u w:val="single"/>
        </w:rPr>
        <w:t>（国家或地区的名称）</w:t>
      </w:r>
      <w:r w:rsidRPr="006A262F">
        <w:rPr>
          <w:rFonts w:hAnsi="宋体" w:hint="eastAsia"/>
          <w:sz w:val="24"/>
        </w:rPr>
        <w:t>的</w:t>
      </w:r>
      <w:r w:rsidRPr="006A262F">
        <w:rPr>
          <w:rFonts w:hAnsi="宋体" w:hint="eastAsia"/>
          <w:i/>
          <w:sz w:val="24"/>
          <w:u w:val="single"/>
        </w:rPr>
        <w:t>（公司名称）</w:t>
      </w:r>
      <w:r w:rsidRPr="006A262F">
        <w:rPr>
          <w:rFonts w:hAnsi="宋体" w:hint="eastAsia"/>
          <w:sz w:val="24"/>
        </w:rPr>
        <w:t>郑重声明在下面签字的（</w:t>
      </w:r>
      <w:r w:rsidRPr="006A262F">
        <w:rPr>
          <w:rFonts w:hAnsi="宋体" w:hint="eastAsia"/>
          <w:i/>
          <w:sz w:val="24"/>
          <w:u w:val="single"/>
        </w:rPr>
        <w:t>法定代表人姓名、职务</w:t>
      </w:r>
      <w:r w:rsidRPr="006A262F">
        <w:rPr>
          <w:rFonts w:hAnsi="宋体" w:hint="eastAsia"/>
          <w:sz w:val="24"/>
        </w:rPr>
        <w:t>）身份证号：为本公司的法定代表人，就</w:t>
      </w:r>
      <w:r w:rsidRPr="006A262F">
        <w:rPr>
          <w:rFonts w:hAnsi="宋体" w:hint="eastAsia"/>
          <w:i/>
          <w:sz w:val="24"/>
          <w:u w:val="single"/>
        </w:rPr>
        <w:t>（项目名称）</w:t>
      </w:r>
      <w:r w:rsidRPr="006A262F">
        <w:rPr>
          <w:rFonts w:hAnsi="宋体" w:hint="eastAsia"/>
          <w:sz w:val="24"/>
        </w:rPr>
        <w:t xml:space="preserve">投标，以本公司名义处理一切与之有关的事务。　　</w:t>
      </w:r>
    </w:p>
    <w:p w14:paraId="16D0203A" w14:textId="77777777" w:rsidR="00847068" w:rsidRPr="006A262F" w:rsidRDefault="00847068">
      <w:pPr>
        <w:pStyle w:val="ac"/>
        <w:tabs>
          <w:tab w:val="left" w:pos="5580"/>
        </w:tabs>
        <w:spacing w:line="360" w:lineRule="auto"/>
        <w:ind w:firstLine="480"/>
        <w:rPr>
          <w:rFonts w:hAnsi="宋体"/>
          <w:sz w:val="24"/>
        </w:rPr>
      </w:pPr>
    </w:p>
    <w:p w14:paraId="497108E4" w14:textId="77777777" w:rsidR="00847068" w:rsidRPr="006A262F" w:rsidRDefault="00B71060">
      <w:pPr>
        <w:pStyle w:val="ac"/>
        <w:tabs>
          <w:tab w:val="left" w:pos="5580"/>
        </w:tabs>
        <w:spacing w:line="360" w:lineRule="auto"/>
        <w:ind w:firstLine="480"/>
        <w:rPr>
          <w:rFonts w:hAnsi="宋体"/>
          <w:sz w:val="24"/>
        </w:rPr>
      </w:pPr>
      <w:r w:rsidRPr="006A262F">
        <w:rPr>
          <w:rFonts w:hAnsi="宋体" w:hint="eastAsia"/>
          <w:sz w:val="24"/>
        </w:rPr>
        <w:t>特此声明。</w:t>
      </w:r>
    </w:p>
    <w:p w14:paraId="106EF909" w14:textId="77777777" w:rsidR="00847068" w:rsidRPr="006A262F" w:rsidRDefault="00847068">
      <w:pPr>
        <w:pStyle w:val="ac"/>
        <w:tabs>
          <w:tab w:val="left" w:pos="5580"/>
        </w:tabs>
        <w:spacing w:line="360" w:lineRule="auto"/>
        <w:ind w:firstLine="480"/>
        <w:rPr>
          <w:rFonts w:hAnsi="宋体"/>
          <w:sz w:val="24"/>
        </w:rPr>
      </w:pPr>
    </w:p>
    <w:p w14:paraId="0C547875" w14:textId="77777777" w:rsidR="00847068" w:rsidRPr="006A262F" w:rsidRDefault="00B71060">
      <w:pPr>
        <w:pStyle w:val="ac"/>
        <w:tabs>
          <w:tab w:val="left" w:pos="2943"/>
        </w:tabs>
        <w:spacing w:line="360" w:lineRule="auto"/>
        <w:jc w:val="left"/>
        <w:rPr>
          <w:rFonts w:hAnsi="宋体" w:cs="Courier New"/>
          <w:sz w:val="24"/>
          <w:u w:val="single"/>
        </w:rPr>
      </w:pPr>
      <w:r w:rsidRPr="006A262F">
        <w:rPr>
          <w:rFonts w:hAnsi="宋体" w:cs="Courier New" w:hint="eastAsia"/>
          <w:sz w:val="24"/>
        </w:rPr>
        <w:t>法定代表人签字：</w:t>
      </w:r>
    </w:p>
    <w:p w14:paraId="1F9DDE19" w14:textId="77777777" w:rsidR="00847068" w:rsidRPr="006A262F" w:rsidRDefault="00847068">
      <w:pPr>
        <w:pStyle w:val="ac"/>
        <w:tabs>
          <w:tab w:val="left" w:pos="2943"/>
        </w:tabs>
        <w:spacing w:line="360" w:lineRule="auto"/>
        <w:jc w:val="left"/>
        <w:rPr>
          <w:rFonts w:hAnsi="宋体" w:cs="Courier New"/>
          <w:sz w:val="24"/>
          <w:u w:val="single"/>
        </w:rPr>
      </w:pPr>
    </w:p>
    <w:p w14:paraId="065E2466" w14:textId="77777777" w:rsidR="00847068" w:rsidRPr="006A262F" w:rsidRDefault="00847068">
      <w:pPr>
        <w:pStyle w:val="ac"/>
        <w:tabs>
          <w:tab w:val="left" w:pos="3227"/>
        </w:tabs>
        <w:spacing w:line="360" w:lineRule="auto"/>
        <w:jc w:val="left"/>
        <w:rPr>
          <w:rFonts w:hAnsi="宋体" w:cs="Courier New"/>
          <w:sz w:val="24"/>
          <w:u w:val="single"/>
        </w:rPr>
      </w:pPr>
    </w:p>
    <w:p w14:paraId="64A72330" w14:textId="77777777" w:rsidR="00847068" w:rsidRPr="006A262F" w:rsidRDefault="00B71060">
      <w:pPr>
        <w:pStyle w:val="ac"/>
        <w:tabs>
          <w:tab w:val="left" w:pos="2943"/>
        </w:tabs>
        <w:spacing w:line="360" w:lineRule="auto"/>
        <w:jc w:val="left"/>
        <w:rPr>
          <w:rFonts w:hAnsi="宋体" w:cs="Courier New"/>
          <w:sz w:val="24"/>
          <w:u w:val="single"/>
        </w:rPr>
      </w:pPr>
      <w:r w:rsidRPr="006A262F">
        <w:rPr>
          <w:rFonts w:hAnsi="宋体" w:cs="Courier New" w:hint="eastAsia"/>
          <w:sz w:val="24"/>
        </w:rPr>
        <w:t>投标人名称(盖章)：</w:t>
      </w:r>
    </w:p>
    <w:p w14:paraId="7AFDC2DF" w14:textId="77777777" w:rsidR="00847068" w:rsidRPr="006A262F" w:rsidRDefault="00847068">
      <w:pPr>
        <w:pStyle w:val="ac"/>
        <w:tabs>
          <w:tab w:val="left" w:pos="5580"/>
        </w:tabs>
        <w:spacing w:line="360" w:lineRule="auto"/>
        <w:rPr>
          <w:rFonts w:hAnsi="宋体"/>
          <w:sz w:val="24"/>
        </w:rPr>
      </w:pPr>
    </w:p>
    <w:p w14:paraId="7429EE6D" w14:textId="77777777" w:rsidR="00847068" w:rsidRPr="006A262F" w:rsidRDefault="00847068">
      <w:pPr>
        <w:pStyle w:val="ac"/>
        <w:tabs>
          <w:tab w:val="left" w:pos="5580"/>
        </w:tabs>
        <w:spacing w:line="360" w:lineRule="auto"/>
        <w:rPr>
          <w:rFonts w:hAnsi="宋体"/>
          <w:sz w:val="24"/>
        </w:rPr>
      </w:pPr>
    </w:p>
    <w:p w14:paraId="07ACD0E6" w14:textId="77777777" w:rsidR="00847068" w:rsidRPr="006A262F" w:rsidRDefault="00847068">
      <w:pPr>
        <w:pStyle w:val="ac"/>
        <w:tabs>
          <w:tab w:val="left" w:pos="5580"/>
        </w:tabs>
        <w:spacing w:line="360" w:lineRule="auto"/>
        <w:rPr>
          <w:rFonts w:hAnsi="宋体"/>
          <w:u w:val="single"/>
        </w:rPr>
      </w:pPr>
    </w:p>
    <w:p w14:paraId="0BD6C06E" w14:textId="77777777" w:rsidR="00847068" w:rsidRPr="006A262F" w:rsidRDefault="00847068">
      <w:pPr>
        <w:pStyle w:val="ac"/>
        <w:tabs>
          <w:tab w:val="left" w:pos="5580"/>
        </w:tabs>
        <w:spacing w:line="360" w:lineRule="auto"/>
        <w:rPr>
          <w:rFonts w:hAnsi="宋体"/>
          <w:u w:val="single"/>
        </w:rPr>
      </w:pPr>
    </w:p>
    <w:p w14:paraId="48A0EA44" w14:textId="77777777" w:rsidR="00847068" w:rsidRPr="006A262F" w:rsidRDefault="00847068">
      <w:pPr>
        <w:pStyle w:val="ac"/>
        <w:tabs>
          <w:tab w:val="left" w:pos="5580"/>
        </w:tabs>
        <w:spacing w:line="360" w:lineRule="auto"/>
        <w:rPr>
          <w:rFonts w:hAnsi="宋体"/>
          <w:u w:val="single"/>
        </w:rPr>
      </w:pPr>
    </w:p>
    <w:p w14:paraId="60481648" w14:textId="77777777" w:rsidR="00847068" w:rsidRPr="006A262F" w:rsidRDefault="00847068">
      <w:pPr>
        <w:pStyle w:val="ac"/>
        <w:tabs>
          <w:tab w:val="left" w:pos="5580"/>
        </w:tabs>
        <w:spacing w:line="360" w:lineRule="auto"/>
        <w:rPr>
          <w:rFonts w:hAnsi="宋体"/>
          <w:u w:val="single"/>
        </w:rPr>
      </w:pPr>
    </w:p>
    <w:p w14:paraId="488BB15B" w14:textId="77777777" w:rsidR="00847068" w:rsidRPr="006A262F" w:rsidRDefault="00847068">
      <w:pPr>
        <w:pStyle w:val="ac"/>
        <w:tabs>
          <w:tab w:val="left" w:pos="5580"/>
        </w:tabs>
        <w:spacing w:line="360" w:lineRule="auto"/>
        <w:rPr>
          <w:rFonts w:hAnsi="宋体"/>
          <w:u w:val="single"/>
        </w:rPr>
      </w:pPr>
    </w:p>
    <w:p w14:paraId="321FCACC" w14:textId="77777777" w:rsidR="00847068" w:rsidRPr="006A262F" w:rsidRDefault="00847068">
      <w:pPr>
        <w:pStyle w:val="ac"/>
        <w:tabs>
          <w:tab w:val="left" w:pos="5580"/>
        </w:tabs>
        <w:spacing w:line="360" w:lineRule="auto"/>
        <w:rPr>
          <w:rFonts w:hAnsi="宋体"/>
          <w:u w:val="single"/>
        </w:rPr>
      </w:pPr>
    </w:p>
    <w:p w14:paraId="08B3CCAE" w14:textId="77777777" w:rsidR="00847068" w:rsidRPr="006A262F" w:rsidRDefault="00847068">
      <w:pPr>
        <w:pStyle w:val="ac"/>
        <w:tabs>
          <w:tab w:val="left" w:pos="5580"/>
        </w:tabs>
        <w:spacing w:line="360" w:lineRule="auto"/>
        <w:rPr>
          <w:rFonts w:hAnsi="宋体"/>
          <w:u w:val="single"/>
        </w:rPr>
      </w:pPr>
    </w:p>
    <w:p w14:paraId="74BFD725" w14:textId="77777777" w:rsidR="00847068" w:rsidRPr="006A262F" w:rsidRDefault="00847068">
      <w:pPr>
        <w:pStyle w:val="ac"/>
        <w:tabs>
          <w:tab w:val="left" w:pos="5580"/>
        </w:tabs>
        <w:spacing w:line="360" w:lineRule="auto"/>
        <w:rPr>
          <w:rFonts w:hAnsi="宋体"/>
          <w:u w:val="single"/>
        </w:rPr>
      </w:pPr>
    </w:p>
    <w:p w14:paraId="7EAD9F86" w14:textId="77777777" w:rsidR="00847068" w:rsidRPr="006A262F" w:rsidRDefault="00847068">
      <w:pPr>
        <w:pStyle w:val="ac"/>
        <w:tabs>
          <w:tab w:val="left" w:pos="5580"/>
        </w:tabs>
        <w:spacing w:line="360" w:lineRule="auto"/>
        <w:rPr>
          <w:rFonts w:hAnsi="宋体"/>
          <w:u w:val="single"/>
        </w:rPr>
      </w:pPr>
    </w:p>
    <w:p w14:paraId="65CDC5E6" w14:textId="77777777" w:rsidR="00847068" w:rsidRPr="006A262F" w:rsidRDefault="00847068">
      <w:pPr>
        <w:pStyle w:val="ac"/>
        <w:tabs>
          <w:tab w:val="left" w:pos="5580"/>
        </w:tabs>
        <w:spacing w:line="360" w:lineRule="auto"/>
        <w:rPr>
          <w:rFonts w:hAnsi="宋体"/>
        </w:rPr>
      </w:pPr>
    </w:p>
    <w:p w14:paraId="222DE9E4" w14:textId="77777777" w:rsidR="00847068" w:rsidRPr="006A262F" w:rsidRDefault="00847068">
      <w:pPr>
        <w:tabs>
          <w:tab w:val="left" w:pos="5580"/>
        </w:tabs>
        <w:spacing w:before="240" w:line="360" w:lineRule="auto"/>
        <w:ind w:leftChars="910" w:left="1911"/>
        <w:rPr>
          <w:rFonts w:ascii="宋体" w:hAnsi="宋体"/>
          <w:sz w:val="24"/>
          <w:szCs w:val="20"/>
          <w:u w:val="single"/>
        </w:rPr>
      </w:pPr>
    </w:p>
    <w:p w14:paraId="5672816E" w14:textId="77777777" w:rsidR="00847068" w:rsidRPr="006A262F" w:rsidRDefault="00B71060">
      <w:pPr>
        <w:spacing w:line="360" w:lineRule="auto"/>
        <w:rPr>
          <w:rFonts w:ascii="宋体" w:hAnsi="宋体"/>
          <w:sz w:val="24"/>
          <w:u w:val="single"/>
        </w:rPr>
      </w:pPr>
      <w:r w:rsidRPr="006A262F">
        <w:rPr>
          <w:rFonts w:ascii="宋体" w:hAnsi="宋体" w:hint="eastAsia"/>
          <w:sz w:val="24"/>
        </w:rPr>
        <w:t>注：</w:t>
      </w:r>
      <w:r w:rsidRPr="006A262F">
        <w:rPr>
          <w:rFonts w:ascii="宋体" w:hAnsi="宋体" w:hint="eastAsia"/>
          <w:sz w:val="24"/>
          <w:u w:val="single"/>
        </w:rPr>
        <w:t>1、附法定代表人身份证复印件并加盖投标人公章。</w:t>
      </w:r>
    </w:p>
    <w:p w14:paraId="01DC3C3F"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u w:val="single"/>
        </w:rPr>
        <w:t>2、本证明书须严格按照格式要求完整填写各项内容，由法定代表人签字和加盖投标人公章方为有效，否则视为无效。</w:t>
      </w:r>
    </w:p>
    <w:p w14:paraId="78FFE3D9" w14:textId="77777777" w:rsidR="00847068" w:rsidRPr="006A262F" w:rsidRDefault="00847068">
      <w:pPr>
        <w:widowControl/>
        <w:spacing w:line="360" w:lineRule="auto"/>
        <w:jc w:val="left"/>
        <w:rPr>
          <w:rFonts w:ascii="宋体" w:hAnsi="宋体"/>
          <w:sz w:val="24"/>
        </w:rPr>
      </w:pPr>
    </w:p>
    <w:p w14:paraId="0BD4E70F" w14:textId="77777777" w:rsidR="00847068" w:rsidRPr="006A262F" w:rsidRDefault="00B71060">
      <w:pPr>
        <w:widowControl/>
        <w:spacing w:line="360" w:lineRule="auto"/>
        <w:jc w:val="left"/>
        <w:rPr>
          <w:rFonts w:ascii="宋体" w:hAnsi="宋体"/>
          <w:sz w:val="24"/>
        </w:rPr>
      </w:pPr>
      <w:r w:rsidRPr="006A262F">
        <w:rPr>
          <w:rFonts w:ascii="宋体" w:hAnsi="宋体"/>
          <w:sz w:val="24"/>
        </w:rPr>
        <w:br w:type="page"/>
      </w:r>
    </w:p>
    <w:p w14:paraId="01B0F229" w14:textId="77777777" w:rsidR="00847068" w:rsidRPr="006A262F" w:rsidRDefault="00847068">
      <w:pPr>
        <w:spacing w:line="360" w:lineRule="auto"/>
        <w:jc w:val="center"/>
        <w:rPr>
          <w:rFonts w:ascii="宋体" w:hAnsi="宋体"/>
          <w:sz w:val="24"/>
        </w:rPr>
      </w:pPr>
    </w:p>
    <w:p w14:paraId="7C46BBD9" w14:textId="77777777" w:rsidR="00847068" w:rsidRPr="006A262F" w:rsidRDefault="00B71060">
      <w:pPr>
        <w:spacing w:line="360" w:lineRule="auto"/>
        <w:jc w:val="center"/>
        <w:rPr>
          <w:rFonts w:ascii="宋体" w:hAnsi="宋体"/>
          <w:sz w:val="24"/>
        </w:rPr>
      </w:pPr>
      <w:r w:rsidRPr="006A262F">
        <w:rPr>
          <w:rFonts w:ascii="宋体" w:hAnsi="宋体" w:hint="eastAsia"/>
          <w:sz w:val="24"/>
        </w:rPr>
        <w:t>法定代表人授权书（格式）</w:t>
      </w:r>
    </w:p>
    <w:p w14:paraId="40A17370" w14:textId="77777777" w:rsidR="00847068" w:rsidRPr="006A262F" w:rsidRDefault="00B71060">
      <w:pPr>
        <w:pStyle w:val="ac"/>
        <w:spacing w:line="360" w:lineRule="auto"/>
        <w:jc w:val="center"/>
        <w:rPr>
          <w:rFonts w:hAnsi="宋体"/>
          <w:sz w:val="24"/>
          <w:u w:val="single"/>
        </w:rPr>
      </w:pPr>
      <w:r w:rsidRPr="006A262F">
        <w:rPr>
          <w:rFonts w:hAnsi="宋体" w:hint="eastAsia"/>
          <w:sz w:val="24"/>
        </w:rPr>
        <w:t>（投标文件签字人非法定代表人时必须提供该授权）</w:t>
      </w:r>
    </w:p>
    <w:p w14:paraId="0CD666FB" w14:textId="77777777" w:rsidR="00847068" w:rsidRPr="006A262F" w:rsidRDefault="00B71060">
      <w:pPr>
        <w:pStyle w:val="ac"/>
        <w:spacing w:line="360" w:lineRule="auto"/>
        <w:ind w:firstLineChars="200" w:firstLine="480"/>
        <w:rPr>
          <w:rFonts w:hAnsi="宋体"/>
          <w:sz w:val="24"/>
        </w:rPr>
      </w:pPr>
      <w:r w:rsidRPr="006A262F">
        <w:rPr>
          <w:rFonts w:hAnsi="宋体" w:hint="eastAsia"/>
          <w:sz w:val="24"/>
        </w:rPr>
        <w:t>本授权书声明：注册于</w:t>
      </w:r>
      <w:r w:rsidRPr="006A262F">
        <w:rPr>
          <w:rFonts w:hAnsi="宋体" w:hint="eastAsia"/>
          <w:i/>
          <w:sz w:val="24"/>
          <w:u w:val="single"/>
        </w:rPr>
        <w:t>（国家或地区的名称）</w:t>
      </w:r>
      <w:r w:rsidRPr="006A262F">
        <w:rPr>
          <w:rFonts w:hAnsi="宋体" w:hint="eastAsia"/>
          <w:sz w:val="24"/>
        </w:rPr>
        <w:t>的</w:t>
      </w:r>
      <w:r w:rsidRPr="006A262F">
        <w:rPr>
          <w:rFonts w:hAnsi="宋体" w:hint="eastAsia"/>
          <w:i/>
          <w:sz w:val="24"/>
          <w:u w:val="single"/>
        </w:rPr>
        <w:t>（公司名称）</w:t>
      </w:r>
      <w:r w:rsidRPr="006A262F">
        <w:rPr>
          <w:rFonts w:hAnsi="宋体" w:hint="eastAsia"/>
          <w:sz w:val="24"/>
        </w:rPr>
        <w:t>的在下面签字的（</w:t>
      </w:r>
      <w:r w:rsidRPr="006A262F">
        <w:rPr>
          <w:rFonts w:hAnsi="宋体" w:hint="eastAsia"/>
          <w:i/>
          <w:sz w:val="24"/>
          <w:u w:val="single"/>
        </w:rPr>
        <w:t>法定代表人姓名、职务</w:t>
      </w:r>
      <w:r w:rsidRPr="006A262F">
        <w:rPr>
          <w:rFonts w:hAnsi="宋体" w:hint="eastAsia"/>
          <w:sz w:val="24"/>
        </w:rPr>
        <w:t>）代表本公司授权</w:t>
      </w:r>
      <w:r w:rsidRPr="006A262F">
        <w:rPr>
          <w:rFonts w:hAnsi="宋体" w:hint="eastAsia"/>
          <w:i/>
          <w:sz w:val="24"/>
          <w:u w:val="single"/>
        </w:rPr>
        <w:t>（单位名称）</w:t>
      </w:r>
      <w:r w:rsidRPr="006A262F">
        <w:rPr>
          <w:rFonts w:hAnsi="宋体" w:hint="eastAsia"/>
          <w:sz w:val="24"/>
        </w:rPr>
        <w:t>的在下面签字的</w:t>
      </w:r>
      <w:r w:rsidRPr="006A262F">
        <w:rPr>
          <w:rFonts w:hAnsi="宋体" w:hint="eastAsia"/>
          <w:i/>
          <w:sz w:val="24"/>
          <w:u w:val="single"/>
        </w:rPr>
        <w:t>（被授权人的姓名、职务）</w:t>
      </w:r>
      <w:r w:rsidRPr="006A262F">
        <w:rPr>
          <w:rFonts w:hAnsi="宋体" w:hint="eastAsia"/>
          <w:sz w:val="24"/>
        </w:rPr>
        <w:t>为本公司的合法代理人，就</w:t>
      </w:r>
      <w:r w:rsidRPr="006A262F">
        <w:rPr>
          <w:rFonts w:hAnsi="宋体" w:hint="eastAsia"/>
          <w:i/>
          <w:sz w:val="24"/>
          <w:u w:val="single"/>
        </w:rPr>
        <w:t>（项目名称）</w:t>
      </w:r>
      <w:r w:rsidRPr="006A262F">
        <w:rPr>
          <w:rFonts w:hAnsi="宋体" w:hint="eastAsia"/>
          <w:sz w:val="24"/>
        </w:rPr>
        <w:t xml:space="preserve">投标，以本公司名义处理一切与之有关的事务。　　</w:t>
      </w:r>
    </w:p>
    <w:p w14:paraId="1839761D" w14:textId="77777777" w:rsidR="00847068" w:rsidRPr="006A262F" w:rsidRDefault="00B71060">
      <w:pPr>
        <w:pStyle w:val="ac"/>
        <w:tabs>
          <w:tab w:val="left" w:pos="5580"/>
        </w:tabs>
        <w:spacing w:line="360" w:lineRule="auto"/>
        <w:ind w:firstLine="480"/>
        <w:rPr>
          <w:rFonts w:hAnsi="宋体"/>
          <w:sz w:val="24"/>
        </w:rPr>
      </w:pPr>
      <w:r w:rsidRPr="006A262F">
        <w:rPr>
          <w:rFonts w:hAnsi="宋体" w:hint="eastAsia"/>
          <w:sz w:val="24"/>
        </w:rPr>
        <w:t>本授权书于</w:t>
      </w:r>
      <w:r w:rsidRPr="006A262F">
        <w:rPr>
          <w:rFonts w:hAnsi="宋体" w:hint="eastAsia"/>
          <w:sz w:val="24"/>
          <w:u w:val="single"/>
        </w:rPr>
        <w:t xml:space="preserve"> </w:t>
      </w:r>
      <w:r w:rsidRPr="006A262F">
        <w:rPr>
          <w:rFonts w:hAnsi="宋体"/>
          <w:sz w:val="24"/>
          <w:u w:val="single"/>
        </w:rPr>
        <w:t xml:space="preserve">    </w:t>
      </w:r>
      <w:r w:rsidRPr="006A262F">
        <w:rPr>
          <w:rFonts w:hAnsi="宋体" w:hint="eastAsia"/>
          <w:sz w:val="24"/>
        </w:rPr>
        <w:t>年</w:t>
      </w:r>
      <w:r w:rsidRPr="006A262F">
        <w:rPr>
          <w:rFonts w:hAnsi="宋体" w:hint="eastAsia"/>
          <w:sz w:val="24"/>
          <w:u w:val="single"/>
        </w:rPr>
        <w:t xml:space="preserve"> </w:t>
      </w:r>
      <w:r w:rsidRPr="006A262F">
        <w:rPr>
          <w:rFonts w:hAnsi="宋体"/>
          <w:sz w:val="24"/>
          <w:u w:val="single"/>
        </w:rPr>
        <w:t xml:space="preserve">   </w:t>
      </w:r>
      <w:r w:rsidRPr="006A262F">
        <w:rPr>
          <w:rFonts w:hAnsi="宋体" w:hint="eastAsia"/>
          <w:sz w:val="24"/>
        </w:rPr>
        <w:t>月</w:t>
      </w:r>
      <w:r w:rsidRPr="006A262F">
        <w:rPr>
          <w:rFonts w:hAnsi="宋体" w:hint="eastAsia"/>
          <w:sz w:val="24"/>
          <w:u w:val="single"/>
        </w:rPr>
        <w:t xml:space="preserve"> </w:t>
      </w:r>
      <w:r w:rsidRPr="006A262F">
        <w:rPr>
          <w:rFonts w:hAnsi="宋体"/>
          <w:sz w:val="24"/>
          <w:u w:val="single"/>
        </w:rPr>
        <w:t xml:space="preserve">    </w:t>
      </w:r>
      <w:r w:rsidRPr="006A262F">
        <w:rPr>
          <w:rFonts w:hAnsi="宋体" w:hint="eastAsia"/>
          <w:sz w:val="24"/>
        </w:rPr>
        <w:t>日生效，特此声明。</w:t>
      </w:r>
    </w:p>
    <w:p w14:paraId="6F750296" w14:textId="77777777" w:rsidR="00847068" w:rsidRPr="006A262F" w:rsidRDefault="00847068">
      <w:pPr>
        <w:pStyle w:val="ac"/>
        <w:tabs>
          <w:tab w:val="left" w:pos="5580"/>
        </w:tabs>
        <w:spacing w:line="360" w:lineRule="auto"/>
        <w:ind w:firstLine="480"/>
        <w:rPr>
          <w:rFonts w:hAnsi="宋体"/>
          <w:sz w:val="24"/>
        </w:rPr>
      </w:pPr>
    </w:p>
    <w:p w14:paraId="76F11C57" w14:textId="77777777" w:rsidR="00847068" w:rsidRPr="006A262F" w:rsidRDefault="00B71060">
      <w:pPr>
        <w:pStyle w:val="ac"/>
        <w:tabs>
          <w:tab w:val="left" w:pos="2943"/>
        </w:tabs>
        <w:spacing w:line="360" w:lineRule="auto"/>
        <w:jc w:val="left"/>
        <w:rPr>
          <w:rFonts w:hAnsi="宋体" w:cs="Courier New"/>
          <w:sz w:val="24"/>
          <w:u w:val="single"/>
        </w:rPr>
      </w:pPr>
      <w:r w:rsidRPr="006A262F">
        <w:rPr>
          <w:rFonts w:hAnsi="宋体" w:cs="Courier New" w:hint="eastAsia"/>
          <w:sz w:val="24"/>
        </w:rPr>
        <w:t>法定代表人签字或盖章：</w:t>
      </w:r>
    </w:p>
    <w:p w14:paraId="1AD92C85" w14:textId="77777777" w:rsidR="00847068" w:rsidRPr="006A262F" w:rsidRDefault="00847068">
      <w:pPr>
        <w:pStyle w:val="ac"/>
        <w:tabs>
          <w:tab w:val="left" w:pos="2943"/>
        </w:tabs>
        <w:spacing w:line="360" w:lineRule="auto"/>
        <w:jc w:val="left"/>
        <w:rPr>
          <w:rFonts w:hAnsi="宋体" w:cs="Courier New"/>
          <w:sz w:val="24"/>
          <w:u w:val="single"/>
        </w:rPr>
      </w:pPr>
    </w:p>
    <w:p w14:paraId="188DA7FC" w14:textId="77777777" w:rsidR="00847068" w:rsidRPr="006A262F" w:rsidRDefault="00B71060">
      <w:pPr>
        <w:pStyle w:val="ac"/>
        <w:tabs>
          <w:tab w:val="left" w:pos="3227"/>
        </w:tabs>
        <w:spacing w:line="360" w:lineRule="auto"/>
        <w:jc w:val="left"/>
        <w:rPr>
          <w:rFonts w:hAnsi="宋体" w:cs="Courier New"/>
          <w:sz w:val="24"/>
          <w:u w:val="single"/>
        </w:rPr>
      </w:pPr>
      <w:r w:rsidRPr="006A262F">
        <w:rPr>
          <w:rFonts w:hAnsi="宋体" w:cs="Courier New" w:hint="eastAsia"/>
          <w:sz w:val="24"/>
        </w:rPr>
        <w:t>法人授权代表签字：</w:t>
      </w:r>
    </w:p>
    <w:p w14:paraId="0D7234D5" w14:textId="77777777" w:rsidR="00847068" w:rsidRPr="006A262F" w:rsidRDefault="00847068">
      <w:pPr>
        <w:pStyle w:val="ac"/>
        <w:tabs>
          <w:tab w:val="left" w:pos="3227"/>
        </w:tabs>
        <w:spacing w:line="360" w:lineRule="auto"/>
        <w:jc w:val="left"/>
        <w:rPr>
          <w:rFonts w:hAnsi="宋体" w:cs="Courier New"/>
          <w:sz w:val="24"/>
          <w:u w:val="single"/>
        </w:rPr>
      </w:pPr>
    </w:p>
    <w:p w14:paraId="71619163" w14:textId="77777777" w:rsidR="00847068" w:rsidRPr="006A262F" w:rsidRDefault="00B71060">
      <w:pPr>
        <w:pStyle w:val="ac"/>
        <w:tabs>
          <w:tab w:val="left" w:pos="2943"/>
        </w:tabs>
        <w:spacing w:line="360" w:lineRule="auto"/>
        <w:jc w:val="left"/>
        <w:rPr>
          <w:rFonts w:hAnsi="宋体" w:cs="Courier New"/>
          <w:sz w:val="24"/>
          <w:u w:val="single"/>
        </w:rPr>
      </w:pPr>
      <w:r w:rsidRPr="006A262F">
        <w:rPr>
          <w:rFonts w:hAnsi="宋体" w:cs="Courier New" w:hint="eastAsia"/>
          <w:sz w:val="24"/>
        </w:rPr>
        <w:t>投标人(盖章)</w:t>
      </w:r>
    </w:p>
    <w:p w14:paraId="47138424" w14:textId="77777777" w:rsidR="00847068" w:rsidRPr="006A262F" w:rsidRDefault="00847068">
      <w:pPr>
        <w:pStyle w:val="ac"/>
        <w:tabs>
          <w:tab w:val="left" w:pos="5580"/>
        </w:tabs>
        <w:spacing w:line="360" w:lineRule="auto"/>
        <w:rPr>
          <w:rFonts w:hAnsi="宋体"/>
          <w:sz w:val="24"/>
        </w:rPr>
      </w:pPr>
    </w:p>
    <w:p w14:paraId="52C1389C"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附：</w:t>
      </w:r>
    </w:p>
    <w:p w14:paraId="59A5A937"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被授权人姓名：</w:t>
      </w:r>
    </w:p>
    <w:p w14:paraId="43597613"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身份证号（身份证复印件附后）：</w:t>
      </w:r>
    </w:p>
    <w:p w14:paraId="5A13A199"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职</w:t>
      </w:r>
      <w:proofErr w:type="gramStart"/>
      <w:r w:rsidRPr="006A262F">
        <w:rPr>
          <w:rFonts w:hAnsi="宋体" w:hint="eastAsia"/>
          <w:sz w:val="24"/>
        </w:rPr>
        <w:t xml:space="preserve">　　　　务</w:t>
      </w:r>
      <w:proofErr w:type="gramEnd"/>
      <w:r w:rsidRPr="006A262F">
        <w:rPr>
          <w:rFonts w:hAnsi="宋体" w:hint="eastAsia"/>
          <w:sz w:val="24"/>
        </w:rPr>
        <w:t>：</w:t>
      </w:r>
    </w:p>
    <w:p w14:paraId="3E2B5D99"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详细通讯地址：</w:t>
      </w:r>
    </w:p>
    <w:p w14:paraId="20B28974"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邮政编码　　：</w:t>
      </w:r>
    </w:p>
    <w:p w14:paraId="7C4FFCEE"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传</w:t>
      </w:r>
      <w:proofErr w:type="gramStart"/>
      <w:r w:rsidRPr="006A262F">
        <w:rPr>
          <w:rFonts w:hAnsi="宋体" w:hint="eastAsia"/>
          <w:sz w:val="24"/>
        </w:rPr>
        <w:t xml:space="preserve">　　　　</w:t>
      </w:r>
      <w:proofErr w:type="gramEnd"/>
      <w:r w:rsidRPr="006A262F">
        <w:rPr>
          <w:rFonts w:hAnsi="宋体" w:hint="eastAsia"/>
          <w:sz w:val="24"/>
        </w:rPr>
        <w:t>真：</w:t>
      </w:r>
    </w:p>
    <w:p w14:paraId="23A735D7"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电</w:t>
      </w:r>
      <w:proofErr w:type="gramStart"/>
      <w:r w:rsidRPr="006A262F">
        <w:rPr>
          <w:rFonts w:hAnsi="宋体" w:hint="eastAsia"/>
          <w:sz w:val="24"/>
        </w:rPr>
        <w:t xml:space="preserve">　　　　</w:t>
      </w:r>
      <w:proofErr w:type="gramEnd"/>
      <w:r w:rsidRPr="006A262F">
        <w:rPr>
          <w:rFonts w:hAnsi="宋体" w:hint="eastAsia"/>
          <w:sz w:val="24"/>
        </w:rPr>
        <w:t>话：</w:t>
      </w:r>
    </w:p>
    <w:p w14:paraId="60C94ADA" w14:textId="77777777" w:rsidR="00847068" w:rsidRPr="006A262F" w:rsidRDefault="00847068">
      <w:pPr>
        <w:pStyle w:val="ac"/>
        <w:tabs>
          <w:tab w:val="left" w:pos="5580"/>
        </w:tabs>
        <w:spacing w:line="360" w:lineRule="auto"/>
        <w:rPr>
          <w:rFonts w:hAnsi="宋体"/>
        </w:rPr>
      </w:pPr>
    </w:p>
    <w:p w14:paraId="25496D8E" w14:textId="77777777" w:rsidR="00847068" w:rsidRPr="006A262F" w:rsidRDefault="00847068">
      <w:pPr>
        <w:tabs>
          <w:tab w:val="left" w:pos="5580"/>
        </w:tabs>
        <w:spacing w:before="240" w:line="360" w:lineRule="auto"/>
        <w:ind w:leftChars="910" w:left="1911"/>
        <w:rPr>
          <w:rFonts w:ascii="宋体" w:hAnsi="宋体"/>
          <w:sz w:val="24"/>
          <w:szCs w:val="20"/>
          <w:u w:val="single"/>
        </w:rPr>
      </w:pPr>
    </w:p>
    <w:p w14:paraId="0CFCAAB2" w14:textId="77777777" w:rsidR="00847068" w:rsidRPr="006A262F" w:rsidRDefault="00B71060">
      <w:pPr>
        <w:spacing w:line="360" w:lineRule="auto"/>
        <w:rPr>
          <w:rFonts w:ascii="宋体" w:hAnsi="宋体"/>
          <w:sz w:val="24"/>
          <w:u w:val="single"/>
        </w:rPr>
      </w:pPr>
      <w:r w:rsidRPr="006A262F">
        <w:rPr>
          <w:rFonts w:ascii="宋体" w:hAnsi="宋体" w:hint="eastAsia"/>
          <w:sz w:val="24"/>
        </w:rPr>
        <w:t>注：</w:t>
      </w:r>
      <w:r w:rsidRPr="006A262F">
        <w:rPr>
          <w:rFonts w:ascii="宋体" w:hAnsi="宋体" w:hint="eastAsia"/>
          <w:sz w:val="24"/>
          <w:u w:val="single"/>
        </w:rPr>
        <w:t>1、附法定代表人和法人</w:t>
      </w:r>
      <w:r w:rsidRPr="006A262F">
        <w:rPr>
          <w:rFonts w:ascii="宋体" w:hAnsi="宋体"/>
          <w:sz w:val="24"/>
          <w:u w:val="single"/>
        </w:rPr>
        <w:t>授权</w:t>
      </w:r>
      <w:r w:rsidRPr="006A262F">
        <w:rPr>
          <w:rFonts w:ascii="宋体" w:hAnsi="宋体" w:hint="eastAsia"/>
          <w:sz w:val="24"/>
          <w:u w:val="single"/>
        </w:rPr>
        <w:t>代表身份证复印件并加盖投标人公章。</w:t>
      </w:r>
    </w:p>
    <w:p w14:paraId="542D146D"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u w:val="single"/>
        </w:rPr>
        <w:t>2、本授权书须严格按照格式要求完整填写各项内容，由法定代表人签字和法人</w:t>
      </w:r>
      <w:r w:rsidRPr="006A262F">
        <w:rPr>
          <w:rFonts w:ascii="宋体" w:hAnsi="宋体"/>
          <w:sz w:val="24"/>
          <w:u w:val="single"/>
        </w:rPr>
        <w:t>授权</w:t>
      </w:r>
      <w:r w:rsidRPr="006A262F">
        <w:rPr>
          <w:rFonts w:ascii="宋体" w:hAnsi="宋体" w:hint="eastAsia"/>
          <w:sz w:val="24"/>
          <w:u w:val="single"/>
        </w:rPr>
        <w:t>代表签字并加盖投标人公章方为有效，否则视其授权书无效。</w:t>
      </w:r>
    </w:p>
    <w:p w14:paraId="6075886A" w14:textId="77777777" w:rsidR="00847068" w:rsidRPr="006A262F" w:rsidRDefault="00B71060">
      <w:pPr>
        <w:spacing w:line="360" w:lineRule="auto"/>
        <w:jc w:val="center"/>
        <w:rPr>
          <w:rFonts w:ascii="宋体" w:hAnsi="宋体"/>
        </w:rPr>
      </w:pPr>
      <w:r w:rsidRPr="006A262F">
        <w:rPr>
          <w:rFonts w:ascii="宋体" w:hAnsi="宋体"/>
        </w:rPr>
        <w:br w:type="page"/>
      </w:r>
    </w:p>
    <w:p w14:paraId="17FF3D27" w14:textId="77777777" w:rsidR="00847068" w:rsidRPr="006A262F" w:rsidRDefault="00B71060">
      <w:pPr>
        <w:spacing w:line="360" w:lineRule="auto"/>
        <w:jc w:val="center"/>
        <w:rPr>
          <w:rFonts w:ascii="宋体" w:hAnsi="宋体"/>
          <w:sz w:val="24"/>
        </w:rPr>
      </w:pPr>
      <w:r w:rsidRPr="006A262F">
        <w:rPr>
          <w:rFonts w:ascii="宋体" w:hAnsi="宋体"/>
          <w:sz w:val="24"/>
        </w:rPr>
        <w:lastRenderedPageBreak/>
        <w:t>7-3</w:t>
      </w:r>
      <w:r w:rsidRPr="006A262F">
        <w:rPr>
          <w:rFonts w:ascii="宋体" w:hAnsi="宋体" w:hint="eastAsia"/>
          <w:b/>
          <w:sz w:val="24"/>
        </w:rPr>
        <w:t xml:space="preserve">投标人资格声明　</w:t>
      </w:r>
      <w:r w:rsidRPr="006A262F">
        <w:rPr>
          <w:rFonts w:ascii="宋体" w:hAnsi="宋体"/>
          <w:b/>
          <w:sz w:val="24"/>
        </w:rPr>
        <w:t>(</w:t>
      </w:r>
      <w:r w:rsidRPr="006A262F">
        <w:rPr>
          <w:rFonts w:ascii="宋体" w:hAnsi="宋体" w:hint="eastAsia"/>
          <w:b/>
          <w:sz w:val="24"/>
        </w:rPr>
        <w:t>格式</w:t>
      </w:r>
      <w:r w:rsidRPr="006A262F">
        <w:rPr>
          <w:rFonts w:ascii="宋体" w:hAnsi="宋体"/>
          <w:b/>
          <w:sz w:val="24"/>
        </w:rPr>
        <w:t>)</w:t>
      </w:r>
    </w:p>
    <w:p w14:paraId="35D9B133"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1</w:t>
      </w:r>
      <w:r w:rsidRPr="006A262F">
        <w:rPr>
          <w:rFonts w:ascii="宋体" w:hAnsi="宋体" w:hint="eastAsia"/>
          <w:sz w:val="24"/>
        </w:rPr>
        <w:t>、名称及概况：</w:t>
      </w:r>
    </w:p>
    <w:p w14:paraId="7B6FB58F"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(1)</w:t>
      </w:r>
      <w:r w:rsidRPr="006A262F">
        <w:rPr>
          <w:rFonts w:ascii="宋体" w:hAnsi="宋体" w:hint="eastAsia"/>
          <w:sz w:val="24"/>
        </w:rPr>
        <w:t>投标人名称：</w:t>
      </w:r>
      <w:r w:rsidRPr="006A262F">
        <w:rPr>
          <w:rFonts w:ascii="宋体" w:hAnsi="宋体"/>
          <w:sz w:val="24"/>
        </w:rPr>
        <w:t>_______________________________</w:t>
      </w:r>
    </w:p>
    <w:p w14:paraId="07952C75"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(2)</w:t>
      </w:r>
      <w:r w:rsidRPr="006A262F">
        <w:rPr>
          <w:rFonts w:ascii="宋体" w:hAnsi="宋体" w:hint="eastAsia"/>
          <w:sz w:val="24"/>
        </w:rPr>
        <w:t>地址及邮编：</w:t>
      </w:r>
      <w:r w:rsidRPr="006A262F">
        <w:rPr>
          <w:rFonts w:ascii="宋体" w:hAnsi="宋体"/>
          <w:sz w:val="24"/>
        </w:rPr>
        <w:t>_______________________________</w:t>
      </w:r>
    </w:p>
    <w:p w14:paraId="00D74193"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(3)</w:t>
      </w:r>
      <w:r w:rsidRPr="006A262F">
        <w:rPr>
          <w:rFonts w:ascii="宋体" w:hAnsi="宋体" w:hint="eastAsia"/>
          <w:sz w:val="24"/>
        </w:rPr>
        <w:t>成立和注册日期：</w:t>
      </w:r>
      <w:r w:rsidRPr="006A262F">
        <w:rPr>
          <w:rFonts w:ascii="宋体" w:hAnsi="宋体"/>
          <w:sz w:val="24"/>
        </w:rPr>
        <w:t>___________________________</w:t>
      </w:r>
    </w:p>
    <w:p w14:paraId="5CFB594D" w14:textId="77777777" w:rsidR="00847068" w:rsidRPr="006A262F" w:rsidRDefault="00B71060">
      <w:pPr>
        <w:tabs>
          <w:tab w:val="left" w:pos="5580"/>
        </w:tabs>
        <w:spacing w:before="120" w:line="360" w:lineRule="auto"/>
        <w:rPr>
          <w:rFonts w:ascii="宋体" w:hAnsi="宋体"/>
          <w:sz w:val="24"/>
        </w:rPr>
      </w:pPr>
      <w:r w:rsidRPr="006A262F">
        <w:rPr>
          <w:rFonts w:ascii="宋体" w:hAnsi="宋体" w:hint="eastAsia"/>
          <w:sz w:val="24"/>
        </w:rPr>
        <w:t xml:space="preserve">　　</w:t>
      </w:r>
      <w:r w:rsidRPr="006A262F">
        <w:rPr>
          <w:rFonts w:ascii="宋体" w:hAnsi="宋体"/>
          <w:sz w:val="24"/>
        </w:rPr>
        <w:t>(4)</w:t>
      </w:r>
      <w:r w:rsidRPr="006A262F">
        <w:rPr>
          <w:rFonts w:ascii="宋体" w:hAnsi="宋体" w:hint="eastAsia"/>
          <w:sz w:val="24"/>
        </w:rPr>
        <w:t>主管部门：</w:t>
      </w:r>
      <w:r w:rsidRPr="006A262F">
        <w:rPr>
          <w:rFonts w:ascii="宋体" w:hAnsi="宋体"/>
          <w:sz w:val="24"/>
        </w:rPr>
        <w:t>_________________________________</w:t>
      </w:r>
    </w:p>
    <w:p w14:paraId="319DC1F5"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(5)</w:t>
      </w:r>
      <w:r w:rsidRPr="006A262F">
        <w:rPr>
          <w:rFonts w:ascii="宋体" w:hAnsi="宋体" w:hint="eastAsia"/>
          <w:sz w:val="24"/>
        </w:rPr>
        <w:t>性质：</w:t>
      </w:r>
      <w:r w:rsidRPr="006A262F">
        <w:rPr>
          <w:rFonts w:ascii="宋体" w:hAnsi="宋体"/>
          <w:sz w:val="24"/>
        </w:rPr>
        <w:t>_________________________________</w:t>
      </w:r>
    </w:p>
    <w:p w14:paraId="0C2690ED"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(6)</w:t>
      </w:r>
      <w:r w:rsidRPr="006A262F">
        <w:rPr>
          <w:rFonts w:ascii="宋体" w:hAnsi="宋体" w:hint="eastAsia"/>
          <w:sz w:val="24"/>
        </w:rPr>
        <w:t>法人代表：</w:t>
      </w:r>
      <w:r w:rsidRPr="006A262F">
        <w:rPr>
          <w:rFonts w:ascii="宋体" w:hAnsi="宋体"/>
          <w:sz w:val="24"/>
        </w:rPr>
        <w:t>_________________________________</w:t>
      </w:r>
    </w:p>
    <w:p w14:paraId="3E927B10"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(7)</w:t>
      </w:r>
      <w:r w:rsidRPr="006A262F">
        <w:rPr>
          <w:rFonts w:ascii="宋体" w:hAnsi="宋体" w:hint="eastAsia"/>
          <w:sz w:val="24"/>
        </w:rPr>
        <w:t>职员人数：</w:t>
      </w:r>
      <w:r w:rsidRPr="006A262F">
        <w:rPr>
          <w:rFonts w:ascii="宋体" w:hAnsi="宋体"/>
          <w:sz w:val="24"/>
        </w:rPr>
        <w:t>_________________________________</w:t>
      </w:r>
    </w:p>
    <w:p w14:paraId="1487D9AD"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(8)</w:t>
      </w:r>
      <w:r w:rsidRPr="006A262F">
        <w:rPr>
          <w:rFonts w:ascii="宋体" w:hAnsi="宋体" w:hint="eastAsia"/>
          <w:sz w:val="24"/>
        </w:rPr>
        <w:t>近期资产负债表</w:t>
      </w:r>
      <w:r w:rsidRPr="006A262F">
        <w:rPr>
          <w:rFonts w:ascii="宋体" w:hAnsi="宋体"/>
          <w:sz w:val="24"/>
        </w:rPr>
        <w:t>(</w:t>
      </w:r>
      <w:r w:rsidRPr="006A262F">
        <w:rPr>
          <w:rFonts w:ascii="宋体" w:hAnsi="宋体" w:hint="eastAsia"/>
          <w:sz w:val="24"/>
        </w:rPr>
        <w:t>到</w:t>
      </w:r>
      <w:r w:rsidRPr="006A262F">
        <w:rPr>
          <w:rFonts w:ascii="宋体" w:hAnsi="宋体"/>
          <w:sz w:val="24"/>
        </w:rPr>
        <w:t>____</w:t>
      </w:r>
      <w:r w:rsidRPr="006A262F">
        <w:rPr>
          <w:rFonts w:ascii="宋体" w:hAnsi="宋体" w:hint="eastAsia"/>
          <w:sz w:val="24"/>
        </w:rPr>
        <w:t>年</w:t>
      </w:r>
      <w:r w:rsidRPr="006A262F">
        <w:rPr>
          <w:rFonts w:ascii="宋体" w:hAnsi="宋体"/>
          <w:sz w:val="24"/>
        </w:rPr>
        <w:t>______</w:t>
      </w:r>
      <w:r w:rsidRPr="006A262F">
        <w:rPr>
          <w:rFonts w:ascii="宋体" w:hAnsi="宋体" w:hint="eastAsia"/>
          <w:sz w:val="24"/>
        </w:rPr>
        <w:t>月</w:t>
      </w:r>
      <w:r w:rsidRPr="006A262F">
        <w:rPr>
          <w:rFonts w:ascii="宋体" w:hAnsi="宋体"/>
          <w:sz w:val="24"/>
        </w:rPr>
        <w:t>_______</w:t>
      </w:r>
      <w:r w:rsidRPr="006A262F">
        <w:rPr>
          <w:rFonts w:ascii="宋体" w:hAnsi="宋体" w:hint="eastAsia"/>
          <w:sz w:val="24"/>
        </w:rPr>
        <w:t>日止</w:t>
      </w:r>
      <w:r w:rsidRPr="006A262F">
        <w:rPr>
          <w:rFonts w:ascii="宋体" w:hAnsi="宋体"/>
          <w:sz w:val="24"/>
        </w:rPr>
        <w:t>)</w:t>
      </w:r>
    </w:p>
    <w:p w14:paraId="3AB6728D"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hint="eastAsia"/>
          <w:sz w:val="24"/>
        </w:rPr>
        <w:t>〈</w:t>
      </w:r>
      <w:r w:rsidRPr="006A262F">
        <w:rPr>
          <w:rFonts w:ascii="宋体" w:hAnsi="宋体"/>
          <w:sz w:val="24"/>
        </w:rPr>
        <w:t>1</w:t>
      </w:r>
      <w:r w:rsidRPr="006A262F">
        <w:rPr>
          <w:rFonts w:ascii="宋体" w:hAnsi="宋体" w:hint="eastAsia"/>
          <w:sz w:val="24"/>
        </w:rPr>
        <w:t>〉固定资产：</w:t>
      </w:r>
      <w:r w:rsidRPr="006A262F">
        <w:rPr>
          <w:rFonts w:ascii="宋体" w:hAnsi="宋体"/>
          <w:sz w:val="24"/>
        </w:rPr>
        <w:t>__________________________</w:t>
      </w:r>
    </w:p>
    <w:p w14:paraId="0455679D" w14:textId="77777777" w:rsidR="00847068" w:rsidRPr="006A262F" w:rsidRDefault="00B71060">
      <w:pPr>
        <w:tabs>
          <w:tab w:val="left" w:pos="5580"/>
        </w:tabs>
        <w:spacing w:before="120" w:line="360" w:lineRule="auto"/>
        <w:ind w:left="1362" w:firstLine="454"/>
        <w:rPr>
          <w:rFonts w:ascii="宋体" w:hAnsi="宋体"/>
          <w:sz w:val="24"/>
        </w:rPr>
      </w:pPr>
      <w:r w:rsidRPr="006A262F">
        <w:rPr>
          <w:rFonts w:ascii="宋体" w:hAnsi="宋体" w:hint="eastAsia"/>
          <w:sz w:val="24"/>
        </w:rPr>
        <w:t>原值：</w:t>
      </w:r>
      <w:r w:rsidRPr="006A262F">
        <w:rPr>
          <w:rFonts w:ascii="宋体" w:hAnsi="宋体"/>
          <w:sz w:val="24"/>
        </w:rPr>
        <w:t>___________________________</w:t>
      </w:r>
    </w:p>
    <w:p w14:paraId="5B74A416" w14:textId="77777777" w:rsidR="00847068" w:rsidRPr="006A262F" w:rsidRDefault="00B71060">
      <w:pPr>
        <w:tabs>
          <w:tab w:val="left" w:pos="5580"/>
        </w:tabs>
        <w:spacing w:before="120" w:line="360" w:lineRule="auto"/>
        <w:ind w:left="1362" w:firstLine="454"/>
        <w:rPr>
          <w:rFonts w:ascii="宋体" w:hAnsi="宋体"/>
          <w:sz w:val="24"/>
        </w:rPr>
      </w:pPr>
      <w:r w:rsidRPr="006A262F">
        <w:rPr>
          <w:rFonts w:ascii="宋体" w:hAnsi="宋体" w:hint="eastAsia"/>
          <w:sz w:val="24"/>
        </w:rPr>
        <w:t>净值：</w:t>
      </w:r>
      <w:r w:rsidRPr="006A262F">
        <w:rPr>
          <w:rFonts w:ascii="宋体" w:hAnsi="宋体"/>
          <w:sz w:val="24"/>
        </w:rPr>
        <w:t>___________________________</w:t>
      </w:r>
    </w:p>
    <w:p w14:paraId="24C7C6B9"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hint="eastAsia"/>
          <w:sz w:val="24"/>
        </w:rPr>
        <w:t>〈</w:t>
      </w:r>
      <w:r w:rsidRPr="006A262F">
        <w:rPr>
          <w:rFonts w:ascii="宋体" w:hAnsi="宋体"/>
          <w:sz w:val="24"/>
        </w:rPr>
        <w:t>2</w:t>
      </w:r>
      <w:r w:rsidRPr="006A262F">
        <w:rPr>
          <w:rFonts w:ascii="宋体" w:hAnsi="宋体" w:hint="eastAsia"/>
          <w:sz w:val="24"/>
        </w:rPr>
        <w:t>〉流动资金：</w:t>
      </w:r>
      <w:r w:rsidRPr="006A262F">
        <w:rPr>
          <w:rFonts w:ascii="宋体" w:hAnsi="宋体"/>
          <w:sz w:val="24"/>
        </w:rPr>
        <w:t>__________________________</w:t>
      </w:r>
    </w:p>
    <w:p w14:paraId="1F1F5BCF"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hint="eastAsia"/>
          <w:sz w:val="24"/>
        </w:rPr>
        <w:t>〈</w:t>
      </w:r>
      <w:r w:rsidRPr="006A262F">
        <w:rPr>
          <w:rFonts w:ascii="宋体" w:hAnsi="宋体"/>
          <w:sz w:val="24"/>
        </w:rPr>
        <w:t>3</w:t>
      </w:r>
      <w:r w:rsidRPr="006A262F">
        <w:rPr>
          <w:rFonts w:ascii="宋体" w:hAnsi="宋体" w:hint="eastAsia"/>
          <w:sz w:val="24"/>
        </w:rPr>
        <w:t>〉长期负债：</w:t>
      </w:r>
      <w:r w:rsidRPr="006A262F">
        <w:rPr>
          <w:rFonts w:ascii="宋体" w:hAnsi="宋体"/>
          <w:sz w:val="24"/>
        </w:rPr>
        <w:t>__________________________</w:t>
      </w:r>
    </w:p>
    <w:p w14:paraId="1111DB4F"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hint="eastAsia"/>
          <w:sz w:val="24"/>
        </w:rPr>
        <w:t>〈</w:t>
      </w:r>
      <w:r w:rsidRPr="006A262F">
        <w:rPr>
          <w:rFonts w:ascii="宋体" w:hAnsi="宋体"/>
          <w:sz w:val="24"/>
        </w:rPr>
        <w:t>4</w:t>
      </w:r>
      <w:r w:rsidRPr="006A262F">
        <w:rPr>
          <w:rFonts w:ascii="宋体" w:hAnsi="宋体" w:hint="eastAsia"/>
          <w:sz w:val="24"/>
        </w:rPr>
        <w:t>〉短期负债：</w:t>
      </w:r>
      <w:r w:rsidRPr="006A262F">
        <w:rPr>
          <w:rFonts w:ascii="宋体" w:hAnsi="宋体"/>
          <w:sz w:val="24"/>
        </w:rPr>
        <w:t>__________________________</w:t>
      </w:r>
    </w:p>
    <w:p w14:paraId="751727A2"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hint="eastAsia"/>
          <w:sz w:val="24"/>
        </w:rPr>
        <w:t>〈</w:t>
      </w:r>
      <w:r w:rsidRPr="006A262F">
        <w:rPr>
          <w:rFonts w:ascii="宋体" w:hAnsi="宋体"/>
          <w:sz w:val="24"/>
        </w:rPr>
        <w:t>5</w:t>
      </w:r>
      <w:r w:rsidRPr="006A262F">
        <w:rPr>
          <w:rFonts w:ascii="宋体" w:hAnsi="宋体" w:hint="eastAsia"/>
          <w:sz w:val="24"/>
        </w:rPr>
        <w:t>〉资金来源：</w:t>
      </w:r>
    </w:p>
    <w:p w14:paraId="14586C10" w14:textId="77777777" w:rsidR="00847068" w:rsidRPr="006A262F" w:rsidRDefault="00B71060">
      <w:pPr>
        <w:tabs>
          <w:tab w:val="left" w:pos="5580"/>
        </w:tabs>
        <w:spacing w:before="120" w:line="360" w:lineRule="auto"/>
        <w:ind w:left="1362" w:firstLine="454"/>
        <w:rPr>
          <w:rFonts w:ascii="宋体" w:hAnsi="宋体"/>
          <w:sz w:val="24"/>
        </w:rPr>
      </w:pPr>
      <w:r w:rsidRPr="006A262F">
        <w:rPr>
          <w:rFonts w:ascii="宋体" w:hAnsi="宋体" w:hint="eastAsia"/>
          <w:sz w:val="24"/>
        </w:rPr>
        <w:t>自有资金：</w:t>
      </w:r>
      <w:r w:rsidRPr="006A262F">
        <w:rPr>
          <w:rFonts w:ascii="宋体" w:hAnsi="宋体"/>
          <w:sz w:val="24"/>
        </w:rPr>
        <w:t>__________________________</w:t>
      </w:r>
    </w:p>
    <w:p w14:paraId="1F365F2E" w14:textId="77777777" w:rsidR="00847068" w:rsidRPr="006A262F" w:rsidRDefault="00B71060">
      <w:pPr>
        <w:tabs>
          <w:tab w:val="left" w:pos="5580"/>
        </w:tabs>
        <w:spacing w:before="120" w:line="360" w:lineRule="auto"/>
        <w:ind w:left="1362" w:firstLine="454"/>
        <w:rPr>
          <w:rFonts w:ascii="宋体" w:hAnsi="宋体"/>
          <w:sz w:val="24"/>
        </w:rPr>
      </w:pPr>
      <w:r w:rsidRPr="006A262F">
        <w:rPr>
          <w:rFonts w:ascii="宋体" w:hAnsi="宋体" w:hint="eastAsia"/>
          <w:sz w:val="24"/>
        </w:rPr>
        <w:t>银行贷款：</w:t>
      </w:r>
      <w:r w:rsidRPr="006A262F">
        <w:rPr>
          <w:rFonts w:ascii="宋体" w:hAnsi="宋体"/>
          <w:sz w:val="24"/>
        </w:rPr>
        <w:t>__________________________</w:t>
      </w:r>
    </w:p>
    <w:p w14:paraId="03EE387D"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hint="eastAsia"/>
          <w:sz w:val="24"/>
        </w:rPr>
        <w:t>〈</w:t>
      </w:r>
      <w:r w:rsidRPr="006A262F">
        <w:rPr>
          <w:rFonts w:ascii="宋体" w:hAnsi="宋体"/>
          <w:sz w:val="24"/>
        </w:rPr>
        <w:t>6</w:t>
      </w:r>
      <w:r w:rsidRPr="006A262F">
        <w:rPr>
          <w:rFonts w:ascii="宋体" w:hAnsi="宋体" w:hint="eastAsia"/>
          <w:sz w:val="24"/>
        </w:rPr>
        <w:t>〉资金类型：</w:t>
      </w:r>
      <w:r w:rsidRPr="006A262F">
        <w:rPr>
          <w:rFonts w:ascii="宋体" w:hAnsi="宋体"/>
          <w:sz w:val="24"/>
        </w:rPr>
        <w:t>__________________________</w:t>
      </w:r>
    </w:p>
    <w:p w14:paraId="64F9BF8A" w14:textId="77777777" w:rsidR="00847068" w:rsidRPr="006A262F" w:rsidRDefault="00B71060">
      <w:pPr>
        <w:tabs>
          <w:tab w:val="left" w:pos="5580"/>
        </w:tabs>
        <w:spacing w:before="120" w:line="360" w:lineRule="auto"/>
        <w:ind w:left="1362" w:firstLine="454"/>
        <w:rPr>
          <w:rFonts w:ascii="宋体" w:hAnsi="宋体"/>
          <w:sz w:val="24"/>
        </w:rPr>
      </w:pPr>
      <w:r w:rsidRPr="006A262F">
        <w:rPr>
          <w:rFonts w:ascii="宋体" w:hAnsi="宋体" w:hint="eastAsia"/>
          <w:sz w:val="24"/>
        </w:rPr>
        <w:t>商业性：</w:t>
      </w:r>
      <w:r w:rsidRPr="006A262F">
        <w:rPr>
          <w:rFonts w:ascii="宋体" w:hAnsi="宋体"/>
          <w:sz w:val="24"/>
        </w:rPr>
        <w:t>____________________________</w:t>
      </w:r>
    </w:p>
    <w:p w14:paraId="5C3610CF" w14:textId="77777777" w:rsidR="00847068" w:rsidRPr="006A262F" w:rsidRDefault="00B71060">
      <w:pPr>
        <w:tabs>
          <w:tab w:val="left" w:pos="5580"/>
        </w:tabs>
        <w:spacing w:before="120" w:line="360" w:lineRule="auto"/>
        <w:ind w:left="1362" w:firstLine="454"/>
        <w:rPr>
          <w:rFonts w:ascii="宋体" w:hAnsi="宋体"/>
          <w:sz w:val="24"/>
        </w:rPr>
      </w:pPr>
      <w:r w:rsidRPr="006A262F">
        <w:rPr>
          <w:rFonts w:ascii="宋体" w:hAnsi="宋体" w:hint="eastAsia"/>
          <w:sz w:val="24"/>
        </w:rPr>
        <w:t>非商业性：</w:t>
      </w:r>
      <w:r w:rsidRPr="006A262F">
        <w:rPr>
          <w:rFonts w:ascii="宋体" w:hAnsi="宋体"/>
          <w:sz w:val="24"/>
        </w:rPr>
        <w:t>__________________________</w:t>
      </w:r>
    </w:p>
    <w:p w14:paraId="212FC2D2"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2</w:t>
      </w:r>
      <w:r w:rsidRPr="006A262F">
        <w:rPr>
          <w:rFonts w:ascii="宋体" w:hAnsi="宋体" w:hint="eastAsia"/>
          <w:sz w:val="24"/>
        </w:rPr>
        <w:t>、最近三年的年度总营业额：</w:t>
      </w:r>
    </w:p>
    <w:p w14:paraId="4051C22A"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hint="eastAsia"/>
          <w:sz w:val="24"/>
        </w:rPr>
        <w:t>年份</w:t>
      </w:r>
      <w:proofErr w:type="gramStart"/>
      <w:r w:rsidRPr="006A262F">
        <w:rPr>
          <w:rFonts w:ascii="宋体" w:hAnsi="宋体" w:hint="eastAsia"/>
          <w:sz w:val="24"/>
        </w:rPr>
        <w:t xml:space="preserve">　　　　　</w:t>
      </w:r>
      <w:proofErr w:type="gramEnd"/>
      <w:r w:rsidRPr="006A262F">
        <w:rPr>
          <w:rFonts w:ascii="宋体" w:hAnsi="宋体" w:hint="eastAsia"/>
          <w:sz w:val="24"/>
        </w:rPr>
        <w:t>国内</w:t>
      </w:r>
      <w:proofErr w:type="gramStart"/>
      <w:r w:rsidRPr="006A262F">
        <w:rPr>
          <w:rFonts w:ascii="宋体" w:hAnsi="宋体" w:hint="eastAsia"/>
          <w:sz w:val="24"/>
        </w:rPr>
        <w:t xml:space="preserve">　　　　　</w:t>
      </w:r>
      <w:proofErr w:type="gramEnd"/>
      <w:r w:rsidRPr="006A262F">
        <w:rPr>
          <w:rFonts w:ascii="宋体" w:hAnsi="宋体" w:hint="eastAsia"/>
          <w:sz w:val="24"/>
        </w:rPr>
        <w:t>出口</w:t>
      </w:r>
      <w:proofErr w:type="gramStart"/>
      <w:r w:rsidRPr="006A262F">
        <w:rPr>
          <w:rFonts w:ascii="宋体" w:hAnsi="宋体" w:hint="eastAsia"/>
          <w:sz w:val="24"/>
        </w:rPr>
        <w:t xml:space="preserve">　　　　　</w:t>
      </w:r>
      <w:proofErr w:type="gramEnd"/>
      <w:r w:rsidRPr="006A262F">
        <w:rPr>
          <w:rFonts w:ascii="宋体" w:hAnsi="宋体" w:hint="eastAsia"/>
          <w:sz w:val="24"/>
        </w:rPr>
        <w:t>总额</w:t>
      </w:r>
    </w:p>
    <w:p w14:paraId="1B9290DD"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lastRenderedPageBreak/>
        <w:t>__________</w:t>
      </w:r>
      <w:r w:rsidRPr="006A262F">
        <w:rPr>
          <w:rFonts w:ascii="宋体" w:hAnsi="宋体" w:hint="eastAsia"/>
          <w:sz w:val="24"/>
        </w:rPr>
        <w:t xml:space="preserve">　　</w:t>
      </w:r>
      <w:r w:rsidRPr="006A262F">
        <w:rPr>
          <w:rFonts w:ascii="宋体" w:hAnsi="宋体"/>
          <w:sz w:val="24"/>
        </w:rPr>
        <w:t xml:space="preserve"> ___________</w:t>
      </w:r>
      <w:r w:rsidRPr="006A262F">
        <w:rPr>
          <w:rFonts w:ascii="宋体" w:hAnsi="宋体" w:hint="eastAsia"/>
          <w:sz w:val="24"/>
        </w:rPr>
        <w:t xml:space="preserve">　　</w:t>
      </w:r>
      <w:r w:rsidRPr="006A262F">
        <w:rPr>
          <w:rFonts w:ascii="宋体" w:hAnsi="宋体"/>
          <w:sz w:val="24"/>
        </w:rPr>
        <w:t>___________</w:t>
      </w:r>
      <w:r w:rsidRPr="006A262F">
        <w:rPr>
          <w:rFonts w:ascii="宋体" w:hAnsi="宋体" w:hint="eastAsia"/>
          <w:sz w:val="24"/>
        </w:rPr>
        <w:t xml:space="preserve">　　</w:t>
      </w:r>
      <w:r w:rsidRPr="006A262F">
        <w:rPr>
          <w:rFonts w:ascii="宋体" w:hAnsi="宋体"/>
          <w:sz w:val="24"/>
        </w:rPr>
        <w:t>___________</w:t>
      </w:r>
    </w:p>
    <w:p w14:paraId="60CC2C53"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__________</w:t>
      </w:r>
      <w:r w:rsidRPr="006A262F">
        <w:rPr>
          <w:rFonts w:ascii="宋体" w:hAnsi="宋体" w:hint="eastAsia"/>
          <w:sz w:val="24"/>
        </w:rPr>
        <w:t xml:space="preserve">　　</w:t>
      </w:r>
      <w:r w:rsidRPr="006A262F">
        <w:rPr>
          <w:rFonts w:ascii="宋体" w:hAnsi="宋体"/>
          <w:sz w:val="24"/>
        </w:rPr>
        <w:t xml:space="preserve"> ___________</w:t>
      </w:r>
      <w:r w:rsidRPr="006A262F">
        <w:rPr>
          <w:rFonts w:ascii="宋体" w:hAnsi="宋体" w:hint="eastAsia"/>
          <w:sz w:val="24"/>
        </w:rPr>
        <w:t xml:space="preserve">　　</w:t>
      </w:r>
      <w:r w:rsidRPr="006A262F">
        <w:rPr>
          <w:rFonts w:ascii="宋体" w:hAnsi="宋体"/>
          <w:sz w:val="24"/>
        </w:rPr>
        <w:t>___________</w:t>
      </w:r>
      <w:r w:rsidRPr="006A262F">
        <w:rPr>
          <w:rFonts w:ascii="宋体" w:hAnsi="宋体" w:hint="eastAsia"/>
          <w:sz w:val="24"/>
        </w:rPr>
        <w:t xml:space="preserve">　　</w:t>
      </w:r>
      <w:r w:rsidRPr="006A262F">
        <w:rPr>
          <w:rFonts w:ascii="宋体" w:hAnsi="宋体"/>
          <w:sz w:val="24"/>
        </w:rPr>
        <w:t>___________</w:t>
      </w:r>
    </w:p>
    <w:p w14:paraId="13CD5548"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__________</w:t>
      </w:r>
      <w:r w:rsidRPr="006A262F">
        <w:rPr>
          <w:rFonts w:ascii="宋体" w:hAnsi="宋体" w:hint="eastAsia"/>
          <w:sz w:val="24"/>
        </w:rPr>
        <w:t xml:space="preserve">　　</w:t>
      </w:r>
      <w:r w:rsidRPr="006A262F">
        <w:rPr>
          <w:rFonts w:ascii="宋体" w:hAnsi="宋体"/>
          <w:sz w:val="24"/>
        </w:rPr>
        <w:t xml:space="preserve"> ___________</w:t>
      </w:r>
      <w:r w:rsidRPr="006A262F">
        <w:rPr>
          <w:rFonts w:ascii="宋体" w:hAnsi="宋体" w:hint="eastAsia"/>
          <w:sz w:val="24"/>
        </w:rPr>
        <w:t xml:space="preserve">　　</w:t>
      </w:r>
      <w:r w:rsidRPr="006A262F">
        <w:rPr>
          <w:rFonts w:ascii="宋体" w:hAnsi="宋体"/>
          <w:sz w:val="24"/>
        </w:rPr>
        <w:t>___________</w:t>
      </w:r>
      <w:r w:rsidRPr="006A262F">
        <w:rPr>
          <w:rFonts w:ascii="宋体" w:hAnsi="宋体" w:hint="eastAsia"/>
          <w:sz w:val="24"/>
        </w:rPr>
        <w:t xml:space="preserve">　　</w:t>
      </w:r>
      <w:r w:rsidRPr="006A262F">
        <w:rPr>
          <w:rFonts w:ascii="宋体" w:hAnsi="宋体"/>
          <w:sz w:val="24"/>
        </w:rPr>
        <w:t>___________</w:t>
      </w:r>
    </w:p>
    <w:p w14:paraId="474D5890" w14:textId="77777777" w:rsidR="00847068" w:rsidRPr="006A262F" w:rsidRDefault="00B71060">
      <w:pPr>
        <w:tabs>
          <w:tab w:val="left" w:pos="5580"/>
        </w:tabs>
        <w:spacing w:line="360" w:lineRule="auto"/>
        <w:rPr>
          <w:rFonts w:ascii="宋体" w:hAnsi="宋体"/>
          <w:sz w:val="24"/>
        </w:rPr>
      </w:pPr>
      <w:r w:rsidRPr="006A262F">
        <w:rPr>
          <w:rFonts w:ascii="宋体" w:hAnsi="宋体" w:hint="eastAsia"/>
          <w:sz w:val="24"/>
        </w:rPr>
        <w:t>3、账号及开户银行的名称、地址：</w:t>
      </w:r>
      <w:r w:rsidRPr="006A262F">
        <w:rPr>
          <w:rFonts w:ascii="宋体" w:hAnsi="宋体"/>
          <w:sz w:val="24"/>
        </w:rPr>
        <w:t>_____________________________</w:t>
      </w:r>
    </w:p>
    <w:p w14:paraId="7D4B68FF" w14:textId="77777777" w:rsidR="00847068" w:rsidRPr="006A262F" w:rsidRDefault="00B71060">
      <w:pPr>
        <w:tabs>
          <w:tab w:val="left" w:pos="5580"/>
        </w:tabs>
        <w:spacing w:line="360" w:lineRule="auto"/>
        <w:rPr>
          <w:rFonts w:ascii="宋体" w:hAnsi="宋体"/>
          <w:sz w:val="24"/>
        </w:rPr>
      </w:pPr>
      <w:r w:rsidRPr="006A262F">
        <w:rPr>
          <w:rFonts w:ascii="宋体" w:hAnsi="宋体" w:hint="eastAsia"/>
          <w:sz w:val="24"/>
        </w:rPr>
        <w:t>4投标人认为需要声明的其他情况</w:t>
      </w:r>
    </w:p>
    <w:p w14:paraId="5107F2ED" w14:textId="77777777" w:rsidR="00847068" w:rsidRPr="006A262F" w:rsidRDefault="00B71060">
      <w:pPr>
        <w:tabs>
          <w:tab w:val="left" w:pos="5580"/>
        </w:tabs>
        <w:spacing w:line="360" w:lineRule="auto"/>
        <w:ind w:firstLine="454"/>
        <w:rPr>
          <w:rFonts w:ascii="宋体" w:hAnsi="宋体"/>
          <w:sz w:val="24"/>
        </w:rPr>
      </w:pPr>
      <w:r w:rsidRPr="006A262F">
        <w:rPr>
          <w:rFonts w:ascii="宋体" w:hAnsi="宋体" w:hint="eastAsia"/>
          <w:sz w:val="24"/>
        </w:rPr>
        <w:t>兹证明上述声明是真实、正确的，并提供了全部能提供的资料和数据，我们同意遵照贵方要求出示有关证明文件。</w:t>
      </w:r>
    </w:p>
    <w:p w14:paraId="38FF4457" w14:textId="77777777" w:rsidR="00847068" w:rsidRPr="006A262F" w:rsidRDefault="00847068">
      <w:pPr>
        <w:tabs>
          <w:tab w:val="left" w:pos="5580"/>
        </w:tabs>
        <w:spacing w:line="360" w:lineRule="auto"/>
        <w:rPr>
          <w:rFonts w:ascii="宋体" w:hAnsi="宋体"/>
          <w:sz w:val="24"/>
        </w:rPr>
      </w:pPr>
    </w:p>
    <w:p w14:paraId="33ED9A11" w14:textId="77777777" w:rsidR="00847068" w:rsidRPr="006A262F" w:rsidRDefault="00B71060">
      <w:pPr>
        <w:tabs>
          <w:tab w:val="left" w:pos="5580"/>
        </w:tabs>
        <w:spacing w:line="360" w:lineRule="auto"/>
        <w:ind w:left="454"/>
        <w:rPr>
          <w:rFonts w:ascii="宋体" w:hAnsi="宋体"/>
          <w:sz w:val="24"/>
        </w:rPr>
      </w:pPr>
      <w:r w:rsidRPr="006A262F">
        <w:rPr>
          <w:rFonts w:ascii="宋体" w:hAnsi="宋体" w:hint="eastAsia"/>
          <w:sz w:val="24"/>
        </w:rPr>
        <w:t>日期：</w:t>
      </w:r>
      <w:r w:rsidRPr="006A262F">
        <w:rPr>
          <w:rFonts w:ascii="宋体" w:hAnsi="宋体"/>
          <w:sz w:val="24"/>
        </w:rPr>
        <w:t>__________________________________________</w:t>
      </w:r>
    </w:p>
    <w:p w14:paraId="3D3C5D8F" w14:textId="77777777" w:rsidR="00847068" w:rsidRPr="006A262F" w:rsidRDefault="00847068">
      <w:pPr>
        <w:tabs>
          <w:tab w:val="left" w:pos="5580"/>
        </w:tabs>
        <w:spacing w:line="360" w:lineRule="auto"/>
        <w:ind w:firstLineChars="200" w:firstLine="480"/>
        <w:rPr>
          <w:rFonts w:ascii="宋体" w:hAnsi="宋体"/>
          <w:sz w:val="24"/>
        </w:rPr>
      </w:pPr>
    </w:p>
    <w:p w14:paraId="4FDE198E" w14:textId="77777777" w:rsidR="00847068" w:rsidRPr="006A262F" w:rsidRDefault="00B71060">
      <w:pPr>
        <w:tabs>
          <w:tab w:val="left" w:pos="5580"/>
        </w:tabs>
        <w:spacing w:line="360" w:lineRule="auto"/>
        <w:ind w:firstLineChars="200" w:firstLine="480"/>
        <w:rPr>
          <w:rFonts w:ascii="宋体" w:hAnsi="宋体"/>
          <w:sz w:val="24"/>
        </w:rPr>
      </w:pPr>
      <w:r w:rsidRPr="006A262F">
        <w:rPr>
          <w:rFonts w:ascii="宋体" w:hAnsi="宋体" w:hint="eastAsia"/>
          <w:sz w:val="24"/>
        </w:rPr>
        <w:t>投标人授权代表</w:t>
      </w:r>
      <w:r w:rsidRPr="006A262F">
        <w:rPr>
          <w:rFonts w:ascii="宋体" w:hAnsi="宋体"/>
          <w:sz w:val="24"/>
        </w:rPr>
        <w:t>(</w:t>
      </w:r>
      <w:r w:rsidRPr="006A262F">
        <w:rPr>
          <w:rFonts w:ascii="宋体" w:hAnsi="宋体" w:hint="eastAsia"/>
          <w:sz w:val="24"/>
        </w:rPr>
        <w:t>签字</w:t>
      </w:r>
      <w:r w:rsidRPr="006A262F">
        <w:rPr>
          <w:rFonts w:ascii="宋体" w:hAnsi="宋体"/>
          <w:sz w:val="24"/>
        </w:rPr>
        <w:t>)</w:t>
      </w:r>
      <w:r w:rsidRPr="006A262F">
        <w:rPr>
          <w:rFonts w:ascii="宋体" w:hAnsi="宋体" w:hint="eastAsia"/>
          <w:sz w:val="24"/>
        </w:rPr>
        <w:t>：</w:t>
      </w:r>
      <w:r w:rsidRPr="006A262F">
        <w:rPr>
          <w:rFonts w:ascii="宋体" w:hAnsi="宋体"/>
          <w:sz w:val="24"/>
        </w:rPr>
        <w:t>___________________________</w:t>
      </w:r>
    </w:p>
    <w:p w14:paraId="168737ED" w14:textId="77777777" w:rsidR="00847068" w:rsidRPr="006A262F" w:rsidRDefault="00847068">
      <w:pPr>
        <w:pStyle w:val="ac"/>
        <w:tabs>
          <w:tab w:val="left" w:pos="5580"/>
        </w:tabs>
        <w:spacing w:line="360" w:lineRule="auto"/>
        <w:ind w:firstLineChars="200" w:firstLine="480"/>
        <w:rPr>
          <w:rFonts w:hAnsi="宋体"/>
          <w:sz w:val="24"/>
        </w:rPr>
      </w:pPr>
    </w:p>
    <w:p w14:paraId="5C7942AE" w14:textId="77777777" w:rsidR="00847068" w:rsidRPr="006A262F" w:rsidRDefault="00B71060">
      <w:pPr>
        <w:pStyle w:val="ac"/>
        <w:tabs>
          <w:tab w:val="left" w:pos="5580"/>
        </w:tabs>
        <w:spacing w:line="360" w:lineRule="auto"/>
        <w:ind w:firstLineChars="200" w:firstLine="480"/>
        <w:rPr>
          <w:rFonts w:hAnsi="宋体"/>
          <w:sz w:val="24"/>
        </w:rPr>
      </w:pPr>
      <w:r w:rsidRPr="006A262F">
        <w:rPr>
          <w:rFonts w:hAnsi="宋体" w:hint="eastAsia"/>
          <w:sz w:val="24"/>
        </w:rPr>
        <w:t>公章：</w:t>
      </w:r>
      <w:r w:rsidRPr="006A262F">
        <w:rPr>
          <w:rFonts w:hAnsi="宋体"/>
          <w:sz w:val="24"/>
        </w:rPr>
        <w:t>__________________________________________</w:t>
      </w:r>
    </w:p>
    <w:p w14:paraId="33000745" w14:textId="77777777" w:rsidR="00847068" w:rsidRPr="006A262F" w:rsidRDefault="00B71060">
      <w:pPr>
        <w:spacing w:line="360" w:lineRule="auto"/>
        <w:jc w:val="center"/>
        <w:rPr>
          <w:rFonts w:ascii="宋体" w:hAnsi="宋体"/>
          <w:sz w:val="24"/>
        </w:rPr>
      </w:pPr>
      <w:r w:rsidRPr="006A262F">
        <w:rPr>
          <w:rFonts w:ascii="宋体" w:hAnsi="宋体"/>
          <w:sz w:val="24"/>
        </w:rPr>
        <w:br w:type="page"/>
      </w:r>
    </w:p>
    <w:p w14:paraId="2323B7C9" w14:textId="77777777" w:rsidR="00847068" w:rsidRPr="006A262F" w:rsidRDefault="00B71060">
      <w:pPr>
        <w:spacing w:line="360" w:lineRule="auto"/>
        <w:jc w:val="center"/>
        <w:rPr>
          <w:rFonts w:ascii="宋体" w:hAnsi="宋体"/>
          <w:sz w:val="24"/>
        </w:rPr>
      </w:pPr>
      <w:r w:rsidRPr="006A262F">
        <w:rPr>
          <w:rFonts w:ascii="宋体" w:hAnsi="宋体" w:hint="eastAsia"/>
          <w:sz w:val="24"/>
        </w:rPr>
        <w:lastRenderedPageBreak/>
        <w:t>7-</w:t>
      </w:r>
      <w:r w:rsidRPr="006A262F">
        <w:rPr>
          <w:rFonts w:ascii="宋体" w:hAnsi="宋体"/>
          <w:sz w:val="24"/>
        </w:rPr>
        <w:t>4制造商资格声明</w:t>
      </w:r>
      <w:r w:rsidRPr="006A262F">
        <w:rPr>
          <w:rFonts w:ascii="宋体" w:hAnsi="宋体" w:hint="eastAsia"/>
          <w:sz w:val="24"/>
        </w:rPr>
        <w:t>（进口产品适用）</w:t>
      </w:r>
    </w:p>
    <w:p w14:paraId="2C4E6C11" w14:textId="77777777" w:rsidR="00847068" w:rsidRPr="006A262F" w:rsidRDefault="00847068">
      <w:pPr>
        <w:tabs>
          <w:tab w:val="left" w:pos="5580"/>
        </w:tabs>
        <w:spacing w:before="120" w:line="360" w:lineRule="auto"/>
        <w:jc w:val="center"/>
        <w:rPr>
          <w:rFonts w:ascii="宋体" w:hAnsi="宋体"/>
          <w:b/>
          <w:sz w:val="24"/>
        </w:rPr>
      </w:pPr>
      <w:bookmarkStart w:id="172" w:name="_Toc520125060"/>
      <w:bookmarkStart w:id="173" w:name="_Ref467990098"/>
      <w:bookmarkStart w:id="174" w:name="_Ref467990056"/>
      <w:bookmarkStart w:id="175" w:name="_Toc520356225"/>
      <w:bookmarkStart w:id="176" w:name="_Toc480942356"/>
    </w:p>
    <w:p w14:paraId="57949E0B" w14:textId="77777777" w:rsidR="00847068" w:rsidRPr="006A262F" w:rsidRDefault="00B71060">
      <w:pPr>
        <w:numPr>
          <w:ilvl w:val="0"/>
          <w:numId w:val="61"/>
        </w:numPr>
        <w:tabs>
          <w:tab w:val="left" w:pos="5580"/>
        </w:tabs>
        <w:spacing w:before="120" w:line="360" w:lineRule="auto"/>
        <w:rPr>
          <w:rFonts w:ascii="宋体" w:hAnsi="宋体"/>
          <w:sz w:val="24"/>
        </w:rPr>
      </w:pPr>
      <w:r w:rsidRPr="006A262F">
        <w:rPr>
          <w:rFonts w:ascii="宋体" w:hAnsi="宋体"/>
          <w:sz w:val="24"/>
        </w:rPr>
        <w:t>名称及概况 ：</w:t>
      </w:r>
    </w:p>
    <w:p w14:paraId="7B7FEBFA" w14:textId="77777777" w:rsidR="00847068" w:rsidRPr="006A262F" w:rsidRDefault="00B71060">
      <w:pPr>
        <w:tabs>
          <w:tab w:val="left" w:pos="5580"/>
        </w:tabs>
        <w:spacing w:before="120" w:line="360" w:lineRule="auto"/>
        <w:ind w:firstLine="360"/>
        <w:rPr>
          <w:rFonts w:ascii="宋体" w:hAnsi="宋体"/>
          <w:sz w:val="24"/>
        </w:rPr>
      </w:pPr>
      <w:r w:rsidRPr="006A262F">
        <w:rPr>
          <w:rFonts w:ascii="宋体" w:hAnsi="宋体"/>
          <w:sz w:val="24"/>
        </w:rPr>
        <w:t>(1)制造厂家名称：</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758CC9CE" w14:textId="77777777" w:rsidR="00847068" w:rsidRPr="006A262F" w:rsidRDefault="00B71060">
      <w:pPr>
        <w:tabs>
          <w:tab w:val="left" w:pos="5580"/>
        </w:tabs>
        <w:spacing w:before="120" w:line="360" w:lineRule="auto"/>
        <w:ind w:left="360"/>
        <w:rPr>
          <w:rFonts w:ascii="宋体" w:hAnsi="宋体"/>
          <w:sz w:val="24"/>
        </w:rPr>
      </w:pPr>
      <w:r w:rsidRPr="006A262F">
        <w:rPr>
          <w:rFonts w:ascii="宋体" w:hAnsi="宋体"/>
          <w:sz w:val="24"/>
        </w:rPr>
        <w:t>(2)地址及邮编：</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526EAEF" w14:textId="77777777" w:rsidR="00847068" w:rsidRPr="006A262F" w:rsidRDefault="00B71060">
      <w:pPr>
        <w:tabs>
          <w:tab w:val="left" w:pos="5580"/>
        </w:tabs>
        <w:spacing w:before="120" w:line="360" w:lineRule="auto"/>
        <w:ind w:left="360"/>
        <w:rPr>
          <w:rFonts w:ascii="宋体" w:hAnsi="宋体"/>
          <w:sz w:val="24"/>
          <w:u w:val="single"/>
        </w:rPr>
      </w:pPr>
      <w:r w:rsidRPr="006A262F">
        <w:rPr>
          <w:rFonts w:ascii="宋体" w:hAnsi="宋体"/>
          <w:sz w:val="24"/>
        </w:rPr>
        <w:t>(3)成立和注册日期：</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10F997C" w14:textId="77777777" w:rsidR="00847068" w:rsidRPr="006A262F" w:rsidRDefault="00B71060">
      <w:pPr>
        <w:tabs>
          <w:tab w:val="left" w:pos="5580"/>
        </w:tabs>
        <w:spacing w:before="120" w:line="360" w:lineRule="auto"/>
        <w:ind w:left="360"/>
        <w:rPr>
          <w:rFonts w:ascii="宋体" w:hAnsi="宋体"/>
          <w:sz w:val="24"/>
          <w:u w:val="single"/>
        </w:rPr>
      </w:pPr>
      <w:r w:rsidRPr="006A262F">
        <w:rPr>
          <w:rFonts w:ascii="宋体" w:hAnsi="宋体"/>
          <w:sz w:val="24"/>
        </w:rPr>
        <w:t>(4)主管部门：</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E7FE88A" w14:textId="77777777" w:rsidR="00847068" w:rsidRPr="006A262F" w:rsidRDefault="00B71060">
      <w:pPr>
        <w:tabs>
          <w:tab w:val="left" w:pos="5580"/>
        </w:tabs>
        <w:spacing w:before="120" w:line="360" w:lineRule="auto"/>
        <w:ind w:left="360"/>
        <w:rPr>
          <w:rFonts w:ascii="宋体" w:hAnsi="宋体"/>
          <w:sz w:val="24"/>
          <w:u w:val="single"/>
        </w:rPr>
      </w:pPr>
      <w:r w:rsidRPr="006A262F">
        <w:rPr>
          <w:rFonts w:ascii="宋体" w:hAnsi="宋体"/>
          <w:sz w:val="24"/>
        </w:rPr>
        <w:t>(5)企业性质：</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4C08BC57" w14:textId="77777777" w:rsidR="00847068" w:rsidRPr="006A262F" w:rsidRDefault="00B71060">
      <w:pPr>
        <w:tabs>
          <w:tab w:val="left" w:pos="5580"/>
        </w:tabs>
        <w:spacing w:before="120" w:line="360" w:lineRule="auto"/>
        <w:ind w:left="360"/>
        <w:rPr>
          <w:rFonts w:ascii="宋体" w:hAnsi="宋体"/>
          <w:sz w:val="24"/>
          <w:u w:val="single"/>
        </w:rPr>
      </w:pPr>
      <w:r w:rsidRPr="006A262F">
        <w:rPr>
          <w:rFonts w:ascii="宋体" w:hAnsi="宋体"/>
          <w:sz w:val="24"/>
        </w:rPr>
        <w:t>(6)法人代表：</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062E3704" w14:textId="77777777" w:rsidR="00847068" w:rsidRPr="006A262F" w:rsidRDefault="00B71060">
      <w:pPr>
        <w:tabs>
          <w:tab w:val="left" w:pos="5580"/>
        </w:tabs>
        <w:spacing w:before="120" w:line="360" w:lineRule="auto"/>
        <w:ind w:left="360"/>
        <w:rPr>
          <w:rFonts w:ascii="宋体" w:hAnsi="宋体"/>
          <w:sz w:val="24"/>
          <w:u w:val="single"/>
        </w:rPr>
      </w:pPr>
      <w:r w:rsidRPr="006A262F">
        <w:rPr>
          <w:rFonts w:ascii="宋体" w:hAnsi="宋体"/>
          <w:sz w:val="24"/>
        </w:rPr>
        <w:t>(7)职员人数：</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6014D06" w14:textId="77777777" w:rsidR="00847068" w:rsidRPr="006A262F" w:rsidRDefault="00B71060">
      <w:pPr>
        <w:tabs>
          <w:tab w:val="left" w:pos="5580"/>
        </w:tabs>
        <w:spacing w:before="120" w:line="360" w:lineRule="auto"/>
        <w:ind w:left="960"/>
        <w:rPr>
          <w:rFonts w:ascii="宋体" w:hAnsi="宋体"/>
          <w:sz w:val="24"/>
          <w:u w:val="single"/>
        </w:rPr>
      </w:pPr>
      <w:r w:rsidRPr="006A262F">
        <w:rPr>
          <w:rFonts w:ascii="宋体" w:hAnsi="宋体"/>
          <w:sz w:val="24"/>
        </w:rPr>
        <w:t>一般工人：</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6AF4BE56" w14:textId="77777777" w:rsidR="00847068" w:rsidRPr="006A262F" w:rsidRDefault="00B71060">
      <w:pPr>
        <w:tabs>
          <w:tab w:val="left" w:pos="5580"/>
        </w:tabs>
        <w:spacing w:before="120" w:line="360" w:lineRule="auto"/>
        <w:ind w:left="960"/>
        <w:rPr>
          <w:rFonts w:ascii="宋体" w:hAnsi="宋体"/>
          <w:sz w:val="24"/>
          <w:u w:val="single"/>
        </w:rPr>
      </w:pPr>
      <w:r w:rsidRPr="006A262F">
        <w:rPr>
          <w:rFonts w:ascii="宋体" w:hAnsi="宋体"/>
          <w:sz w:val="24"/>
        </w:rPr>
        <w:t>技术人员：</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4A36DD4E" w14:textId="77777777" w:rsidR="00847068" w:rsidRPr="006A262F" w:rsidRDefault="00B71060">
      <w:pPr>
        <w:tabs>
          <w:tab w:val="left" w:pos="5580"/>
        </w:tabs>
        <w:spacing w:before="120" w:line="360" w:lineRule="auto"/>
        <w:ind w:firstLine="360"/>
        <w:rPr>
          <w:rFonts w:ascii="宋体" w:hAnsi="宋体"/>
          <w:sz w:val="24"/>
        </w:rPr>
      </w:pPr>
      <w:r w:rsidRPr="006A262F">
        <w:rPr>
          <w:rFonts w:ascii="宋体" w:hAnsi="宋体"/>
          <w:sz w:val="24"/>
        </w:rPr>
        <w:t>(8)近期资产负债表(到</w:t>
      </w:r>
      <w:r w:rsidRPr="006A262F">
        <w:rPr>
          <w:rFonts w:ascii="宋体" w:hAnsi="宋体"/>
          <w:sz w:val="24"/>
          <w:u w:val="single"/>
        </w:rPr>
        <w:tab/>
      </w:r>
      <w:r w:rsidRPr="006A262F">
        <w:rPr>
          <w:rFonts w:ascii="宋体" w:hAnsi="宋体"/>
          <w:sz w:val="24"/>
          <w:u w:val="single"/>
        </w:rPr>
        <w:tab/>
      </w:r>
      <w:r w:rsidRPr="006A262F">
        <w:rPr>
          <w:rFonts w:ascii="宋体" w:hAnsi="宋体"/>
          <w:sz w:val="24"/>
        </w:rPr>
        <w:t>年月</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rPr>
        <w:t>日止)</w:t>
      </w:r>
    </w:p>
    <w:p w14:paraId="35D4E11D" w14:textId="77777777" w:rsidR="00847068" w:rsidRPr="006A262F" w:rsidRDefault="00B71060">
      <w:pPr>
        <w:tabs>
          <w:tab w:val="left" w:pos="5580"/>
        </w:tabs>
        <w:spacing w:before="120" w:line="360" w:lineRule="auto"/>
        <w:ind w:left="454" w:firstLine="454"/>
        <w:rPr>
          <w:rFonts w:ascii="宋体" w:hAnsi="宋体"/>
          <w:sz w:val="24"/>
          <w:u w:val="single"/>
        </w:rPr>
      </w:pPr>
      <w:r w:rsidRPr="006A262F">
        <w:rPr>
          <w:rFonts w:ascii="宋体" w:hAnsi="宋体"/>
          <w:sz w:val="24"/>
        </w:rPr>
        <w:t>(1)固定资产：</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42CCDEF7" w14:textId="77777777" w:rsidR="00847068" w:rsidRPr="006A262F" w:rsidRDefault="00B71060">
      <w:pPr>
        <w:tabs>
          <w:tab w:val="left" w:pos="5580"/>
        </w:tabs>
        <w:spacing w:before="120" w:line="360" w:lineRule="auto"/>
        <w:ind w:left="1362" w:firstLine="454"/>
        <w:rPr>
          <w:rFonts w:ascii="宋体" w:hAnsi="宋体"/>
          <w:sz w:val="24"/>
          <w:u w:val="single"/>
        </w:rPr>
      </w:pPr>
      <w:r w:rsidRPr="006A262F">
        <w:rPr>
          <w:rFonts w:ascii="宋体" w:hAnsi="宋体"/>
          <w:sz w:val="24"/>
        </w:rPr>
        <w:t>原值：</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489283DE" w14:textId="77777777" w:rsidR="00847068" w:rsidRPr="006A262F" w:rsidRDefault="00B71060">
      <w:pPr>
        <w:tabs>
          <w:tab w:val="left" w:pos="5580"/>
        </w:tabs>
        <w:spacing w:before="120" w:line="360" w:lineRule="auto"/>
        <w:ind w:left="1362" w:firstLine="454"/>
        <w:rPr>
          <w:rFonts w:ascii="宋体" w:hAnsi="宋体"/>
          <w:sz w:val="24"/>
          <w:u w:val="single"/>
        </w:rPr>
      </w:pPr>
      <w:r w:rsidRPr="006A262F">
        <w:rPr>
          <w:rFonts w:ascii="宋体" w:hAnsi="宋体"/>
          <w:sz w:val="24"/>
        </w:rPr>
        <w:t>净值：</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7D9C932" w14:textId="77777777" w:rsidR="00847068" w:rsidRPr="006A262F" w:rsidRDefault="00B71060">
      <w:pPr>
        <w:tabs>
          <w:tab w:val="left" w:pos="5580"/>
        </w:tabs>
        <w:spacing w:before="120" w:line="360" w:lineRule="auto"/>
        <w:ind w:left="454" w:firstLine="454"/>
        <w:rPr>
          <w:rFonts w:ascii="宋体" w:hAnsi="宋体"/>
          <w:sz w:val="24"/>
          <w:u w:val="single"/>
        </w:rPr>
      </w:pPr>
      <w:r w:rsidRPr="006A262F">
        <w:rPr>
          <w:rFonts w:ascii="宋体" w:hAnsi="宋体"/>
          <w:sz w:val="24"/>
        </w:rPr>
        <w:t>(2)流动资金：</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9084C12" w14:textId="77777777" w:rsidR="00847068" w:rsidRPr="006A262F" w:rsidRDefault="00B71060">
      <w:pPr>
        <w:tabs>
          <w:tab w:val="left" w:pos="5580"/>
        </w:tabs>
        <w:spacing w:before="120" w:line="360" w:lineRule="auto"/>
        <w:ind w:left="454" w:firstLine="454"/>
        <w:rPr>
          <w:rFonts w:ascii="宋体" w:hAnsi="宋体"/>
          <w:sz w:val="24"/>
          <w:u w:val="single"/>
        </w:rPr>
      </w:pPr>
      <w:r w:rsidRPr="006A262F">
        <w:rPr>
          <w:rFonts w:ascii="宋体" w:hAnsi="宋体"/>
          <w:sz w:val="24"/>
        </w:rPr>
        <w:t>(3)长期负债：</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0E5B1E44" w14:textId="77777777" w:rsidR="00847068" w:rsidRPr="006A262F" w:rsidRDefault="00B71060">
      <w:pPr>
        <w:tabs>
          <w:tab w:val="left" w:pos="5580"/>
        </w:tabs>
        <w:spacing w:before="120" w:line="360" w:lineRule="auto"/>
        <w:ind w:left="454" w:firstLine="454"/>
        <w:rPr>
          <w:rFonts w:ascii="宋体" w:hAnsi="宋体"/>
          <w:sz w:val="24"/>
          <w:u w:val="single"/>
        </w:rPr>
      </w:pPr>
      <w:r w:rsidRPr="006A262F">
        <w:rPr>
          <w:rFonts w:ascii="宋体" w:hAnsi="宋体"/>
          <w:sz w:val="24"/>
        </w:rPr>
        <w:t>(4)短期负债：</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58A4D45E"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sz w:val="24"/>
        </w:rPr>
        <w:t>(5)资金来源</w:t>
      </w:r>
    </w:p>
    <w:p w14:paraId="467406CB" w14:textId="77777777" w:rsidR="00847068" w:rsidRPr="006A262F" w:rsidRDefault="00B71060">
      <w:pPr>
        <w:tabs>
          <w:tab w:val="left" w:pos="5580"/>
        </w:tabs>
        <w:spacing w:before="120" w:line="360" w:lineRule="auto"/>
        <w:ind w:left="1362" w:firstLine="454"/>
        <w:rPr>
          <w:rFonts w:ascii="宋体" w:hAnsi="宋体"/>
          <w:sz w:val="24"/>
        </w:rPr>
      </w:pPr>
      <w:r w:rsidRPr="006A262F">
        <w:rPr>
          <w:rFonts w:ascii="宋体" w:hAnsi="宋体"/>
          <w:sz w:val="24"/>
        </w:rPr>
        <w:t>自有资金：</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6C35821E" w14:textId="77777777" w:rsidR="00847068" w:rsidRPr="006A262F" w:rsidRDefault="00B71060">
      <w:pPr>
        <w:tabs>
          <w:tab w:val="left" w:pos="5580"/>
        </w:tabs>
        <w:spacing w:before="120" w:line="360" w:lineRule="auto"/>
        <w:ind w:left="1362" w:firstLine="454"/>
        <w:rPr>
          <w:rFonts w:ascii="宋体" w:hAnsi="宋体"/>
          <w:sz w:val="24"/>
          <w:u w:val="single"/>
        </w:rPr>
      </w:pPr>
      <w:r w:rsidRPr="006A262F">
        <w:rPr>
          <w:rFonts w:ascii="宋体" w:hAnsi="宋体"/>
          <w:sz w:val="24"/>
        </w:rPr>
        <w:t>银行贷款：</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5BCDBA13" w14:textId="77777777" w:rsidR="00847068" w:rsidRPr="006A262F" w:rsidRDefault="00B71060">
      <w:pPr>
        <w:tabs>
          <w:tab w:val="left" w:pos="5580"/>
        </w:tabs>
        <w:spacing w:before="120" w:line="360" w:lineRule="auto"/>
        <w:ind w:left="454" w:firstLine="454"/>
        <w:rPr>
          <w:rFonts w:ascii="宋体" w:hAnsi="宋体"/>
          <w:sz w:val="24"/>
          <w:u w:val="single"/>
        </w:rPr>
      </w:pPr>
      <w:r w:rsidRPr="006A262F">
        <w:rPr>
          <w:rFonts w:ascii="宋体" w:hAnsi="宋体"/>
          <w:sz w:val="24"/>
        </w:rPr>
        <w:t>(6)资金类型：</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7E684A6F" w14:textId="77777777" w:rsidR="00847068" w:rsidRPr="006A262F" w:rsidRDefault="00B71060">
      <w:pPr>
        <w:tabs>
          <w:tab w:val="left" w:pos="5580"/>
        </w:tabs>
        <w:spacing w:before="120" w:line="360" w:lineRule="auto"/>
        <w:ind w:left="1362" w:firstLine="454"/>
        <w:rPr>
          <w:rFonts w:ascii="宋体" w:hAnsi="宋体"/>
          <w:sz w:val="24"/>
          <w:u w:val="single"/>
        </w:rPr>
      </w:pPr>
      <w:r w:rsidRPr="006A262F">
        <w:rPr>
          <w:rFonts w:ascii="宋体" w:hAnsi="宋体"/>
          <w:sz w:val="24"/>
        </w:rPr>
        <w:t>生产资金：</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01FC74DF" w14:textId="77777777" w:rsidR="00847068" w:rsidRPr="006A262F" w:rsidRDefault="00B71060">
      <w:pPr>
        <w:tabs>
          <w:tab w:val="left" w:pos="5580"/>
        </w:tabs>
        <w:spacing w:before="120" w:line="360" w:lineRule="auto"/>
        <w:ind w:left="1362" w:firstLine="454"/>
        <w:rPr>
          <w:rFonts w:ascii="宋体" w:hAnsi="宋体"/>
          <w:sz w:val="24"/>
          <w:u w:val="single"/>
        </w:rPr>
      </w:pPr>
      <w:r w:rsidRPr="006A262F">
        <w:rPr>
          <w:rFonts w:ascii="宋体" w:hAnsi="宋体"/>
          <w:sz w:val="24"/>
        </w:rPr>
        <w:lastRenderedPageBreak/>
        <w:t>非生产资金：</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4D1C3BE5"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2、（1)关于制造投标货物的设施及其它情况：</w:t>
      </w:r>
    </w:p>
    <w:p w14:paraId="4F329277"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工厂名称地址　　生产的项目</w:t>
      </w:r>
      <w:proofErr w:type="gramStart"/>
      <w:r w:rsidRPr="006A262F">
        <w:rPr>
          <w:rFonts w:ascii="宋体" w:hAnsi="宋体"/>
          <w:sz w:val="24"/>
        </w:rPr>
        <w:t xml:space="preserve">　　　　　</w:t>
      </w:r>
      <w:proofErr w:type="gramEnd"/>
      <w:r w:rsidRPr="006A262F">
        <w:rPr>
          <w:rFonts w:ascii="宋体" w:hAnsi="宋体"/>
          <w:sz w:val="24"/>
        </w:rPr>
        <w:t>年生产能力</w:t>
      </w:r>
      <w:proofErr w:type="gramStart"/>
      <w:r w:rsidRPr="006A262F">
        <w:rPr>
          <w:rFonts w:ascii="宋体" w:hAnsi="宋体"/>
          <w:sz w:val="24"/>
        </w:rPr>
        <w:t xml:space="preserve">　　　　　</w:t>
      </w:r>
      <w:proofErr w:type="gramEnd"/>
      <w:r w:rsidRPr="006A262F">
        <w:rPr>
          <w:rFonts w:ascii="宋体" w:hAnsi="宋体"/>
          <w:sz w:val="24"/>
        </w:rPr>
        <w:t>职工人数</w:t>
      </w:r>
    </w:p>
    <w:p w14:paraId="6229BAA4"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 xml:space="preserve">_________　　</w:t>
      </w:r>
      <w:proofErr w:type="gramStart"/>
      <w:r w:rsidRPr="006A262F">
        <w:rPr>
          <w:rFonts w:ascii="宋体" w:hAnsi="宋体"/>
          <w:sz w:val="24"/>
        </w:rPr>
        <w:t xml:space="preserve">　</w:t>
      </w:r>
      <w:proofErr w:type="gramEnd"/>
      <w:r w:rsidRPr="006A262F">
        <w:rPr>
          <w:rFonts w:ascii="宋体" w:hAnsi="宋体"/>
          <w:sz w:val="24"/>
        </w:rPr>
        <w:t xml:space="preserve">_____________　　</w:t>
      </w:r>
      <w:proofErr w:type="gramStart"/>
      <w:r w:rsidRPr="006A262F">
        <w:rPr>
          <w:rFonts w:ascii="宋体" w:hAnsi="宋体"/>
          <w:sz w:val="24"/>
        </w:rPr>
        <w:t xml:space="preserve">　　</w:t>
      </w:r>
      <w:proofErr w:type="gramEnd"/>
      <w:r w:rsidRPr="006A262F">
        <w:rPr>
          <w:rFonts w:ascii="宋体" w:hAnsi="宋体"/>
          <w:sz w:val="24"/>
        </w:rPr>
        <w:t xml:space="preserve">____________　　</w:t>
      </w:r>
      <w:proofErr w:type="gramStart"/>
      <w:r w:rsidRPr="006A262F">
        <w:rPr>
          <w:rFonts w:ascii="宋体" w:hAnsi="宋体"/>
          <w:sz w:val="24"/>
        </w:rPr>
        <w:t xml:space="preserve">　　</w:t>
      </w:r>
      <w:proofErr w:type="gramEnd"/>
      <w:r w:rsidRPr="006A262F">
        <w:rPr>
          <w:rFonts w:ascii="宋体" w:hAnsi="宋体"/>
          <w:sz w:val="24"/>
        </w:rPr>
        <w:t>__________</w:t>
      </w:r>
    </w:p>
    <w:p w14:paraId="75EA167E"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 xml:space="preserve">_________　　</w:t>
      </w:r>
      <w:proofErr w:type="gramStart"/>
      <w:r w:rsidRPr="006A262F">
        <w:rPr>
          <w:rFonts w:ascii="宋体" w:hAnsi="宋体"/>
          <w:sz w:val="24"/>
        </w:rPr>
        <w:t xml:space="preserve">　</w:t>
      </w:r>
      <w:proofErr w:type="gramEnd"/>
      <w:r w:rsidRPr="006A262F">
        <w:rPr>
          <w:rFonts w:ascii="宋体" w:hAnsi="宋体"/>
          <w:sz w:val="24"/>
        </w:rPr>
        <w:t xml:space="preserve">_____________　　</w:t>
      </w:r>
      <w:proofErr w:type="gramStart"/>
      <w:r w:rsidRPr="006A262F">
        <w:rPr>
          <w:rFonts w:ascii="宋体" w:hAnsi="宋体"/>
          <w:sz w:val="24"/>
        </w:rPr>
        <w:t xml:space="preserve">　　</w:t>
      </w:r>
      <w:proofErr w:type="gramEnd"/>
      <w:r w:rsidRPr="006A262F">
        <w:rPr>
          <w:rFonts w:ascii="宋体" w:hAnsi="宋体"/>
          <w:sz w:val="24"/>
        </w:rPr>
        <w:t xml:space="preserve">____________　　</w:t>
      </w:r>
      <w:proofErr w:type="gramStart"/>
      <w:r w:rsidRPr="006A262F">
        <w:rPr>
          <w:rFonts w:ascii="宋体" w:hAnsi="宋体"/>
          <w:sz w:val="24"/>
        </w:rPr>
        <w:t xml:space="preserve">　　</w:t>
      </w:r>
      <w:proofErr w:type="gramEnd"/>
      <w:r w:rsidRPr="006A262F">
        <w:rPr>
          <w:rFonts w:ascii="宋体" w:hAnsi="宋体"/>
          <w:sz w:val="24"/>
        </w:rPr>
        <w:t>__________</w:t>
      </w:r>
    </w:p>
    <w:p w14:paraId="306DD5B6"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(2)本制造厂不生产，而须从其它制造厂购买的主要零部件</w:t>
      </w:r>
    </w:p>
    <w:p w14:paraId="00AC7D5D"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制造厂家名称和地址__________________</w:t>
      </w:r>
      <w:proofErr w:type="gramStart"/>
      <w:r w:rsidRPr="006A262F">
        <w:rPr>
          <w:rFonts w:ascii="宋体" w:hAnsi="宋体"/>
          <w:sz w:val="24"/>
        </w:rPr>
        <w:t xml:space="preserve">　　　　　　　　</w:t>
      </w:r>
      <w:proofErr w:type="gramEnd"/>
      <w:r w:rsidRPr="006A262F">
        <w:rPr>
          <w:rFonts w:ascii="宋体" w:hAnsi="宋体"/>
          <w:sz w:val="24"/>
        </w:rPr>
        <w:t>______________</w:t>
      </w:r>
      <w:proofErr w:type="gramStart"/>
      <w:r w:rsidRPr="006A262F">
        <w:rPr>
          <w:rFonts w:ascii="宋体" w:hAnsi="宋体"/>
          <w:sz w:val="24"/>
        </w:rPr>
        <w:t xml:space="preserve">　　　　　　　　</w:t>
      </w:r>
      <w:proofErr w:type="gramEnd"/>
    </w:p>
    <w:p w14:paraId="74520EE1" w14:textId="77777777" w:rsidR="00847068" w:rsidRPr="006A262F" w:rsidRDefault="00B71060">
      <w:pPr>
        <w:tabs>
          <w:tab w:val="left" w:pos="5580"/>
        </w:tabs>
        <w:spacing w:before="120" w:line="360" w:lineRule="auto"/>
        <w:ind w:firstLine="960"/>
        <w:rPr>
          <w:rFonts w:ascii="宋体" w:hAnsi="宋体"/>
          <w:sz w:val="24"/>
        </w:rPr>
      </w:pPr>
      <w:r w:rsidRPr="006A262F">
        <w:rPr>
          <w:rFonts w:ascii="宋体" w:hAnsi="宋体"/>
          <w:sz w:val="24"/>
        </w:rPr>
        <w:t>主要零部件名称</w:t>
      </w:r>
      <w:proofErr w:type="gramStart"/>
      <w:r w:rsidRPr="006A262F">
        <w:rPr>
          <w:rFonts w:ascii="宋体" w:hAnsi="宋体"/>
          <w:sz w:val="24"/>
        </w:rPr>
        <w:t xml:space="preserve">　　　　　　　　</w:t>
      </w:r>
      <w:proofErr w:type="gramEnd"/>
      <w:r w:rsidRPr="006A262F">
        <w:rPr>
          <w:rFonts w:ascii="宋体" w:hAnsi="宋体"/>
          <w:sz w:val="24"/>
        </w:rPr>
        <w:t>______________</w:t>
      </w:r>
    </w:p>
    <w:p w14:paraId="0B11D37D"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3、制造厂家生产此投标货物的历史(年数)：</w:t>
      </w:r>
    </w:p>
    <w:p w14:paraId="45EB2A44"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___________________________________________________________</w:t>
      </w:r>
    </w:p>
    <w:p w14:paraId="69C153F5"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___________________________________________________________</w:t>
      </w:r>
    </w:p>
    <w:p w14:paraId="38BED55E"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4、近三年该货物主要销售给国内、外主要客户的名称地址：</w:t>
      </w:r>
    </w:p>
    <w:p w14:paraId="0C0C3831"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名称和地址</w:t>
      </w:r>
      <w:proofErr w:type="gramStart"/>
      <w:r w:rsidRPr="006A262F">
        <w:rPr>
          <w:rFonts w:ascii="宋体" w:hAnsi="宋体"/>
          <w:sz w:val="24"/>
        </w:rPr>
        <w:t xml:space="preserve">　　　　　　　</w:t>
      </w:r>
      <w:proofErr w:type="gramEnd"/>
      <w:r w:rsidRPr="006A262F">
        <w:rPr>
          <w:rFonts w:ascii="宋体" w:hAnsi="宋体"/>
          <w:sz w:val="24"/>
        </w:rPr>
        <w:t xml:space="preserve">                 销售项目和数量</w:t>
      </w:r>
    </w:p>
    <w:p w14:paraId="4BD45663"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_________________________               ________________________</w:t>
      </w:r>
    </w:p>
    <w:p w14:paraId="2C0302B6"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_________________________               ________________________</w:t>
      </w:r>
    </w:p>
    <w:p w14:paraId="0A8BC56E"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出口销售额：________________________</w:t>
      </w:r>
    </w:p>
    <w:p w14:paraId="2F21C11D"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5、近三年的年营业额：</w:t>
      </w:r>
    </w:p>
    <w:p w14:paraId="3CFA3932"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 xml:space="preserve">年份　　 　　</w:t>
      </w:r>
      <w:proofErr w:type="gramStart"/>
      <w:r w:rsidRPr="006A262F">
        <w:rPr>
          <w:rFonts w:ascii="宋体" w:hAnsi="宋体"/>
          <w:sz w:val="24"/>
        </w:rPr>
        <w:t xml:space="preserve">　</w:t>
      </w:r>
      <w:proofErr w:type="gramEnd"/>
      <w:r w:rsidRPr="006A262F">
        <w:rPr>
          <w:rFonts w:ascii="宋体" w:hAnsi="宋体"/>
          <w:sz w:val="24"/>
        </w:rPr>
        <w:t xml:space="preserve">国内　　</w:t>
      </w:r>
      <w:proofErr w:type="gramStart"/>
      <w:r w:rsidRPr="006A262F">
        <w:rPr>
          <w:rFonts w:ascii="宋体" w:hAnsi="宋体"/>
          <w:sz w:val="24"/>
        </w:rPr>
        <w:t xml:space="preserve">　</w:t>
      </w:r>
      <w:proofErr w:type="gramEnd"/>
      <w:r w:rsidRPr="006A262F">
        <w:rPr>
          <w:rFonts w:ascii="宋体" w:hAnsi="宋体"/>
          <w:sz w:val="24"/>
        </w:rPr>
        <w:t xml:space="preserve"> 　　出口　 </w:t>
      </w:r>
      <w:proofErr w:type="gramStart"/>
      <w:r w:rsidRPr="006A262F">
        <w:rPr>
          <w:rFonts w:ascii="宋体" w:hAnsi="宋体"/>
          <w:sz w:val="24"/>
        </w:rPr>
        <w:t xml:space="preserve">　　　　</w:t>
      </w:r>
      <w:proofErr w:type="gramEnd"/>
      <w:r w:rsidRPr="006A262F">
        <w:rPr>
          <w:rFonts w:ascii="宋体" w:hAnsi="宋体"/>
          <w:sz w:val="24"/>
        </w:rPr>
        <w:t>总额</w:t>
      </w:r>
    </w:p>
    <w:p w14:paraId="66710DD3"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__________　　 ___________　　___________　　___________</w:t>
      </w:r>
    </w:p>
    <w:p w14:paraId="1A2C4F9D"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__________　　 ___________　　___________　　___________</w:t>
      </w:r>
    </w:p>
    <w:p w14:paraId="30F70C75"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6、易损</w:t>
      </w:r>
      <w:proofErr w:type="gramStart"/>
      <w:r w:rsidRPr="006A262F">
        <w:rPr>
          <w:rFonts w:ascii="宋体" w:hAnsi="宋体"/>
          <w:sz w:val="24"/>
        </w:rPr>
        <w:t>件供应</w:t>
      </w:r>
      <w:proofErr w:type="gramEnd"/>
      <w:r w:rsidRPr="006A262F">
        <w:rPr>
          <w:rFonts w:ascii="宋体" w:hAnsi="宋体"/>
          <w:sz w:val="24"/>
        </w:rPr>
        <w:t>商的名称和地址：</w:t>
      </w:r>
    </w:p>
    <w:p w14:paraId="10A5B6DA" w14:textId="77777777" w:rsidR="00847068" w:rsidRPr="006A262F" w:rsidRDefault="00B71060">
      <w:pPr>
        <w:tabs>
          <w:tab w:val="left" w:pos="5580"/>
        </w:tabs>
        <w:spacing w:before="120" w:line="360" w:lineRule="auto"/>
        <w:ind w:left="454" w:firstLine="454"/>
        <w:rPr>
          <w:rFonts w:ascii="宋体" w:hAnsi="宋体"/>
          <w:sz w:val="24"/>
        </w:rPr>
      </w:pPr>
      <w:r w:rsidRPr="006A262F">
        <w:rPr>
          <w:rFonts w:ascii="宋体" w:hAnsi="宋体"/>
          <w:sz w:val="24"/>
        </w:rPr>
        <w:t>部件名称</w:t>
      </w:r>
      <w:proofErr w:type="gramStart"/>
      <w:r w:rsidRPr="006A262F">
        <w:rPr>
          <w:rFonts w:ascii="宋体" w:hAnsi="宋体"/>
          <w:sz w:val="24"/>
        </w:rPr>
        <w:t xml:space="preserve">　　　　　　　　　　　　　</w:t>
      </w:r>
      <w:proofErr w:type="gramEnd"/>
      <w:r w:rsidRPr="006A262F">
        <w:rPr>
          <w:rFonts w:ascii="宋体" w:hAnsi="宋体"/>
          <w:sz w:val="24"/>
        </w:rPr>
        <w:t>供应商</w:t>
      </w:r>
    </w:p>
    <w:p w14:paraId="40649493"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__________________</w:t>
      </w:r>
      <w:proofErr w:type="gramStart"/>
      <w:r w:rsidRPr="006A262F">
        <w:rPr>
          <w:rFonts w:ascii="宋体" w:hAnsi="宋体"/>
          <w:sz w:val="24"/>
        </w:rPr>
        <w:t xml:space="preserve">　　　　　　　　</w:t>
      </w:r>
      <w:proofErr w:type="gramEnd"/>
      <w:r w:rsidRPr="006A262F">
        <w:rPr>
          <w:rFonts w:ascii="宋体" w:hAnsi="宋体"/>
          <w:sz w:val="24"/>
        </w:rPr>
        <w:t>______________</w:t>
      </w:r>
    </w:p>
    <w:p w14:paraId="6DA49AE6"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 xml:space="preserve">　　__________________</w:t>
      </w:r>
      <w:proofErr w:type="gramStart"/>
      <w:r w:rsidRPr="006A262F">
        <w:rPr>
          <w:rFonts w:ascii="宋体" w:hAnsi="宋体"/>
          <w:sz w:val="24"/>
        </w:rPr>
        <w:t xml:space="preserve">　　　　　　　　</w:t>
      </w:r>
      <w:proofErr w:type="gramEnd"/>
      <w:r w:rsidRPr="006A262F">
        <w:rPr>
          <w:rFonts w:ascii="宋体" w:hAnsi="宋体"/>
          <w:sz w:val="24"/>
        </w:rPr>
        <w:t>______________</w:t>
      </w:r>
    </w:p>
    <w:p w14:paraId="5ED75F0A"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lastRenderedPageBreak/>
        <w:t>7、有关开户银行的名称和地址：_______________________________</w:t>
      </w:r>
    </w:p>
    <w:p w14:paraId="0765FBA5"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8、其他情况：_______________________________________________</w:t>
      </w:r>
    </w:p>
    <w:p w14:paraId="6E73A9D4" w14:textId="77777777" w:rsidR="00847068" w:rsidRPr="006A262F" w:rsidRDefault="00B71060">
      <w:pPr>
        <w:tabs>
          <w:tab w:val="left" w:pos="5580"/>
        </w:tabs>
        <w:spacing w:before="120" w:line="360" w:lineRule="auto"/>
        <w:ind w:firstLine="454"/>
        <w:rPr>
          <w:rFonts w:ascii="宋体" w:hAnsi="宋体"/>
          <w:sz w:val="24"/>
        </w:rPr>
      </w:pPr>
      <w:r w:rsidRPr="006A262F">
        <w:rPr>
          <w:rFonts w:ascii="宋体" w:hAnsi="宋体"/>
          <w:sz w:val="24"/>
        </w:rPr>
        <w:t>兹证明上述声明是真实、正确的，并提供了全部能提供的资料和数据，我们同意遵照贵方要求出示有关证明文件。</w:t>
      </w:r>
    </w:p>
    <w:p w14:paraId="66470F64" w14:textId="77777777" w:rsidR="00847068" w:rsidRPr="006A262F" w:rsidRDefault="00847068">
      <w:pPr>
        <w:tabs>
          <w:tab w:val="left" w:pos="5580"/>
        </w:tabs>
        <w:spacing w:before="120" w:line="360" w:lineRule="auto"/>
        <w:rPr>
          <w:rFonts w:ascii="宋体" w:hAnsi="宋体"/>
          <w:sz w:val="24"/>
        </w:rPr>
      </w:pPr>
    </w:p>
    <w:p w14:paraId="4F266663"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日期：_____年______月______日</w:t>
      </w:r>
    </w:p>
    <w:p w14:paraId="0F32D5DC"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制造商名称：__________________________</w:t>
      </w:r>
    </w:p>
    <w:p w14:paraId="2C430FFF"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法人授权代表 (签字)：______________</w:t>
      </w:r>
      <w:r w:rsidRPr="006A262F">
        <w:rPr>
          <w:rFonts w:ascii="宋体" w:hAnsi="宋体"/>
          <w:sz w:val="24"/>
          <w:u w:val="single"/>
        </w:rPr>
        <w:t>__ _</w:t>
      </w:r>
    </w:p>
    <w:p w14:paraId="23C97085"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法人授权代表的职务：__________________　电话号：__________________</w:t>
      </w:r>
    </w:p>
    <w:p w14:paraId="01EE71B7" w14:textId="77777777" w:rsidR="00847068" w:rsidRPr="006A262F" w:rsidRDefault="00B71060">
      <w:pPr>
        <w:tabs>
          <w:tab w:val="left" w:pos="5580"/>
        </w:tabs>
        <w:spacing w:before="120" w:line="360" w:lineRule="auto"/>
        <w:rPr>
          <w:rFonts w:ascii="宋体" w:hAnsi="宋体"/>
          <w:sz w:val="24"/>
        </w:rPr>
      </w:pPr>
      <w:r w:rsidRPr="006A262F">
        <w:rPr>
          <w:rFonts w:ascii="宋体" w:hAnsi="宋体"/>
          <w:sz w:val="24"/>
        </w:rPr>
        <w:t>制造商盖章：__________________________　传真号：__________________</w:t>
      </w:r>
    </w:p>
    <w:bookmarkEnd w:id="172"/>
    <w:bookmarkEnd w:id="173"/>
    <w:bookmarkEnd w:id="174"/>
    <w:bookmarkEnd w:id="175"/>
    <w:bookmarkEnd w:id="176"/>
    <w:p w14:paraId="338D3354" w14:textId="77777777" w:rsidR="00847068" w:rsidRPr="006A262F" w:rsidRDefault="00847068">
      <w:pPr>
        <w:spacing w:line="360" w:lineRule="auto"/>
        <w:jc w:val="center"/>
        <w:rPr>
          <w:rFonts w:ascii="宋体" w:hAnsi="宋体"/>
          <w:sz w:val="24"/>
        </w:rPr>
      </w:pPr>
    </w:p>
    <w:p w14:paraId="4AF6D9AF" w14:textId="77777777" w:rsidR="00847068" w:rsidRPr="006A262F" w:rsidRDefault="00B71060">
      <w:pPr>
        <w:widowControl/>
        <w:spacing w:line="360" w:lineRule="auto"/>
        <w:jc w:val="center"/>
        <w:rPr>
          <w:rFonts w:ascii="宋体" w:hAnsi="宋体"/>
        </w:rPr>
      </w:pPr>
      <w:r w:rsidRPr="006A262F">
        <w:rPr>
          <w:rFonts w:ascii="宋体" w:hAnsi="宋体"/>
        </w:rPr>
        <w:br w:type="page"/>
      </w:r>
      <w:r w:rsidRPr="006A262F">
        <w:rPr>
          <w:rFonts w:ascii="宋体" w:hAnsi="宋体"/>
          <w:sz w:val="24"/>
        </w:rPr>
        <w:lastRenderedPageBreak/>
        <w:t>7-5</w:t>
      </w:r>
      <w:r w:rsidRPr="006A262F">
        <w:rPr>
          <w:rFonts w:ascii="宋体" w:hAnsi="宋体" w:hint="eastAsia"/>
          <w:sz w:val="24"/>
        </w:rPr>
        <w:t>制造商授权书（如适用）</w:t>
      </w:r>
    </w:p>
    <w:p w14:paraId="7B09F9F1" w14:textId="77777777" w:rsidR="00847068" w:rsidRPr="006A262F" w:rsidRDefault="00847068">
      <w:pPr>
        <w:spacing w:line="360" w:lineRule="auto"/>
        <w:jc w:val="center"/>
        <w:rPr>
          <w:rFonts w:ascii="宋体" w:hAnsi="宋体"/>
          <w:sz w:val="24"/>
          <w:u w:val="single"/>
        </w:rPr>
      </w:pPr>
    </w:p>
    <w:p w14:paraId="48C69DEB" w14:textId="77777777" w:rsidR="00847068" w:rsidRPr="006A262F" w:rsidRDefault="00B71060">
      <w:pPr>
        <w:spacing w:line="360" w:lineRule="auto"/>
        <w:jc w:val="left"/>
        <w:rPr>
          <w:rFonts w:ascii="宋体" w:hAnsi="宋体"/>
          <w:sz w:val="24"/>
          <w:u w:val="single"/>
        </w:rPr>
      </w:pPr>
      <w:r w:rsidRPr="006A262F">
        <w:rPr>
          <w:rFonts w:ascii="宋体" w:hAnsi="宋体" w:hint="eastAsia"/>
          <w:sz w:val="24"/>
        </w:rPr>
        <w:t>致：</w:t>
      </w:r>
      <w:r w:rsidRPr="006A262F">
        <w:rPr>
          <w:rFonts w:ascii="宋体" w:hAnsi="宋体" w:hint="eastAsia"/>
          <w:i/>
          <w:sz w:val="24"/>
          <w:u w:val="single"/>
        </w:rPr>
        <w:t>（采购代理机构）</w:t>
      </w:r>
    </w:p>
    <w:p w14:paraId="06A51485" w14:textId="77777777" w:rsidR="00847068" w:rsidRPr="006A262F" w:rsidRDefault="00B71060">
      <w:pPr>
        <w:pStyle w:val="ac"/>
        <w:tabs>
          <w:tab w:val="left" w:pos="5580"/>
        </w:tabs>
        <w:spacing w:line="360" w:lineRule="auto"/>
        <w:ind w:firstLineChars="200" w:firstLine="480"/>
        <w:rPr>
          <w:rFonts w:hAnsi="宋体"/>
          <w:sz w:val="24"/>
        </w:rPr>
      </w:pPr>
      <w:r w:rsidRPr="006A262F">
        <w:rPr>
          <w:rFonts w:hAnsi="宋体" w:hint="eastAsia"/>
          <w:sz w:val="24"/>
        </w:rPr>
        <w:t>我们（</w:t>
      </w:r>
      <w:r w:rsidRPr="006A262F">
        <w:rPr>
          <w:rFonts w:hAnsi="宋体" w:hint="eastAsia"/>
          <w:i/>
          <w:sz w:val="24"/>
          <w:u w:val="single"/>
        </w:rPr>
        <w:t>制造商名称</w:t>
      </w:r>
      <w:r w:rsidRPr="006A262F">
        <w:rPr>
          <w:rFonts w:hAnsi="宋体" w:hint="eastAsia"/>
          <w:sz w:val="24"/>
        </w:rPr>
        <w:t>）是按（</w:t>
      </w:r>
      <w:r w:rsidRPr="006A262F">
        <w:rPr>
          <w:rFonts w:hAnsi="宋体" w:hint="eastAsia"/>
          <w:i/>
          <w:sz w:val="24"/>
          <w:u w:val="single"/>
        </w:rPr>
        <w:t>国家</w:t>
      </w:r>
      <w:r w:rsidRPr="006A262F">
        <w:rPr>
          <w:rFonts w:hAnsi="宋体"/>
          <w:i/>
          <w:sz w:val="24"/>
          <w:u w:val="single"/>
        </w:rPr>
        <w:t>/地区名称</w:t>
      </w:r>
      <w:r w:rsidRPr="006A262F">
        <w:rPr>
          <w:rFonts w:hAnsi="宋体" w:hint="eastAsia"/>
          <w:sz w:val="24"/>
        </w:rPr>
        <w:t>）法律成立的一家制造商，主要营业地点设在（</w:t>
      </w:r>
      <w:r w:rsidRPr="006A262F">
        <w:rPr>
          <w:rFonts w:hAnsi="宋体" w:hint="eastAsia"/>
          <w:i/>
          <w:sz w:val="24"/>
          <w:u w:val="single"/>
        </w:rPr>
        <w:t>制造商地址</w:t>
      </w:r>
      <w:r w:rsidRPr="006A262F">
        <w:rPr>
          <w:rFonts w:hAnsi="宋体" w:hint="eastAsia"/>
          <w:sz w:val="24"/>
        </w:rPr>
        <w:t>）。兹指派按（</w:t>
      </w:r>
      <w:r w:rsidRPr="006A262F">
        <w:rPr>
          <w:rFonts w:hAnsi="宋体" w:hint="eastAsia"/>
          <w:i/>
          <w:sz w:val="24"/>
          <w:u w:val="single"/>
        </w:rPr>
        <w:t>国家</w:t>
      </w:r>
      <w:r w:rsidRPr="006A262F">
        <w:rPr>
          <w:rFonts w:hAnsi="宋体"/>
          <w:i/>
          <w:sz w:val="24"/>
          <w:u w:val="single"/>
        </w:rPr>
        <w:t>/地区名称</w:t>
      </w:r>
      <w:r w:rsidRPr="006A262F">
        <w:rPr>
          <w:rFonts w:hAnsi="宋体" w:hint="eastAsia"/>
          <w:sz w:val="24"/>
        </w:rPr>
        <w:t>）的法律正式成立的，主要营业地点设在（</w:t>
      </w:r>
      <w:r w:rsidRPr="006A262F">
        <w:rPr>
          <w:rFonts w:hAnsi="宋体" w:hint="eastAsia"/>
          <w:i/>
          <w:sz w:val="24"/>
          <w:u w:val="single"/>
        </w:rPr>
        <w:t>投标人地址</w:t>
      </w:r>
      <w:r w:rsidRPr="006A262F">
        <w:rPr>
          <w:rFonts w:hAnsi="宋体" w:hint="eastAsia"/>
          <w:sz w:val="24"/>
        </w:rPr>
        <w:t>）的（</w:t>
      </w:r>
      <w:r w:rsidRPr="006A262F">
        <w:rPr>
          <w:rFonts w:hAnsi="宋体" w:hint="eastAsia"/>
          <w:i/>
          <w:sz w:val="24"/>
          <w:u w:val="single"/>
        </w:rPr>
        <w:t>投标人名称</w:t>
      </w:r>
      <w:r w:rsidRPr="006A262F">
        <w:rPr>
          <w:rFonts w:hAnsi="宋体" w:hint="eastAsia"/>
          <w:sz w:val="24"/>
        </w:rPr>
        <w:t>）作为我方真正的合法的代理人进行下列有效的活动：</w:t>
      </w:r>
    </w:p>
    <w:p w14:paraId="0610E51F" w14:textId="77777777" w:rsidR="00847068" w:rsidRPr="006A262F" w:rsidRDefault="00B71060">
      <w:pPr>
        <w:spacing w:line="360" w:lineRule="auto"/>
        <w:ind w:firstLineChars="200" w:firstLine="480"/>
        <w:rPr>
          <w:rFonts w:ascii="宋体" w:hAnsi="宋体"/>
          <w:sz w:val="24"/>
          <w:szCs w:val="21"/>
        </w:rPr>
      </w:pPr>
      <w:bookmarkStart w:id="177" w:name="_Toc441043400"/>
      <w:bookmarkStart w:id="178" w:name="_Toc451254545"/>
      <w:r w:rsidRPr="006A262F">
        <w:rPr>
          <w:rFonts w:ascii="宋体" w:hAnsi="宋体" w:hint="eastAsia"/>
          <w:sz w:val="24"/>
          <w:szCs w:val="21"/>
        </w:rPr>
        <w:t>（</w:t>
      </w:r>
      <w:r w:rsidRPr="006A262F">
        <w:rPr>
          <w:rFonts w:ascii="宋体" w:hAnsi="宋体"/>
          <w:sz w:val="24"/>
          <w:szCs w:val="21"/>
        </w:rPr>
        <w:t>1）代表我方办理</w:t>
      </w:r>
      <w:proofErr w:type="gramStart"/>
      <w:r w:rsidRPr="006A262F">
        <w:rPr>
          <w:rFonts w:ascii="宋体" w:hAnsi="宋体"/>
          <w:sz w:val="24"/>
          <w:szCs w:val="21"/>
        </w:rPr>
        <w:t>贵方第</w:t>
      </w:r>
      <w:r w:rsidRPr="006A262F">
        <w:rPr>
          <w:rFonts w:ascii="宋体" w:hAnsi="宋体" w:hint="eastAsia"/>
          <w:sz w:val="24"/>
          <w:szCs w:val="21"/>
          <w:u w:val="single"/>
        </w:rPr>
        <w:t xml:space="preserve">　　</w:t>
      </w:r>
      <w:proofErr w:type="gramEnd"/>
      <w:r w:rsidRPr="006A262F">
        <w:rPr>
          <w:rFonts w:ascii="宋体" w:hAnsi="宋体" w:hint="eastAsia"/>
          <w:sz w:val="24"/>
          <w:szCs w:val="21"/>
          <w:u w:val="single"/>
        </w:rPr>
        <w:t xml:space="preserve">（项目编号）　　</w:t>
      </w:r>
      <w:r w:rsidRPr="006A262F">
        <w:rPr>
          <w:rFonts w:ascii="宋体" w:hAnsi="宋体" w:hint="eastAsia"/>
          <w:sz w:val="24"/>
          <w:szCs w:val="21"/>
        </w:rPr>
        <w:t>号投标邀请要求提供的由我方制造的货物的有关事宜，并对我方具有约束力。</w:t>
      </w:r>
      <w:bookmarkEnd w:id="177"/>
      <w:bookmarkEnd w:id="178"/>
    </w:p>
    <w:p w14:paraId="51328F95" w14:textId="77777777" w:rsidR="00847068" w:rsidRPr="006A262F" w:rsidRDefault="00B71060">
      <w:pPr>
        <w:pStyle w:val="ac"/>
        <w:tabs>
          <w:tab w:val="left" w:pos="5580"/>
        </w:tabs>
        <w:spacing w:line="360" w:lineRule="auto"/>
        <w:ind w:firstLineChars="200" w:firstLine="480"/>
        <w:rPr>
          <w:rFonts w:hAnsi="宋体"/>
          <w:sz w:val="24"/>
        </w:rPr>
      </w:pPr>
      <w:r w:rsidRPr="006A262F">
        <w:rPr>
          <w:rFonts w:hAnsi="宋体" w:hint="eastAsia"/>
          <w:sz w:val="24"/>
        </w:rPr>
        <w:t>（</w:t>
      </w:r>
      <w:r w:rsidRPr="006A262F">
        <w:rPr>
          <w:rFonts w:hAnsi="宋体"/>
          <w:sz w:val="24"/>
        </w:rPr>
        <w:t>2）作为制造商，我方保证以投标合作者来约束自己，并对该投标共同和分别承担招标文件中所规定的义务。</w:t>
      </w:r>
    </w:p>
    <w:p w14:paraId="1BBB1F3F" w14:textId="77777777" w:rsidR="00847068" w:rsidRPr="006A262F" w:rsidRDefault="00B71060">
      <w:pPr>
        <w:pStyle w:val="ac"/>
        <w:tabs>
          <w:tab w:val="left" w:pos="5580"/>
        </w:tabs>
        <w:spacing w:line="360" w:lineRule="auto"/>
        <w:ind w:firstLineChars="200" w:firstLine="480"/>
        <w:rPr>
          <w:rFonts w:hAnsi="宋体"/>
          <w:sz w:val="24"/>
        </w:rPr>
      </w:pPr>
      <w:r w:rsidRPr="006A262F">
        <w:rPr>
          <w:rFonts w:hAnsi="宋体" w:hint="eastAsia"/>
          <w:sz w:val="24"/>
        </w:rPr>
        <w:t>（</w:t>
      </w:r>
      <w:r w:rsidRPr="006A262F">
        <w:rPr>
          <w:rFonts w:hAnsi="宋体"/>
          <w:sz w:val="24"/>
        </w:rPr>
        <w:t>3）我方兹授予</w:t>
      </w:r>
      <w:r w:rsidRPr="006A262F">
        <w:rPr>
          <w:rFonts w:hAnsi="宋体" w:hint="eastAsia"/>
          <w:sz w:val="24"/>
          <w:u w:val="single"/>
        </w:rPr>
        <w:t xml:space="preserve">　　（投标人名称）　　</w:t>
      </w:r>
      <w:r w:rsidRPr="006A262F">
        <w:rPr>
          <w:rFonts w:hAnsi="宋体" w:hint="eastAsia"/>
          <w:sz w:val="24"/>
        </w:rPr>
        <w:t>全权办理和履行上述我方为完成上述各点所必须的事宜，具有替换或撤销的全权。兹确认</w:t>
      </w:r>
      <w:r w:rsidRPr="006A262F">
        <w:rPr>
          <w:rFonts w:hAnsi="宋体" w:hint="eastAsia"/>
          <w:sz w:val="24"/>
          <w:u w:val="single"/>
        </w:rPr>
        <w:t xml:space="preserve">　　（投标人名称）　　</w:t>
      </w:r>
      <w:r w:rsidRPr="006A262F">
        <w:rPr>
          <w:rFonts w:hAnsi="宋体" w:hint="eastAsia"/>
          <w:sz w:val="24"/>
        </w:rPr>
        <w:t>或其正式授权代表依此合法地办理一切事宜。</w:t>
      </w:r>
    </w:p>
    <w:p w14:paraId="74AA7EBD" w14:textId="77777777" w:rsidR="00847068" w:rsidRPr="006A262F" w:rsidRDefault="00B71060">
      <w:pPr>
        <w:pStyle w:val="ac"/>
        <w:tabs>
          <w:tab w:val="left" w:pos="5580"/>
        </w:tabs>
        <w:spacing w:line="360" w:lineRule="auto"/>
        <w:ind w:leftChars="228" w:left="479"/>
        <w:rPr>
          <w:rFonts w:hAnsi="宋体"/>
          <w:sz w:val="24"/>
        </w:rPr>
      </w:pPr>
      <w:r w:rsidRPr="006A262F">
        <w:rPr>
          <w:rFonts w:hAnsi="宋体" w:hint="eastAsia"/>
          <w:sz w:val="24"/>
        </w:rPr>
        <w:t>我方于</w:t>
      </w:r>
      <w:r w:rsidRPr="006A262F">
        <w:rPr>
          <w:rFonts w:hAnsi="宋体" w:hint="eastAsia"/>
          <w:sz w:val="24"/>
          <w:u w:val="single"/>
        </w:rPr>
        <w:t xml:space="preserve">　　</w:t>
      </w:r>
      <w:proofErr w:type="gramStart"/>
      <w:r w:rsidRPr="006A262F">
        <w:rPr>
          <w:rFonts w:hAnsi="宋体" w:hint="eastAsia"/>
          <w:sz w:val="24"/>
          <w:u w:val="single"/>
        </w:rPr>
        <w:t xml:space="preserve">　</w:t>
      </w:r>
      <w:proofErr w:type="gramEnd"/>
      <w:r w:rsidRPr="006A262F">
        <w:rPr>
          <w:rFonts w:hAnsi="宋体" w:hint="eastAsia"/>
          <w:sz w:val="24"/>
        </w:rPr>
        <w:t>年</w:t>
      </w:r>
      <w:r w:rsidRPr="006A262F">
        <w:rPr>
          <w:rFonts w:hAnsi="宋体" w:hint="eastAsia"/>
          <w:sz w:val="24"/>
          <w:u w:val="single"/>
        </w:rPr>
        <w:t xml:space="preserve">　　</w:t>
      </w:r>
      <w:proofErr w:type="gramStart"/>
      <w:r w:rsidRPr="006A262F">
        <w:rPr>
          <w:rFonts w:hAnsi="宋体" w:hint="eastAsia"/>
          <w:sz w:val="24"/>
          <w:u w:val="single"/>
        </w:rPr>
        <w:t xml:space="preserve">　</w:t>
      </w:r>
      <w:proofErr w:type="gramEnd"/>
      <w:r w:rsidRPr="006A262F">
        <w:rPr>
          <w:rFonts w:hAnsi="宋体" w:hint="eastAsia"/>
          <w:sz w:val="24"/>
        </w:rPr>
        <w:t>月</w:t>
      </w:r>
      <w:r w:rsidRPr="006A262F">
        <w:rPr>
          <w:rFonts w:hAnsi="宋体" w:hint="eastAsia"/>
          <w:sz w:val="24"/>
          <w:u w:val="single"/>
        </w:rPr>
        <w:t xml:space="preserve">　　</w:t>
      </w:r>
      <w:proofErr w:type="gramStart"/>
      <w:r w:rsidRPr="006A262F">
        <w:rPr>
          <w:rFonts w:hAnsi="宋体" w:hint="eastAsia"/>
          <w:sz w:val="24"/>
          <w:u w:val="single"/>
        </w:rPr>
        <w:t xml:space="preserve">　</w:t>
      </w:r>
      <w:r w:rsidRPr="006A262F">
        <w:rPr>
          <w:rFonts w:hAnsi="宋体" w:hint="eastAsia"/>
          <w:sz w:val="24"/>
        </w:rPr>
        <w:t>日签署</w:t>
      </w:r>
      <w:proofErr w:type="gramEnd"/>
      <w:r w:rsidRPr="006A262F">
        <w:rPr>
          <w:rFonts w:hAnsi="宋体" w:hint="eastAsia"/>
          <w:sz w:val="24"/>
        </w:rPr>
        <w:t>本文件，（投标人名称）</w:t>
      </w:r>
      <w:proofErr w:type="gramStart"/>
      <w:r w:rsidRPr="006A262F">
        <w:rPr>
          <w:rFonts w:hAnsi="宋体" w:hint="eastAsia"/>
          <w:sz w:val="24"/>
        </w:rPr>
        <w:t>于</w:t>
      </w:r>
      <w:r w:rsidRPr="006A262F">
        <w:rPr>
          <w:rFonts w:hAnsi="宋体" w:hint="eastAsia"/>
          <w:sz w:val="24"/>
          <w:u w:val="single"/>
        </w:rPr>
        <w:t xml:space="preserve">　　</w:t>
      </w:r>
      <w:proofErr w:type="gramEnd"/>
      <w:r w:rsidRPr="006A262F">
        <w:rPr>
          <w:rFonts w:hAnsi="宋体" w:hint="eastAsia"/>
          <w:sz w:val="24"/>
        </w:rPr>
        <w:t>年</w:t>
      </w:r>
      <w:r w:rsidRPr="006A262F">
        <w:rPr>
          <w:rFonts w:hAnsi="宋体" w:hint="eastAsia"/>
          <w:sz w:val="24"/>
          <w:u w:val="single"/>
        </w:rPr>
        <w:t xml:space="preserve">　　</w:t>
      </w:r>
      <w:r w:rsidRPr="006A262F">
        <w:rPr>
          <w:rFonts w:hAnsi="宋体" w:hint="eastAsia"/>
          <w:sz w:val="24"/>
        </w:rPr>
        <w:t>月</w:t>
      </w:r>
    </w:p>
    <w:p w14:paraId="4BCD041B" w14:textId="77777777" w:rsidR="00847068" w:rsidRPr="006A262F" w:rsidRDefault="00B71060">
      <w:pPr>
        <w:pStyle w:val="ac"/>
        <w:tabs>
          <w:tab w:val="left" w:pos="5580"/>
        </w:tabs>
        <w:spacing w:line="360" w:lineRule="auto"/>
        <w:rPr>
          <w:rFonts w:hAnsi="宋体"/>
          <w:sz w:val="24"/>
        </w:rPr>
      </w:pPr>
      <w:r w:rsidRPr="006A262F">
        <w:rPr>
          <w:rFonts w:hAnsi="宋体" w:hint="eastAsia"/>
          <w:sz w:val="24"/>
        </w:rPr>
        <w:t>日接受此件，以此为证。</w:t>
      </w:r>
    </w:p>
    <w:p w14:paraId="13236BEF" w14:textId="77777777" w:rsidR="00847068" w:rsidRPr="006A262F" w:rsidRDefault="00847068">
      <w:pPr>
        <w:pStyle w:val="ac"/>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6A262F" w:rsidRPr="006A262F" w14:paraId="24761D52" w14:textId="77777777">
        <w:tc>
          <w:tcPr>
            <w:tcW w:w="3369" w:type="dxa"/>
          </w:tcPr>
          <w:p w14:paraId="50F0676C" w14:textId="77777777" w:rsidR="00847068" w:rsidRPr="006A262F" w:rsidRDefault="00B71060">
            <w:pPr>
              <w:pStyle w:val="ac"/>
              <w:tabs>
                <w:tab w:val="left" w:pos="5580"/>
              </w:tabs>
              <w:spacing w:line="360" w:lineRule="auto"/>
              <w:rPr>
                <w:rFonts w:hAnsi="宋体" w:cs="Courier New"/>
                <w:sz w:val="24"/>
              </w:rPr>
            </w:pPr>
            <w:r w:rsidRPr="006A262F">
              <w:rPr>
                <w:rFonts w:hAnsi="宋体" w:cs="Courier New" w:hint="eastAsia"/>
                <w:sz w:val="24"/>
              </w:rPr>
              <w:t>制造商名称：</w:t>
            </w:r>
          </w:p>
        </w:tc>
        <w:tc>
          <w:tcPr>
            <w:tcW w:w="1275" w:type="dxa"/>
          </w:tcPr>
          <w:p w14:paraId="31BC6B88" w14:textId="77777777" w:rsidR="00847068" w:rsidRPr="006A262F" w:rsidRDefault="00847068">
            <w:pPr>
              <w:pStyle w:val="ac"/>
              <w:tabs>
                <w:tab w:val="left" w:pos="5580"/>
              </w:tabs>
              <w:spacing w:line="360" w:lineRule="auto"/>
              <w:jc w:val="left"/>
              <w:rPr>
                <w:rFonts w:hAnsi="宋体" w:cs="Courier New"/>
                <w:sz w:val="24"/>
                <w:u w:val="single"/>
              </w:rPr>
            </w:pPr>
          </w:p>
        </w:tc>
      </w:tr>
      <w:tr w:rsidR="006A262F" w:rsidRPr="006A262F" w14:paraId="6E22CF24" w14:textId="77777777">
        <w:tc>
          <w:tcPr>
            <w:tcW w:w="3369" w:type="dxa"/>
          </w:tcPr>
          <w:p w14:paraId="624F8F41" w14:textId="77777777" w:rsidR="00847068" w:rsidRPr="006A262F" w:rsidRDefault="00B71060">
            <w:pPr>
              <w:pStyle w:val="ac"/>
              <w:tabs>
                <w:tab w:val="left" w:pos="5580"/>
              </w:tabs>
              <w:spacing w:line="360" w:lineRule="auto"/>
              <w:rPr>
                <w:rFonts w:hAnsi="宋体" w:cs="Courier New"/>
                <w:sz w:val="24"/>
              </w:rPr>
            </w:pPr>
            <w:r w:rsidRPr="006A262F">
              <w:rPr>
                <w:rFonts w:hAnsi="宋体" w:cs="Courier New" w:hint="eastAsia"/>
                <w:sz w:val="24"/>
              </w:rPr>
              <w:t>签字人签名：</w:t>
            </w:r>
          </w:p>
        </w:tc>
        <w:tc>
          <w:tcPr>
            <w:tcW w:w="1275" w:type="dxa"/>
          </w:tcPr>
          <w:p w14:paraId="2137A0DC" w14:textId="77777777" w:rsidR="00847068" w:rsidRPr="006A262F" w:rsidRDefault="00847068">
            <w:pPr>
              <w:pStyle w:val="ac"/>
              <w:tabs>
                <w:tab w:val="left" w:pos="5580"/>
              </w:tabs>
              <w:spacing w:line="360" w:lineRule="auto"/>
              <w:rPr>
                <w:rFonts w:hAnsi="宋体" w:cs="Courier New"/>
                <w:sz w:val="24"/>
                <w:u w:val="single"/>
              </w:rPr>
            </w:pPr>
          </w:p>
        </w:tc>
      </w:tr>
    </w:tbl>
    <w:p w14:paraId="48719343" w14:textId="77777777" w:rsidR="00847068" w:rsidRPr="006A262F" w:rsidRDefault="00B71060">
      <w:pPr>
        <w:spacing w:line="360" w:lineRule="auto"/>
        <w:ind w:left="1084" w:hangingChars="450" w:hanging="1084"/>
        <w:rPr>
          <w:rFonts w:ascii="宋体" w:hAnsi="宋体"/>
          <w:b/>
          <w:bCs/>
          <w:sz w:val="24"/>
          <w:u w:val="single"/>
        </w:rPr>
      </w:pPr>
      <w:r w:rsidRPr="006A262F">
        <w:rPr>
          <w:rFonts w:ascii="宋体" w:hAnsi="宋体" w:hint="eastAsia"/>
          <w:b/>
          <w:bCs/>
          <w:sz w:val="24"/>
          <w:u w:val="single"/>
        </w:rPr>
        <w:t>注：</w:t>
      </w:r>
    </w:p>
    <w:p w14:paraId="482B3C7E" w14:textId="77777777" w:rsidR="00847068" w:rsidRPr="006A262F" w:rsidRDefault="00B71060">
      <w:pPr>
        <w:spacing w:line="360" w:lineRule="auto"/>
        <w:jc w:val="left"/>
        <w:rPr>
          <w:rFonts w:ascii="宋体" w:hAnsi="宋体"/>
          <w:bCs/>
          <w:sz w:val="22"/>
          <w:szCs w:val="22"/>
        </w:rPr>
      </w:pPr>
      <w:r w:rsidRPr="006A262F">
        <w:rPr>
          <w:rFonts w:ascii="宋体" w:hAnsi="宋体"/>
          <w:bCs/>
          <w:sz w:val="22"/>
          <w:szCs w:val="22"/>
        </w:rPr>
        <w:t>1</w:t>
      </w:r>
      <w:r w:rsidRPr="006A262F">
        <w:rPr>
          <w:rFonts w:ascii="宋体" w:hAnsi="宋体" w:hint="eastAsia"/>
          <w:bCs/>
          <w:sz w:val="22"/>
          <w:szCs w:val="22"/>
        </w:rPr>
        <w:t>．</w:t>
      </w:r>
      <w:r w:rsidRPr="006A262F">
        <w:rPr>
          <w:rFonts w:ascii="宋体" w:hAnsi="宋体"/>
          <w:bCs/>
          <w:sz w:val="22"/>
          <w:szCs w:val="22"/>
        </w:rPr>
        <w:t>如制造厂商投标，可不提供此授权。否则投标人须提供原制造厂商出具的针对本项目的授权</w:t>
      </w:r>
      <w:r w:rsidRPr="006A262F">
        <w:rPr>
          <w:rFonts w:ascii="宋体" w:hAnsi="宋体" w:hint="eastAsia"/>
          <w:bCs/>
          <w:sz w:val="22"/>
          <w:szCs w:val="22"/>
        </w:rPr>
        <w:t>（接受厂家代理商的转授权，但需提供上述代理关系的证明）；</w:t>
      </w:r>
    </w:p>
    <w:p w14:paraId="3DBC8EBB" w14:textId="77777777" w:rsidR="00847068" w:rsidRPr="006A262F" w:rsidRDefault="00B71060">
      <w:pPr>
        <w:spacing w:line="360" w:lineRule="auto"/>
        <w:ind w:leftChars="-1" w:left="-1" w:hanging="1"/>
        <w:rPr>
          <w:rFonts w:ascii="宋体" w:hAnsi="宋体"/>
          <w:sz w:val="22"/>
          <w:szCs w:val="22"/>
        </w:rPr>
      </w:pPr>
      <w:r w:rsidRPr="006A262F">
        <w:rPr>
          <w:rFonts w:ascii="宋体" w:hAnsi="宋体"/>
          <w:bCs/>
          <w:sz w:val="22"/>
          <w:szCs w:val="22"/>
        </w:rPr>
        <w:t>2</w:t>
      </w:r>
      <w:r w:rsidRPr="006A262F">
        <w:rPr>
          <w:rFonts w:ascii="宋体" w:hAnsi="宋体" w:hint="eastAsia"/>
          <w:bCs/>
          <w:sz w:val="22"/>
          <w:szCs w:val="22"/>
        </w:rPr>
        <w:t>．</w:t>
      </w:r>
      <w:r w:rsidRPr="006A262F">
        <w:rPr>
          <w:rFonts w:ascii="宋体" w:hAnsi="宋体"/>
          <w:bCs/>
          <w:sz w:val="22"/>
          <w:szCs w:val="22"/>
        </w:rPr>
        <w:t>此</w:t>
      </w:r>
      <w:r w:rsidRPr="006A262F">
        <w:rPr>
          <w:rFonts w:ascii="宋体" w:hAnsi="宋体" w:hint="eastAsia"/>
          <w:sz w:val="22"/>
          <w:szCs w:val="22"/>
        </w:rPr>
        <w:t>授权函格式为参考格式，制造商可依据自身实际情况自行出具授权函。如采用此授权函格式，则须严格按照格式要求完整填写各项内容，并由</w:t>
      </w:r>
      <w:r w:rsidRPr="006A262F">
        <w:rPr>
          <w:rFonts w:ascii="宋体" w:hAnsi="宋体" w:cs="Courier New" w:hint="eastAsia"/>
          <w:sz w:val="22"/>
          <w:szCs w:val="22"/>
        </w:rPr>
        <w:t>制造商</w:t>
      </w:r>
      <w:r w:rsidRPr="006A262F">
        <w:rPr>
          <w:rFonts w:ascii="宋体" w:hAnsi="宋体" w:hint="eastAsia"/>
          <w:sz w:val="22"/>
          <w:szCs w:val="22"/>
        </w:rPr>
        <w:t>盖章签字方为有效。</w:t>
      </w:r>
    </w:p>
    <w:p w14:paraId="05BC776D" w14:textId="77777777" w:rsidR="00847068" w:rsidRPr="006A262F" w:rsidRDefault="00B71060">
      <w:pPr>
        <w:spacing w:line="360" w:lineRule="auto"/>
        <w:ind w:leftChars="-1" w:left="-1" w:hanging="1"/>
        <w:rPr>
          <w:rFonts w:ascii="宋体" w:hAnsi="宋体"/>
          <w:sz w:val="22"/>
          <w:szCs w:val="22"/>
        </w:rPr>
      </w:pPr>
      <w:r w:rsidRPr="006A262F">
        <w:rPr>
          <w:rFonts w:ascii="宋体" w:hAnsi="宋体"/>
          <w:sz w:val="22"/>
          <w:szCs w:val="22"/>
        </w:rPr>
        <w:t>3</w:t>
      </w:r>
      <w:r w:rsidRPr="006A262F">
        <w:rPr>
          <w:rFonts w:ascii="宋体" w:hAnsi="宋体" w:hint="eastAsia"/>
          <w:sz w:val="22"/>
          <w:szCs w:val="22"/>
        </w:rPr>
        <w:t>．</w:t>
      </w:r>
      <w:r w:rsidRPr="006A262F">
        <w:rPr>
          <w:rFonts w:ascii="宋体" w:hAnsi="宋体"/>
          <w:sz w:val="22"/>
          <w:szCs w:val="22"/>
        </w:rPr>
        <w:t>如制造商已授权其他经销商参与本项目的投标，则制造商不得参与本项目的投标，否则其被</w:t>
      </w:r>
      <w:r w:rsidRPr="006A262F">
        <w:rPr>
          <w:rFonts w:ascii="宋体" w:hAnsi="宋体" w:hint="eastAsia"/>
          <w:sz w:val="22"/>
          <w:szCs w:val="22"/>
        </w:rPr>
        <w:t>授权经销商将视为无效投标。</w:t>
      </w:r>
    </w:p>
    <w:p w14:paraId="2A3E3BC2" w14:textId="77777777" w:rsidR="00847068" w:rsidRPr="006A262F" w:rsidRDefault="00B71060">
      <w:pPr>
        <w:spacing w:line="360" w:lineRule="auto"/>
        <w:jc w:val="center"/>
        <w:rPr>
          <w:rFonts w:ascii="宋体" w:hAnsi="宋体"/>
        </w:rPr>
      </w:pPr>
      <w:r w:rsidRPr="006A262F">
        <w:rPr>
          <w:rFonts w:ascii="宋体" w:hAnsi="宋体" w:hint="eastAsia"/>
        </w:rPr>
        <w:t>（注：第四章明确要求提供制造厂商授权的进口产品必须提供该授权书，其它产品不是必须提供）</w:t>
      </w:r>
    </w:p>
    <w:p w14:paraId="30874CEE" w14:textId="77777777" w:rsidR="00847068" w:rsidRPr="006A262F" w:rsidRDefault="00B71060">
      <w:pPr>
        <w:widowControl/>
        <w:spacing w:line="360" w:lineRule="auto"/>
        <w:jc w:val="left"/>
        <w:rPr>
          <w:rFonts w:ascii="宋体" w:hAnsi="宋体"/>
        </w:rPr>
      </w:pPr>
      <w:r w:rsidRPr="006A262F">
        <w:rPr>
          <w:rFonts w:ascii="宋体" w:hAnsi="宋体"/>
        </w:rPr>
        <w:br w:type="page"/>
      </w:r>
    </w:p>
    <w:p w14:paraId="519F1CED" w14:textId="77777777" w:rsidR="00847068" w:rsidRPr="006A262F" w:rsidRDefault="00847068">
      <w:pPr>
        <w:spacing w:line="360" w:lineRule="auto"/>
        <w:jc w:val="center"/>
        <w:rPr>
          <w:rFonts w:ascii="宋体" w:hAnsi="宋体"/>
        </w:rPr>
      </w:pPr>
    </w:p>
    <w:p w14:paraId="6025A176" w14:textId="77777777" w:rsidR="00847068" w:rsidRPr="006A262F" w:rsidRDefault="00B71060">
      <w:pPr>
        <w:spacing w:line="360" w:lineRule="auto"/>
        <w:jc w:val="center"/>
        <w:rPr>
          <w:rFonts w:ascii="宋体" w:hAnsi="宋体"/>
        </w:rPr>
      </w:pPr>
      <w:r w:rsidRPr="006A262F">
        <w:rPr>
          <w:rFonts w:ascii="宋体" w:hAnsi="宋体"/>
          <w:sz w:val="24"/>
        </w:rPr>
        <w:t>7-6</w:t>
      </w:r>
      <w:r w:rsidRPr="006A262F">
        <w:rPr>
          <w:rFonts w:ascii="宋体" w:hAnsi="宋体" w:hint="eastAsia"/>
          <w:sz w:val="24"/>
        </w:rPr>
        <w:t>提供经会计师事务所出具的</w:t>
      </w:r>
      <w:r w:rsidRPr="006A262F">
        <w:rPr>
          <w:rFonts w:ascii="宋体" w:hAnsi="宋体"/>
          <w:sz w:val="24"/>
        </w:rPr>
        <w:t>上一年度（2021年度或2020年度）</w:t>
      </w:r>
      <w:r w:rsidRPr="006A262F">
        <w:rPr>
          <w:rFonts w:ascii="宋体" w:hAnsi="宋体" w:hint="eastAsia"/>
          <w:sz w:val="24"/>
        </w:rPr>
        <w:t>完整的财务审计报告（须包含资产负债表、利润表、现金流量表及财务报表附注）复印件，并加盖投标人公章。如投标人无法提供</w:t>
      </w:r>
      <w:r w:rsidRPr="006A262F">
        <w:rPr>
          <w:rFonts w:ascii="宋体" w:hAnsi="宋体"/>
          <w:sz w:val="24"/>
        </w:rPr>
        <w:t>上一年度（2021年度或2020年度）</w:t>
      </w:r>
      <w:r w:rsidRPr="006A262F">
        <w:rPr>
          <w:rFonts w:ascii="宋体" w:hAnsi="宋体" w:hint="eastAsia"/>
          <w:sz w:val="24"/>
        </w:rPr>
        <w:t>完整的审计报告，</w:t>
      </w:r>
      <w:r w:rsidRPr="006A262F">
        <w:rPr>
          <w:rFonts w:ascii="宋体" w:hAnsi="宋体"/>
          <w:sz w:val="24"/>
        </w:rPr>
        <w:t>则须提供银行出具的资信证明。</w:t>
      </w:r>
    </w:p>
    <w:p w14:paraId="1EB02541" w14:textId="77777777" w:rsidR="00847068" w:rsidRPr="006A262F" w:rsidRDefault="00B71060">
      <w:pPr>
        <w:spacing w:line="360" w:lineRule="auto"/>
        <w:ind w:leftChars="228" w:left="1559" w:hangingChars="450" w:hanging="1080"/>
        <w:jc w:val="left"/>
        <w:rPr>
          <w:rFonts w:ascii="宋体" w:hAnsi="宋体"/>
          <w:sz w:val="24"/>
        </w:rPr>
      </w:pPr>
      <w:r w:rsidRPr="006A262F">
        <w:rPr>
          <w:rFonts w:ascii="宋体" w:hAnsi="宋体"/>
          <w:sz w:val="24"/>
        </w:rPr>
        <w:t>说明：1、银行资信证明是指</w:t>
      </w:r>
      <w:r w:rsidRPr="006A262F">
        <w:rPr>
          <w:rFonts w:ascii="宋体" w:hAnsi="宋体" w:hint="eastAsia"/>
          <w:sz w:val="24"/>
        </w:rPr>
        <w:t>供应商</w:t>
      </w:r>
      <w:r w:rsidRPr="006A262F">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6691EBFA" w14:textId="77777777" w:rsidR="00847068" w:rsidRPr="006A262F" w:rsidRDefault="00B71060">
      <w:pPr>
        <w:spacing w:line="360" w:lineRule="auto"/>
        <w:ind w:leftChars="541" w:left="1496" w:hangingChars="150" w:hanging="360"/>
        <w:rPr>
          <w:rFonts w:ascii="宋体" w:hAnsi="宋体"/>
          <w:sz w:val="24"/>
        </w:rPr>
      </w:pPr>
      <w:r w:rsidRPr="006A262F">
        <w:rPr>
          <w:rFonts w:ascii="宋体" w:hAnsi="宋体"/>
          <w:sz w:val="24"/>
        </w:rPr>
        <w:t>2、提供的银行资信证明必须是完整的（正反面），可以为复印件 (加盖本单位公章)，</w:t>
      </w:r>
      <w:r w:rsidRPr="006A262F">
        <w:rPr>
          <w:rFonts w:ascii="宋体" w:hAnsi="宋体" w:hint="eastAsia"/>
          <w:sz w:val="24"/>
        </w:rPr>
        <w:t>采购人、采购代理机构</w:t>
      </w:r>
      <w:r w:rsidRPr="006A262F">
        <w:rPr>
          <w:rFonts w:ascii="宋体" w:hAnsi="宋体"/>
          <w:sz w:val="24"/>
        </w:rPr>
        <w:t>保留审核原件的权利；</w:t>
      </w:r>
    </w:p>
    <w:p w14:paraId="0716CCF6" w14:textId="77777777" w:rsidR="00847068" w:rsidRPr="006A262F" w:rsidRDefault="00B71060">
      <w:pPr>
        <w:spacing w:line="360" w:lineRule="auto"/>
        <w:ind w:leftChars="370" w:left="777" w:firstLineChars="150" w:firstLine="360"/>
        <w:rPr>
          <w:rFonts w:ascii="宋体" w:hAnsi="宋体"/>
          <w:sz w:val="24"/>
        </w:rPr>
      </w:pPr>
      <w:r w:rsidRPr="006A262F">
        <w:rPr>
          <w:rFonts w:ascii="宋体" w:hAnsi="宋体"/>
          <w:sz w:val="24"/>
        </w:rPr>
        <w:t xml:space="preserve">3、银行资信证明的开具银行明确规定复印无效的，须提交原件； </w:t>
      </w:r>
    </w:p>
    <w:p w14:paraId="10C1A581" w14:textId="77777777" w:rsidR="00847068" w:rsidRPr="006A262F" w:rsidRDefault="00B71060">
      <w:pPr>
        <w:spacing w:line="360" w:lineRule="auto"/>
        <w:ind w:leftChars="541" w:left="1496" w:hangingChars="150" w:hanging="360"/>
        <w:rPr>
          <w:rFonts w:ascii="宋体" w:hAnsi="宋体"/>
          <w:sz w:val="24"/>
        </w:rPr>
      </w:pPr>
      <w:r w:rsidRPr="006A262F">
        <w:rPr>
          <w:rFonts w:ascii="宋体" w:hAnsi="宋体"/>
          <w:sz w:val="24"/>
        </w:rPr>
        <w:t>4、银行资信证明应能说明该</w:t>
      </w:r>
      <w:r w:rsidRPr="006A262F">
        <w:rPr>
          <w:rFonts w:ascii="宋体" w:hAnsi="宋体" w:hint="eastAsia"/>
          <w:sz w:val="24"/>
        </w:rPr>
        <w:t>供应商</w:t>
      </w:r>
      <w:r w:rsidRPr="006A262F">
        <w:rPr>
          <w:rFonts w:ascii="宋体" w:hAnsi="宋体"/>
          <w:sz w:val="24"/>
        </w:rPr>
        <w:t>与银行之间业务往来正常，企业信誉良好等；</w:t>
      </w:r>
    </w:p>
    <w:p w14:paraId="6FF6F8D0" w14:textId="77777777" w:rsidR="00847068" w:rsidRPr="006A262F" w:rsidRDefault="00B71060">
      <w:pPr>
        <w:spacing w:line="360" w:lineRule="auto"/>
        <w:ind w:leftChars="370" w:left="777" w:firstLineChars="150" w:firstLine="360"/>
        <w:rPr>
          <w:rFonts w:ascii="宋体" w:hAnsi="宋体"/>
          <w:sz w:val="24"/>
        </w:rPr>
      </w:pPr>
      <w:r w:rsidRPr="006A262F">
        <w:rPr>
          <w:rFonts w:ascii="宋体" w:hAnsi="宋体"/>
          <w:sz w:val="24"/>
        </w:rPr>
        <w:t>5、银行出具的存款证明不能替代银行资信证明，存款证明无效；</w:t>
      </w:r>
    </w:p>
    <w:p w14:paraId="70B4312E" w14:textId="77777777" w:rsidR="00847068" w:rsidRPr="006A262F" w:rsidRDefault="00B71060">
      <w:pPr>
        <w:spacing w:line="360" w:lineRule="auto"/>
        <w:rPr>
          <w:rFonts w:ascii="宋体" w:hAnsi="宋体"/>
        </w:rPr>
      </w:pPr>
      <w:r w:rsidRPr="006A262F">
        <w:rPr>
          <w:rFonts w:ascii="宋体" w:hAnsi="宋体"/>
        </w:rPr>
        <w:br w:type="page"/>
      </w:r>
      <w:r w:rsidRPr="006A262F">
        <w:rPr>
          <w:rFonts w:ascii="宋体" w:hAnsi="宋体"/>
          <w:sz w:val="24"/>
        </w:rPr>
        <w:lastRenderedPageBreak/>
        <w:t>7-7有依法缴纳社会保障资金的良好记录</w:t>
      </w:r>
    </w:p>
    <w:p w14:paraId="4BCFA806" w14:textId="77777777" w:rsidR="00847068" w:rsidRPr="006A262F" w:rsidRDefault="00B71060">
      <w:pPr>
        <w:spacing w:line="360" w:lineRule="auto"/>
        <w:rPr>
          <w:rFonts w:ascii="宋体" w:hAnsi="宋体"/>
          <w:sz w:val="24"/>
        </w:rPr>
      </w:pPr>
      <w:r w:rsidRPr="006A262F">
        <w:rPr>
          <w:rFonts w:ascii="宋体" w:hAnsi="宋体" w:hint="eastAsia"/>
          <w:sz w:val="24"/>
        </w:rPr>
        <w:t>如果供应商是</w:t>
      </w:r>
      <w:r w:rsidRPr="006A262F">
        <w:rPr>
          <w:rFonts w:ascii="宋体" w:hAnsi="宋体"/>
          <w:sz w:val="24"/>
        </w:rPr>
        <w:t>逐月交纳社会保障资金的，须提供参加本次政府采购活动</w:t>
      </w:r>
      <w:r w:rsidRPr="006A262F">
        <w:rPr>
          <w:rFonts w:ascii="宋体" w:hAnsi="宋体" w:hint="eastAsia"/>
          <w:sz w:val="24"/>
        </w:rPr>
        <w:t>开标日期前六个月内任意一个月</w:t>
      </w:r>
      <w:r w:rsidRPr="006A262F">
        <w:rPr>
          <w:rFonts w:ascii="宋体" w:hAnsi="宋体"/>
          <w:sz w:val="24"/>
        </w:rPr>
        <w:t>的缴纳社会保障资金</w:t>
      </w:r>
      <w:r w:rsidRPr="006A262F">
        <w:rPr>
          <w:rFonts w:ascii="宋体" w:hAnsi="宋体" w:hint="eastAsia"/>
          <w:sz w:val="24"/>
        </w:rPr>
        <w:t>记录（银行缴费单据或社保机构出具的证明）复印件并加盖投标人公章</w:t>
      </w:r>
      <w:r w:rsidRPr="006A262F">
        <w:rPr>
          <w:rFonts w:ascii="宋体" w:hAnsi="宋体"/>
          <w:sz w:val="24"/>
        </w:rPr>
        <w:t>；</w:t>
      </w:r>
    </w:p>
    <w:p w14:paraId="786DC0D3" w14:textId="77777777" w:rsidR="00847068" w:rsidRPr="006A262F" w:rsidRDefault="00B71060">
      <w:pPr>
        <w:spacing w:line="360" w:lineRule="auto"/>
        <w:rPr>
          <w:rFonts w:ascii="宋体" w:hAnsi="宋体"/>
          <w:sz w:val="24"/>
        </w:rPr>
      </w:pPr>
      <w:r w:rsidRPr="006A262F">
        <w:rPr>
          <w:rFonts w:ascii="宋体" w:hAnsi="宋体" w:hint="eastAsia"/>
          <w:sz w:val="24"/>
        </w:rPr>
        <w:t>如果供应商是</w:t>
      </w:r>
      <w:r w:rsidRPr="006A262F">
        <w:rPr>
          <w:rFonts w:ascii="宋体" w:hAnsi="宋体"/>
          <w:sz w:val="24"/>
        </w:rPr>
        <w:t>逐年交纳社会保障资金的，须提供参加本次政府采购活动上一年度（2021年度）缴纳社会保障资金</w:t>
      </w:r>
      <w:r w:rsidRPr="006A262F">
        <w:rPr>
          <w:rFonts w:ascii="宋体" w:hAnsi="宋体" w:hint="eastAsia"/>
          <w:sz w:val="24"/>
        </w:rPr>
        <w:t>记录（银行缴费单据或社保机构出具的证明）复印件并加盖投标人公章</w:t>
      </w:r>
      <w:r w:rsidRPr="006A262F">
        <w:rPr>
          <w:rFonts w:ascii="宋体" w:hAnsi="宋体"/>
          <w:sz w:val="24"/>
        </w:rPr>
        <w:t>。</w:t>
      </w:r>
    </w:p>
    <w:p w14:paraId="258B45E8" w14:textId="77777777" w:rsidR="00847068" w:rsidRPr="006A262F" w:rsidRDefault="00B71060">
      <w:pPr>
        <w:spacing w:line="360" w:lineRule="auto"/>
        <w:rPr>
          <w:rFonts w:ascii="宋体" w:hAnsi="宋体"/>
          <w:sz w:val="24"/>
        </w:rPr>
      </w:pPr>
      <w:r w:rsidRPr="006A262F">
        <w:rPr>
          <w:rFonts w:ascii="宋体" w:hAnsi="宋体" w:hint="eastAsia"/>
          <w:sz w:val="24"/>
        </w:rPr>
        <w:t>注：依法不需要缴纳社会保障资金的供应商，须提供相应文件证明并加盖公章。</w:t>
      </w:r>
    </w:p>
    <w:p w14:paraId="6B059472" w14:textId="77777777" w:rsidR="00847068" w:rsidRPr="006A262F" w:rsidRDefault="00B71060">
      <w:pPr>
        <w:spacing w:line="360" w:lineRule="auto"/>
        <w:rPr>
          <w:rFonts w:ascii="宋体" w:hAnsi="宋体"/>
          <w:sz w:val="24"/>
        </w:rPr>
      </w:pPr>
      <w:r w:rsidRPr="006A262F">
        <w:rPr>
          <w:rFonts w:ascii="宋体" w:hAnsi="宋体"/>
        </w:rPr>
        <w:br w:type="page"/>
      </w:r>
      <w:r w:rsidRPr="006A262F">
        <w:rPr>
          <w:rFonts w:ascii="宋体" w:hAnsi="宋体"/>
          <w:sz w:val="24"/>
        </w:rPr>
        <w:lastRenderedPageBreak/>
        <w:t>7-8</w:t>
      </w:r>
      <w:r w:rsidRPr="006A262F">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501CB7F9" w14:textId="77777777" w:rsidR="00847068" w:rsidRPr="006A262F" w:rsidRDefault="00B71060">
      <w:pPr>
        <w:spacing w:line="360" w:lineRule="auto"/>
        <w:rPr>
          <w:rFonts w:ascii="宋体" w:hAnsi="宋体"/>
        </w:rPr>
      </w:pPr>
      <w:r w:rsidRPr="006A262F">
        <w:rPr>
          <w:rFonts w:ascii="宋体" w:hAnsi="宋体" w:hint="eastAsia"/>
          <w:sz w:val="24"/>
        </w:rPr>
        <w:t>注：依法免税或零报税的供应商，须提供相应文件证明其依法免税证明文件或纳税申报表复印件。</w:t>
      </w:r>
    </w:p>
    <w:p w14:paraId="78CAAE49" w14:textId="77777777" w:rsidR="00847068" w:rsidRPr="006A262F" w:rsidRDefault="00B71060">
      <w:pPr>
        <w:spacing w:line="360" w:lineRule="auto"/>
        <w:rPr>
          <w:rFonts w:ascii="宋体" w:hAnsi="宋体"/>
          <w:sz w:val="24"/>
        </w:rPr>
      </w:pPr>
      <w:r w:rsidRPr="006A262F">
        <w:rPr>
          <w:rFonts w:ascii="宋体" w:hAnsi="宋体"/>
        </w:rPr>
        <w:br w:type="page"/>
      </w:r>
      <w:r w:rsidRPr="006A262F">
        <w:rPr>
          <w:rFonts w:ascii="宋体" w:hAnsi="宋体"/>
          <w:sz w:val="24"/>
        </w:rPr>
        <w:lastRenderedPageBreak/>
        <w:t>7-9</w:t>
      </w:r>
      <w:r w:rsidRPr="006A262F">
        <w:rPr>
          <w:rFonts w:ascii="宋体" w:hAnsi="宋体" w:hint="eastAsia"/>
          <w:sz w:val="24"/>
        </w:rPr>
        <w:t>具有履行合同所必需的设备和专业技术能力的证明材料</w:t>
      </w:r>
    </w:p>
    <w:p w14:paraId="128D16C4" w14:textId="77777777" w:rsidR="00847068" w:rsidRPr="006A262F" w:rsidRDefault="00847068">
      <w:pPr>
        <w:spacing w:line="360" w:lineRule="auto"/>
        <w:rPr>
          <w:rFonts w:ascii="宋体" w:hAnsi="宋体"/>
          <w:sz w:val="24"/>
        </w:rPr>
      </w:pPr>
    </w:p>
    <w:p w14:paraId="49AF1493" w14:textId="77777777" w:rsidR="00847068" w:rsidRPr="006A262F" w:rsidRDefault="00B71060">
      <w:pPr>
        <w:spacing w:line="360" w:lineRule="auto"/>
        <w:rPr>
          <w:rFonts w:ascii="宋体" w:hAnsi="宋体"/>
          <w:sz w:val="24"/>
        </w:rPr>
      </w:pPr>
      <w:r w:rsidRPr="006A262F">
        <w:rPr>
          <w:rFonts w:ascii="宋体" w:hAnsi="宋体" w:hint="eastAsia"/>
          <w:sz w:val="24"/>
        </w:rPr>
        <w:t>（如招标文件第四章对设备和专业技术能力提出了实质性要求，则投标人须按要求提供相关证明材料，授权代表签字并加盖公章）</w:t>
      </w:r>
    </w:p>
    <w:p w14:paraId="5CB52E28" w14:textId="77777777" w:rsidR="00847068" w:rsidRPr="006A262F" w:rsidRDefault="00B71060">
      <w:pPr>
        <w:widowControl/>
        <w:spacing w:line="360" w:lineRule="auto"/>
        <w:jc w:val="left"/>
        <w:rPr>
          <w:rFonts w:ascii="宋体" w:hAnsi="宋体"/>
          <w:sz w:val="24"/>
        </w:rPr>
      </w:pPr>
      <w:r w:rsidRPr="006A262F">
        <w:rPr>
          <w:rFonts w:ascii="宋体" w:hAnsi="宋体"/>
          <w:sz w:val="24"/>
        </w:rPr>
        <w:br w:type="page"/>
      </w:r>
    </w:p>
    <w:p w14:paraId="2DB89DCF" w14:textId="77777777" w:rsidR="00847068" w:rsidRPr="006A262F" w:rsidRDefault="00847068">
      <w:pPr>
        <w:spacing w:line="360" w:lineRule="auto"/>
        <w:rPr>
          <w:rFonts w:ascii="宋体" w:hAnsi="宋体"/>
          <w:sz w:val="24"/>
        </w:rPr>
      </w:pPr>
    </w:p>
    <w:p w14:paraId="1E8AC98B" w14:textId="77777777" w:rsidR="00847068" w:rsidRPr="006A262F" w:rsidRDefault="00B71060">
      <w:pPr>
        <w:spacing w:line="360" w:lineRule="auto"/>
        <w:rPr>
          <w:rFonts w:ascii="宋体" w:hAnsi="宋体"/>
        </w:rPr>
      </w:pPr>
      <w:r w:rsidRPr="006A262F">
        <w:rPr>
          <w:rFonts w:ascii="宋体" w:hAnsi="宋体"/>
          <w:sz w:val="24"/>
        </w:rPr>
        <w:t>7</w:t>
      </w:r>
      <w:r w:rsidRPr="006A262F">
        <w:rPr>
          <w:rFonts w:ascii="宋体" w:hAnsi="宋体" w:hint="eastAsia"/>
          <w:sz w:val="24"/>
        </w:rPr>
        <w:t>-</w:t>
      </w:r>
      <w:r w:rsidRPr="006A262F">
        <w:rPr>
          <w:rFonts w:ascii="宋体" w:hAnsi="宋体"/>
          <w:sz w:val="24"/>
        </w:rPr>
        <w:t>10参加本次政府采购活动前三年内，在经营活动中没有重大违法记录的声明</w:t>
      </w:r>
    </w:p>
    <w:p w14:paraId="4D62ADF1" w14:textId="77777777" w:rsidR="00847068" w:rsidRPr="006A262F" w:rsidRDefault="00847068">
      <w:pPr>
        <w:autoSpaceDE w:val="0"/>
        <w:autoSpaceDN w:val="0"/>
        <w:adjustRightInd w:val="0"/>
        <w:spacing w:line="360" w:lineRule="auto"/>
        <w:jc w:val="left"/>
        <w:rPr>
          <w:rFonts w:ascii="宋体" w:hAnsi="宋体"/>
          <w:kern w:val="0"/>
          <w:sz w:val="24"/>
          <w:szCs w:val="20"/>
        </w:rPr>
      </w:pPr>
    </w:p>
    <w:p w14:paraId="5DB7C539" w14:textId="77777777" w:rsidR="00847068" w:rsidRPr="006A262F" w:rsidRDefault="00B71060">
      <w:pPr>
        <w:autoSpaceDE w:val="0"/>
        <w:autoSpaceDN w:val="0"/>
        <w:adjustRightInd w:val="0"/>
        <w:spacing w:line="360" w:lineRule="auto"/>
        <w:jc w:val="left"/>
        <w:rPr>
          <w:rFonts w:ascii="宋体" w:hAnsi="宋体"/>
          <w:b/>
          <w:kern w:val="0"/>
          <w:sz w:val="24"/>
          <w:szCs w:val="20"/>
        </w:rPr>
      </w:pPr>
      <w:r w:rsidRPr="006A262F">
        <w:rPr>
          <w:rFonts w:ascii="宋体" w:hAnsi="宋体"/>
          <w:b/>
          <w:kern w:val="0"/>
          <w:sz w:val="24"/>
          <w:szCs w:val="20"/>
        </w:rPr>
        <w:t>致</w:t>
      </w:r>
      <w:r w:rsidRPr="006A262F">
        <w:rPr>
          <w:rFonts w:ascii="宋体" w:hAnsi="宋体" w:hint="eastAsia"/>
          <w:b/>
          <w:kern w:val="0"/>
          <w:sz w:val="24"/>
          <w:szCs w:val="20"/>
        </w:rPr>
        <w:t>（采购人或采购代理机构）</w:t>
      </w:r>
      <w:r w:rsidRPr="006A262F">
        <w:rPr>
          <w:rFonts w:ascii="宋体" w:hAnsi="宋体"/>
          <w:b/>
          <w:kern w:val="0"/>
          <w:sz w:val="24"/>
          <w:szCs w:val="20"/>
        </w:rPr>
        <w:t>：</w:t>
      </w:r>
    </w:p>
    <w:p w14:paraId="6E161144" w14:textId="77777777" w:rsidR="00847068" w:rsidRPr="006A262F" w:rsidRDefault="00847068">
      <w:pPr>
        <w:autoSpaceDE w:val="0"/>
        <w:autoSpaceDN w:val="0"/>
        <w:adjustRightInd w:val="0"/>
        <w:spacing w:line="360" w:lineRule="auto"/>
        <w:jc w:val="left"/>
        <w:rPr>
          <w:rFonts w:ascii="宋体" w:hAnsi="宋体"/>
          <w:kern w:val="0"/>
          <w:sz w:val="24"/>
          <w:szCs w:val="20"/>
        </w:rPr>
      </w:pPr>
    </w:p>
    <w:p w14:paraId="5FA15DAE" w14:textId="77777777" w:rsidR="00847068" w:rsidRPr="006A262F" w:rsidRDefault="00B71060">
      <w:pPr>
        <w:autoSpaceDE w:val="0"/>
        <w:autoSpaceDN w:val="0"/>
        <w:adjustRightInd w:val="0"/>
        <w:spacing w:line="360" w:lineRule="auto"/>
        <w:ind w:firstLineChars="200" w:firstLine="480"/>
        <w:jc w:val="left"/>
        <w:rPr>
          <w:rFonts w:ascii="宋体" w:hAnsi="宋体"/>
          <w:kern w:val="0"/>
          <w:sz w:val="24"/>
          <w:szCs w:val="20"/>
        </w:rPr>
      </w:pPr>
      <w:r w:rsidRPr="006A262F">
        <w:rPr>
          <w:rFonts w:ascii="宋体" w:hAnsi="宋体" w:hint="eastAsia"/>
          <w:kern w:val="0"/>
          <w:sz w:val="24"/>
        </w:rPr>
        <w:t>我公司</w:t>
      </w:r>
      <w:r w:rsidRPr="006A262F">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4C93BF57" w14:textId="77777777" w:rsidR="00847068" w:rsidRPr="006A262F" w:rsidRDefault="00847068">
      <w:pPr>
        <w:autoSpaceDE w:val="0"/>
        <w:autoSpaceDN w:val="0"/>
        <w:adjustRightInd w:val="0"/>
        <w:spacing w:line="360" w:lineRule="auto"/>
        <w:ind w:firstLineChars="200" w:firstLine="480"/>
        <w:jc w:val="left"/>
        <w:rPr>
          <w:rFonts w:ascii="宋体" w:hAnsi="宋体"/>
          <w:kern w:val="0"/>
          <w:sz w:val="24"/>
          <w:szCs w:val="20"/>
        </w:rPr>
      </w:pPr>
    </w:p>
    <w:p w14:paraId="5B20525B" w14:textId="77777777" w:rsidR="00847068" w:rsidRPr="006A262F" w:rsidRDefault="00B71060">
      <w:pPr>
        <w:autoSpaceDE w:val="0"/>
        <w:autoSpaceDN w:val="0"/>
        <w:adjustRightInd w:val="0"/>
        <w:spacing w:line="360" w:lineRule="auto"/>
        <w:ind w:firstLineChars="200" w:firstLine="480"/>
        <w:jc w:val="left"/>
        <w:rPr>
          <w:rFonts w:ascii="宋体" w:hAnsi="宋体"/>
          <w:kern w:val="0"/>
          <w:sz w:val="24"/>
          <w:szCs w:val="20"/>
        </w:rPr>
      </w:pPr>
      <w:r w:rsidRPr="006A262F">
        <w:rPr>
          <w:rFonts w:ascii="宋体" w:hAnsi="宋体"/>
          <w:kern w:val="0"/>
          <w:sz w:val="24"/>
          <w:szCs w:val="20"/>
        </w:rPr>
        <w:t>特此声明。</w:t>
      </w:r>
    </w:p>
    <w:p w14:paraId="02046087" w14:textId="77777777" w:rsidR="00847068" w:rsidRPr="006A262F" w:rsidRDefault="00847068">
      <w:pPr>
        <w:autoSpaceDE w:val="0"/>
        <w:autoSpaceDN w:val="0"/>
        <w:adjustRightInd w:val="0"/>
        <w:spacing w:line="360" w:lineRule="auto"/>
        <w:ind w:firstLineChars="200" w:firstLine="560"/>
        <w:jc w:val="left"/>
        <w:rPr>
          <w:rFonts w:ascii="宋体" w:hAnsi="宋体"/>
          <w:kern w:val="0"/>
          <w:sz w:val="28"/>
          <w:szCs w:val="20"/>
        </w:rPr>
      </w:pPr>
    </w:p>
    <w:p w14:paraId="7CF7CAFE" w14:textId="77777777" w:rsidR="00847068" w:rsidRPr="006A262F" w:rsidRDefault="00847068">
      <w:pPr>
        <w:autoSpaceDE w:val="0"/>
        <w:autoSpaceDN w:val="0"/>
        <w:adjustRightInd w:val="0"/>
        <w:spacing w:line="360" w:lineRule="auto"/>
        <w:ind w:firstLineChars="200" w:firstLine="560"/>
        <w:jc w:val="left"/>
        <w:rPr>
          <w:rFonts w:ascii="宋体" w:hAnsi="宋体"/>
          <w:kern w:val="0"/>
          <w:sz w:val="28"/>
          <w:szCs w:val="20"/>
        </w:rPr>
      </w:pPr>
    </w:p>
    <w:p w14:paraId="49337C12" w14:textId="77777777" w:rsidR="00847068" w:rsidRPr="006A262F" w:rsidRDefault="00847068">
      <w:pPr>
        <w:autoSpaceDE w:val="0"/>
        <w:autoSpaceDN w:val="0"/>
        <w:adjustRightInd w:val="0"/>
        <w:spacing w:line="360" w:lineRule="auto"/>
        <w:ind w:leftChars="270" w:left="567"/>
        <w:jc w:val="left"/>
        <w:rPr>
          <w:rFonts w:ascii="宋体" w:hAnsi="宋体"/>
          <w:kern w:val="0"/>
          <w:sz w:val="28"/>
          <w:szCs w:val="20"/>
        </w:rPr>
      </w:pPr>
    </w:p>
    <w:p w14:paraId="572B8A71" w14:textId="77777777" w:rsidR="00847068" w:rsidRPr="006A262F" w:rsidRDefault="00B71060">
      <w:pPr>
        <w:wordWrap w:val="0"/>
        <w:autoSpaceDE w:val="0"/>
        <w:autoSpaceDN w:val="0"/>
        <w:adjustRightInd w:val="0"/>
        <w:spacing w:line="360" w:lineRule="auto"/>
        <w:jc w:val="right"/>
        <w:rPr>
          <w:rFonts w:ascii="宋体" w:hAnsi="宋体"/>
          <w:kern w:val="0"/>
          <w:sz w:val="24"/>
        </w:rPr>
      </w:pPr>
      <w:r w:rsidRPr="006A262F">
        <w:rPr>
          <w:rFonts w:ascii="宋体" w:hAnsi="宋体"/>
          <w:kern w:val="0"/>
          <w:sz w:val="24"/>
        </w:rPr>
        <w:t xml:space="preserve">法定代表人或法人授权代表签字：       </w:t>
      </w:r>
    </w:p>
    <w:p w14:paraId="3C6AEAF7" w14:textId="77777777" w:rsidR="00847068" w:rsidRPr="006A262F" w:rsidRDefault="00847068">
      <w:pPr>
        <w:autoSpaceDE w:val="0"/>
        <w:autoSpaceDN w:val="0"/>
        <w:adjustRightInd w:val="0"/>
        <w:spacing w:line="360" w:lineRule="auto"/>
        <w:jc w:val="right"/>
        <w:rPr>
          <w:rFonts w:ascii="宋体" w:hAnsi="宋体"/>
          <w:kern w:val="0"/>
          <w:sz w:val="24"/>
        </w:rPr>
      </w:pPr>
    </w:p>
    <w:p w14:paraId="6CC4DE5E" w14:textId="77777777" w:rsidR="00847068" w:rsidRPr="006A262F" w:rsidRDefault="00847068">
      <w:pPr>
        <w:autoSpaceDE w:val="0"/>
        <w:autoSpaceDN w:val="0"/>
        <w:adjustRightInd w:val="0"/>
        <w:spacing w:line="360" w:lineRule="auto"/>
        <w:ind w:firstLineChars="200" w:firstLine="480"/>
        <w:jc w:val="left"/>
        <w:rPr>
          <w:rFonts w:ascii="宋体" w:hAnsi="宋体"/>
          <w:kern w:val="0"/>
          <w:sz w:val="24"/>
        </w:rPr>
      </w:pPr>
    </w:p>
    <w:p w14:paraId="5793B7C7" w14:textId="77777777" w:rsidR="00847068" w:rsidRPr="006A262F" w:rsidRDefault="00B71060">
      <w:pPr>
        <w:wordWrap w:val="0"/>
        <w:autoSpaceDE w:val="0"/>
        <w:autoSpaceDN w:val="0"/>
        <w:adjustRightInd w:val="0"/>
        <w:spacing w:line="360" w:lineRule="auto"/>
        <w:ind w:firstLineChars="200" w:firstLine="480"/>
        <w:jc w:val="right"/>
        <w:rPr>
          <w:rFonts w:ascii="宋体" w:hAnsi="宋体"/>
          <w:kern w:val="0"/>
          <w:sz w:val="24"/>
        </w:rPr>
      </w:pPr>
      <w:r w:rsidRPr="006A262F">
        <w:rPr>
          <w:rFonts w:ascii="宋体" w:hAnsi="宋体" w:hint="eastAsia"/>
          <w:kern w:val="0"/>
          <w:sz w:val="24"/>
        </w:rPr>
        <w:t>供应商</w:t>
      </w:r>
      <w:r w:rsidRPr="006A262F">
        <w:rPr>
          <w:rFonts w:ascii="宋体" w:hAnsi="宋体"/>
          <w:kern w:val="0"/>
          <w:sz w:val="24"/>
        </w:rPr>
        <w:t xml:space="preserve">公章：              </w:t>
      </w:r>
    </w:p>
    <w:p w14:paraId="58FE4268" w14:textId="77777777" w:rsidR="00847068" w:rsidRPr="006A262F" w:rsidRDefault="00847068">
      <w:pPr>
        <w:autoSpaceDE w:val="0"/>
        <w:autoSpaceDN w:val="0"/>
        <w:adjustRightInd w:val="0"/>
        <w:spacing w:line="360" w:lineRule="auto"/>
        <w:ind w:firstLineChars="200" w:firstLine="480"/>
        <w:jc w:val="right"/>
        <w:rPr>
          <w:rFonts w:ascii="宋体" w:hAnsi="宋体"/>
          <w:kern w:val="0"/>
          <w:sz w:val="24"/>
        </w:rPr>
      </w:pPr>
    </w:p>
    <w:p w14:paraId="2D4665F3" w14:textId="77777777" w:rsidR="00847068" w:rsidRPr="006A262F" w:rsidRDefault="00847068">
      <w:pPr>
        <w:autoSpaceDE w:val="0"/>
        <w:autoSpaceDN w:val="0"/>
        <w:adjustRightInd w:val="0"/>
        <w:spacing w:line="360" w:lineRule="auto"/>
        <w:jc w:val="left"/>
        <w:rPr>
          <w:rFonts w:ascii="宋体" w:hAnsi="宋体"/>
          <w:kern w:val="0"/>
          <w:sz w:val="24"/>
        </w:rPr>
      </w:pPr>
    </w:p>
    <w:p w14:paraId="00C1F0C6" w14:textId="77777777" w:rsidR="00847068" w:rsidRPr="006A262F" w:rsidRDefault="00B71060">
      <w:pPr>
        <w:wordWrap w:val="0"/>
        <w:autoSpaceDE w:val="0"/>
        <w:autoSpaceDN w:val="0"/>
        <w:adjustRightInd w:val="0"/>
        <w:spacing w:line="360" w:lineRule="auto"/>
        <w:jc w:val="right"/>
        <w:rPr>
          <w:rFonts w:ascii="宋体" w:hAnsi="宋体"/>
          <w:kern w:val="0"/>
          <w:sz w:val="24"/>
        </w:rPr>
      </w:pPr>
      <w:r w:rsidRPr="006A262F">
        <w:rPr>
          <w:rFonts w:ascii="宋体" w:hAnsi="宋体"/>
          <w:kern w:val="0"/>
          <w:sz w:val="24"/>
        </w:rPr>
        <w:t xml:space="preserve">年    月    日  </w:t>
      </w:r>
    </w:p>
    <w:p w14:paraId="2B3E9913" w14:textId="77777777" w:rsidR="00847068" w:rsidRPr="006A262F" w:rsidRDefault="00847068">
      <w:pPr>
        <w:spacing w:line="360" w:lineRule="auto"/>
        <w:rPr>
          <w:rFonts w:ascii="宋体" w:hAnsi="宋体"/>
          <w:sz w:val="24"/>
        </w:rPr>
      </w:pPr>
    </w:p>
    <w:p w14:paraId="1B8329C6" w14:textId="77777777" w:rsidR="00847068" w:rsidRPr="006A262F" w:rsidRDefault="00B71060">
      <w:pPr>
        <w:spacing w:line="360" w:lineRule="auto"/>
        <w:rPr>
          <w:rFonts w:ascii="宋体" w:hAnsi="宋体" w:cs="宋体"/>
          <w:sz w:val="24"/>
        </w:rPr>
      </w:pPr>
      <w:r w:rsidRPr="006A262F">
        <w:rPr>
          <w:rFonts w:ascii="宋体" w:hAnsi="宋体"/>
          <w:sz w:val="24"/>
        </w:rPr>
        <w:br w:type="page"/>
      </w:r>
      <w:r w:rsidRPr="006A262F">
        <w:rPr>
          <w:rFonts w:ascii="宋体" w:hAnsi="宋体" w:cs="宋体"/>
          <w:sz w:val="24"/>
        </w:rPr>
        <w:lastRenderedPageBreak/>
        <w:t>7-11</w:t>
      </w:r>
      <w:r w:rsidRPr="006A262F">
        <w:rPr>
          <w:rFonts w:ascii="宋体" w:hAnsi="宋体" w:hint="eastAsia"/>
          <w:sz w:val="24"/>
        </w:rPr>
        <w:t>信用声明</w:t>
      </w:r>
      <w:r w:rsidRPr="006A262F">
        <w:rPr>
          <w:rFonts w:ascii="宋体" w:hAnsi="宋体"/>
          <w:sz w:val="24"/>
        </w:rPr>
        <w:t>（须加盖投标人公章）</w:t>
      </w:r>
    </w:p>
    <w:p w14:paraId="11E654EE" w14:textId="77777777" w:rsidR="00847068" w:rsidRPr="006A262F" w:rsidRDefault="00847068">
      <w:pPr>
        <w:spacing w:line="360" w:lineRule="auto"/>
        <w:rPr>
          <w:rFonts w:ascii="宋体" w:hAnsi="宋体" w:cs="宋体"/>
          <w:sz w:val="24"/>
        </w:rPr>
      </w:pPr>
    </w:p>
    <w:p w14:paraId="4C54EEF0" w14:textId="77777777" w:rsidR="00847068" w:rsidRPr="006A262F" w:rsidRDefault="00B71060">
      <w:pPr>
        <w:spacing w:line="360" w:lineRule="auto"/>
        <w:jc w:val="center"/>
        <w:rPr>
          <w:rFonts w:ascii="宋体" w:hAnsi="宋体"/>
          <w:b/>
          <w:bCs/>
          <w:sz w:val="28"/>
          <w:szCs w:val="28"/>
        </w:rPr>
      </w:pPr>
      <w:r w:rsidRPr="006A262F">
        <w:rPr>
          <w:rFonts w:ascii="宋体" w:hAnsi="宋体" w:hint="eastAsia"/>
          <w:b/>
          <w:bCs/>
          <w:sz w:val="28"/>
          <w:szCs w:val="28"/>
        </w:rPr>
        <w:t>信用声明</w:t>
      </w:r>
    </w:p>
    <w:p w14:paraId="715F3F6B"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在投标截止时间之前，我公司没有被列入失信被执行人、重大税收违法案件当事人名单、政府采购严重违法失信行为记录名单。</w:t>
      </w:r>
    </w:p>
    <w:p w14:paraId="6E10E64D"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96010AF" w14:textId="77777777" w:rsidR="00847068" w:rsidRPr="006A262F" w:rsidRDefault="00847068">
      <w:pPr>
        <w:spacing w:line="360" w:lineRule="auto"/>
        <w:rPr>
          <w:rFonts w:ascii="宋体" w:hAnsi="宋体"/>
          <w:sz w:val="24"/>
        </w:rPr>
      </w:pPr>
    </w:p>
    <w:p w14:paraId="156CD508" w14:textId="77777777" w:rsidR="00847068" w:rsidRPr="006A262F" w:rsidRDefault="00B71060">
      <w:pPr>
        <w:spacing w:line="360" w:lineRule="auto"/>
        <w:rPr>
          <w:rFonts w:ascii="宋体" w:hAnsi="宋体"/>
          <w:sz w:val="24"/>
        </w:rPr>
      </w:pPr>
      <w:r w:rsidRPr="006A262F">
        <w:rPr>
          <w:rFonts w:ascii="宋体" w:hAnsi="宋体" w:hint="eastAsia"/>
          <w:sz w:val="24"/>
        </w:rPr>
        <w:t>投标人授权代表签字：____________________________</w:t>
      </w:r>
    </w:p>
    <w:p w14:paraId="0B354404" w14:textId="77777777" w:rsidR="00847068" w:rsidRPr="006A262F" w:rsidRDefault="00847068">
      <w:pPr>
        <w:spacing w:line="360" w:lineRule="auto"/>
        <w:rPr>
          <w:rFonts w:ascii="宋体" w:hAnsi="宋体"/>
          <w:sz w:val="24"/>
        </w:rPr>
      </w:pPr>
    </w:p>
    <w:p w14:paraId="157EF219" w14:textId="77777777" w:rsidR="00847068" w:rsidRPr="006A262F" w:rsidRDefault="00B71060">
      <w:pPr>
        <w:spacing w:line="360" w:lineRule="auto"/>
        <w:rPr>
          <w:rFonts w:ascii="宋体" w:hAnsi="宋体"/>
          <w:sz w:val="24"/>
        </w:rPr>
      </w:pPr>
      <w:r w:rsidRPr="006A262F">
        <w:rPr>
          <w:rFonts w:ascii="宋体" w:hAnsi="宋体" w:hint="eastAsia"/>
          <w:sz w:val="24"/>
        </w:rPr>
        <w:t>公司盖章:</w:t>
      </w:r>
    </w:p>
    <w:p w14:paraId="421A55BD" w14:textId="77777777" w:rsidR="00847068" w:rsidRPr="006A262F" w:rsidRDefault="00847068">
      <w:pPr>
        <w:spacing w:line="360" w:lineRule="auto"/>
        <w:rPr>
          <w:rFonts w:ascii="宋体" w:hAnsi="宋体"/>
          <w:sz w:val="24"/>
        </w:rPr>
      </w:pPr>
    </w:p>
    <w:p w14:paraId="07581765" w14:textId="77777777" w:rsidR="00847068" w:rsidRPr="006A262F" w:rsidRDefault="00B71060">
      <w:pPr>
        <w:spacing w:line="360" w:lineRule="auto"/>
        <w:rPr>
          <w:rFonts w:ascii="宋体" w:hAnsi="宋体"/>
          <w:sz w:val="24"/>
        </w:rPr>
      </w:pPr>
      <w:r w:rsidRPr="006A262F">
        <w:rPr>
          <w:rFonts w:ascii="宋体" w:hAnsi="宋体" w:hint="eastAsia"/>
          <w:sz w:val="24"/>
        </w:rPr>
        <w:t>日期：</w:t>
      </w:r>
    </w:p>
    <w:p w14:paraId="59862819" w14:textId="77777777" w:rsidR="00847068" w:rsidRPr="006A262F" w:rsidRDefault="00847068">
      <w:pPr>
        <w:spacing w:line="360" w:lineRule="auto"/>
        <w:rPr>
          <w:rFonts w:ascii="宋体" w:hAnsi="宋体"/>
          <w:sz w:val="24"/>
        </w:rPr>
      </w:pPr>
    </w:p>
    <w:p w14:paraId="0ABD3FF2" w14:textId="77777777" w:rsidR="00847068" w:rsidRPr="006A262F" w:rsidRDefault="00847068">
      <w:pPr>
        <w:spacing w:line="360" w:lineRule="auto"/>
        <w:rPr>
          <w:rFonts w:ascii="宋体" w:hAnsi="宋体"/>
          <w:sz w:val="24"/>
        </w:rPr>
      </w:pPr>
    </w:p>
    <w:p w14:paraId="194AD9DE" w14:textId="77777777" w:rsidR="00847068" w:rsidRPr="006A262F" w:rsidRDefault="00847068">
      <w:pPr>
        <w:spacing w:line="360" w:lineRule="auto"/>
        <w:rPr>
          <w:rFonts w:ascii="宋体" w:hAnsi="宋体"/>
          <w:sz w:val="24"/>
        </w:rPr>
      </w:pPr>
    </w:p>
    <w:p w14:paraId="6794E0E7" w14:textId="77777777" w:rsidR="00847068" w:rsidRPr="006A262F" w:rsidRDefault="00847068">
      <w:pPr>
        <w:spacing w:line="360" w:lineRule="auto"/>
        <w:rPr>
          <w:rFonts w:ascii="宋体" w:hAnsi="宋体"/>
          <w:sz w:val="24"/>
        </w:rPr>
      </w:pPr>
    </w:p>
    <w:p w14:paraId="5584F427" w14:textId="77777777" w:rsidR="00847068" w:rsidRPr="006A262F" w:rsidRDefault="00847068">
      <w:pPr>
        <w:spacing w:line="360" w:lineRule="auto"/>
        <w:rPr>
          <w:rFonts w:ascii="宋体" w:hAnsi="宋体"/>
          <w:sz w:val="24"/>
        </w:rPr>
      </w:pPr>
    </w:p>
    <w:p w14:paraId="68976E22" w14:textId="77777777" w:rsidR="00847068" w:rsidRPr="006A262F" w:rsidRDefault="00847068">
      <w:pPr>
        <w:spacing w:line="360" w:lineRule="auto"/>
        <w:rPr>
          <w:rFonts w:ascii="宋体" w:hAnsi="宋体"/>
          <w:sz w:val="24"/>
        </w:rPr>
      </w:pPr>
    </w:p>
    <w:p w14:paraId="1468F2C2" w14:textId="77777777" w:rsidR="00847068" w:rsidRPr="006A262F" w:rsidRDefault="00847068">
      <w:pPr>
        <w:spacing w:line="360" w:lineRule="auto"/>
        <w:rPr>
          <w:rFonts w:ascii="宋体" w:hAnsi="宋体"/>
          <w:sz w:val="24"/>
        </w:rPr>
      </w:pPr>
    </w:p>
    <w:p w14:paraId="1935BF3E" w14:textId="77777777" w:rsidR="00847068" w:rsidRPr="006A262F" w:rsidRDefault="00847068">
      <w:pPr>
        <w:spacing w:line="360" w:lineRule="auto"/>
        <w:rPr>
          <w:rFonts w:ascii="宋体" w:hAnsi="宋体"/>
          <w:sz w:val="24"/>
        </w:rPr>
      </w:pPr>
    </w:p>
    <w:p w14:paraId="3DF65AEE" w14:textId="77777777" w:rsidR="00847068" w:rsidRPr="006A262F" w:rsidRDefault="00847068">
      <w:pPr>
        <w:spacing w:line="360" w:lineRule="auto"/>
        <w:rPr>
          <w:rFonts w:ascii="宋体" w:hAnsi="宋体"/>
          <w:sz w:val="24"/>
        </w:rPr>
      </w:pPr>
    </w:p>
    <w:p w14:paraId="2F0B3926" w14:textId="77777777" w:rsidR="00847068" w:rsidRPr="006A262F" w:rsidRDefault="00847068">
      <w:pPr>
        <w:spacing w:line="360" w:lineRule="auto"/>
        <w:rPr>
          <w:rFonts w:ascii="宋体" w:hAnsi="宋体"/>
          <w:sz w:val="24"/>
        </w:rPr>
      </w:pPr>
    </w:p>
    <w:p w14:paraId="5C9C34BB" w14:textId="77777777" w:rsidR="00847068" w:rsidRPr="006A262F" w:rsidRDefault="00847068">
      <w:pPr>
        <w:spacing w:line="360" w:lineRule="auto"/>
        <w:rPr>
          <w:rFonts w:ascii="宋体" w:hAnsi="宋体"/>
          <w:sz w:val="24"/>
        </w:rPr>
      </w:pPr>
    </w:p>
    <w:p w14:paraId="6F9FC02C" w14:textId="77777777" w:rsidR="00847068" w:rsidRPr="006A262F" w:rsidRDefault="00847068">
      <w:pPr>
        <w:spacing w:line="360" w:lineRule="auto"/>
        <w:rPr>
          <w:rFonts w:ascii="宋体" w:hAnsi="宋体"/>
          <w:sz w:val="24"/>
        </w:rPr>
      </w:pPr>
    </w:p>
    <w:p w14:paraId="5E9C5ACF" w14:textId="77777777" w:rsidR="00847068" w:rsidRPr="006A262F" w:rsidRDefault="00847068">
      <w:pPr>
        <w:spacing w:line="360" w:lineRule="auto"/>
        <w:rPr>
          <w:rFonts w:ascii="宋体" w:hAnsi="宋体"/>
          <w:sz w:val="24"/>
        </w:rPr>
      </w:pPr>
    </w:p>
    <w:p w14:paraId="2F5496BC" w14:textId="77777777" w:rsidR="00847068" w:rsidRPr="006A262F" w:rsidRDefault="00847068">
      <w:pPr>
        <w:spacing w:line="360" w:lineRule="auto"/>
        <w:rPr>
          <w:rFonts w:ascii="宋体" w:hAnsi="宋体"/>
          <w:sz w:val="24"/>
        </w:rPr>
      </w:pPr>
    </w:p>
    <w:p w14:paraId="5B277479" w14:textId="77777777" w:rsidR="00847068" w:rsidRPr="006A262F" w:rsidRDefault="00847068">
      <w:pPr>
        <w:spacing w:line="360" w:lineRule="auto"/>
        <w:rPr>
          <w:rFonts w:ascii="宋体" w:hAnsi="宋体"/>
          <w:sz w:val="24"/>
        </w:rPr>
      </w:pPr>
    </w:p>
    <w:p w14:paraId="13AC3F6B" w14:textId="77777777" w:rsidR="00847068" w:rsidRPr="006A262F" w:rsidRDefault="00847068">
      <w:pPr>
        <w:spacing w:line="360" w:lineRule="auto"/>
        <w:rPr>
          <w:rFonts w:ascii="宋体" w:hAnsi="宋体"/>
          <w:sz w:val="24"/>
        </w:rPr>
      </w:pPr>
    </w:p>
    <w:p w14:paraId="5209B034" w14:textId="77777777" w:rsidR="00847068" w:rsidRPr="006A262F" w:rsidRDefault="00B71060">
      <w:pPr>
        <w:spacing w:line="360" w:lineRule="auto"/>
        <w:rPr>
          <w:rFonts w:ascii="宋体" w:hAnsi="宋体"/>
        </w:rPr>
      </w:pPr>
      <w:r w:rsidRPr="006A262F">
        <w:rPr>
          <w:rFonts w:ascii="宋体" w:hAnsi="宋体"/>
          <w:sz w:val="24"/>
        </w:rPr>
        <w:lastRenderedPageBreak/>
        <w:t>7-12</w:t>
      </w:r>
      <w:r w:rsidRPr="006A262F">
        <w:rPr>
          <w:rFonts w:ascii="宋体" w:hAnsi="宋体" w:hint="eastAsia"/>
          <w:sz w:val="24"/>
        </w:rPr>
        <w:t>供应商</w:t>
      </w:r>
      <w:r w:rsidRPr="006A262F">
        <w:rPr>
          <w:rFonts w:ascii="宋体" w:hAnsi="宋体"/>
          <w:sz w:val="24"/>
        </w:rPr>
        <w:t>认为必要的其他资格证明文件复印件（须加盖本单位公章）。</w:t>
      </w:r>
    </w:p>
    <w:p w14:paraId="58B9ADE8" w14:textId="77777777" w:rsidR="00847068" w:rsidRPr="006A262F" w:rsidRDefault="00B71060">
      <w:pPr>
        <w:widowControl/>
        <w:spacing w:line="360" w:lineRule="auto"/>
        <w:jc w:val="left"/>
        <w:rPr>
          <w:rFonts w:ascii="宋体" w:hAnsi="宋体"/>
          <w:sz w:val="24"/>
        </w:rPr>
      </w:pPr>
      <w:bookmarkStart w:id="179" w:name="_Toc497235049"/>
      <w:r w:rsidRPr="006A262F">
        <w:rPr>
          <w:rFonts w:ascii="宋体" w:hAnsi="宋体"/>
          <w:sz w:val="24"/>
        </w:rPr>
        <w:br w:type="page"/>
      </w:r>
    </w:p>
    <w:p w14:paraId="66517026" w14:textId="77777777" w:rsidR="00847068" w:rsidRPr="006A262F" w:rsidRDefault="00B71060">
      <w:pPr>
        <w:pStyle w:val="20"/>
        <w:spacing w:line="360" w:lineRule="auto"/>
        <w:jc w:val="center"/>
        <w:rPr>
          <w:rFonts w:ascii="宋体" w:hAnsi="宋体"/>
        </w:rPr>
      </w:pPr>
      <w:bookmarkStart w:id="180" w:name="_Toc75350851"/>
      <w:bookmarkStart w:id="181" w:name="_Toc514926461"/>
      <w:bookmarkStart w:id="182" w:name="_Toc99809910"/>
      <w:r w:rsidRPr="006A262F">
        <w:rPr>
          <w:rFonts w:ascii="宋体" w:hAnsi="宋体"/>
        </w:rPr>
        <w:lastRenderedPageBreak/>
        <w:t>8.业绩案例一览表</w:t>
      </w:r>
      <w:bookmarkEnd w:id="179"/>
      <w:bookmarkEnd w:id="180"/>
      <w:bookmarkEnd w:id="181"/>
      <w:bookmarkEnd w:id="182"/>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6A262F" w:rsidRPr="006A262F" w14:paraId="585B9E99" w14:textId="77777777">
        <w:trPr>
          <w:trHeight w:val="611"/>
          <w:jc w:val="center"/>
        </w:trPr>
        <w:tc>
          <w:tcPr>
            <w:tcW w:w="852" w:type="dxa"/>
            <w:vAlign w:val="center"/>
          </w:tcPr>
          <w:p w14:paraId="5D485DF6" w14:textId="77777777" w:rsidR="00847068" w:rsidRPr="006A262F" w:rsidRDefault="00B71060">
            <w:pPr>
              <w:spacing w:line="360" w:lineRule="auto"/>
              <w:rPr>
                <w:rFonts w:ascii="宋体" w:hAnsi="宋体"/>
                <w:b/>
                <w:sz w:val="24"/>
              </w:rPr>
            </w:pPr>
            <w:r w:rsidRPr="006A262F">
              <w:rPr>
                <w:rFonts w:ascii="宋体" w:hAnsi="宋体" w:hint="eastAsia"/>
                <w:b/>
                <w:sz w:val="24"/>
              </w:rPr>
              <w:t>序号</w:t>
            </w:r>
          </w:p>
        </w:tc>
        <w:tc>
          <w:tcPr>
            <w:tcW w:w="1411" w:type="dxa"/>
            <w:vAlign w:val="center"/>
          </w:tcPr>
          <w:p w14:paraId="3C497F62" w14:textId="77777777" w:rsidR="00847068" w:rsidRPr="006A262F" w:rsidRDefault="00B71060">
            <w:pPr>
              <w:spacing w:line="360" w:lineRule="auto"/>
              <w:rPr>
                <w:rFonts w:ascii="宋体" w:hAnsi="宋体"/>
                <w:b/>
                <w:sz w:val="24"/>
              </w:rPr>
            </w:pPr>
            <w:r w:rsidRPr="006A262F">
              <w:rPr>
                <w:rFonts w:ascii="宋体" w:hAnsi="宋体" w:hint="eastAsia"/>
                <w:b/>
                <w:sz w:val="24"/>
              </w:rPr>
              <w:t>项目名称</w:t>
            </w:r>
          </w:p>
        </w:tc>
        <w:tc>
          <w:tcPr>
            <w:tcW w:w="1560" w:type="dxa"/>
          </w:tcPr>
          <w:p w14:paraId="6AA8A459" w14:textId="77777777" w:rsidR="00847068" w:rsidRPr="006A262F" w:rsidRDefault="00B71060">
            <w:pPr>
              <w:spacing w:line="360" w:lineRule="auto"/>
              <w:rPr>
                <w:rFonts w:ascii="宋体" w:hAnsi="宋体"/>
                <w:b/>
                <w:sz w:val="24"/>
              </w:rPr>
            </w:pPr>
            <w:r w:rsidRPr="006A262F">
              <w:rPr>
                <w:rFonts w:ascii="宋体" w:hAnsi="宋体" w:hint="eastAsia"/>
                <w:b/>
                <w:sz w:val="24"/>
              </w:rPr>
              <w:t>采购货物名称和数量</w:t>
            </w:r>
          </w:p>
        </w:tc>
        <w:tc>
          <w:tcPr>
            <w:tcW w:w="1260" w:type="dxa"/>
            <w:vAlign w:val="center"/>
          </w:tcPr>
          <w:p w14:paraId="62B5CAB0" w14:textId="77777777" w:rsidR="00847068" w:rsidRPr="006A262F" w:rsidRDefault="00B71060">
            <w:pPr>
              <w:spacing w:line="360" w:lineRule="auto"/>
              <w:rPr>
                <w:rFonts w:ascii="宋体" w:hAnsi="宋体"/>
                <w:b/>
                <w:sz w:val="24"/>
              </w:rPr>
            </w:pPr>
            <w:r w:rsidRPr="006A262F">
              <w:rPr>
                <w:rFonts w:ascii="宋体" w:hAnsi="宋体" w:hint="eastAsia"/>
                <w:b/>
                <w:sz w:val="24"/>
              </w:rPr>
              <w:t>用户名称</w:t>
            </w:r>
          </w:p>
        </w:tc>
        <w:tc>
          <w:tcPr>
            <w:tcW w:w="1260" w:type="dxa"/>
            <w:vAlign w:val="center"/>
          </w:tcPr>
          <w:p w14:paraId="732DB267" w14:textId="77777777" w:rsidR="00847068" w:rsidRPr="006A262F" w:rsidRDefault="00B71060">
            <w:pPr>
              <w:spacing w:line="360" w:lineRule="auto"/>
              <w:rPr>
                <w:rFonts w:ascii="宋体" w:hAnsi="宋体"/>
                <w:b/>
                <w:sz w:val="24"/>
              </w:rPr>
            </w:pPr>
            <w:r w:rsidRPr="006A262F">
              <w:rPr>
                <w:rFonts w:ascii="宋体" w:hAnsi="宋体" w:hint="eastAsia"/>
                <w:b/>
                <w:sz w:val="24"/>
              </w:rPr>
              <w:t>合同金额</w:t>
            </w:r>
          </w:p>
        </w:tc>
        <w:tc>
          <w:tcPr>
            <w:tcW w:w="1440" w:type="dxa"/>
            <w:vAlign w:val="center"/>
          </w:tcPr>
          <w:p w14:paraId="3B220BE9" w14:textId="77777777" w:rsidR="00847068" w:rsidRPr="006A262F" w:rsidRDefault="00B71060">
            <w:pPr>
              <w:spacing w:line="360" w:lineRule="auto"/>
              <w:rPr>
                <w:rFonts w:ascii="宋体" w:hAnsi="宋体"/>
                <w:b/>
                <w:sz w:val="24"/>
              </w:rPr>
            </w:pPr>
            <w:r w:rsidRPr="006A262F">
              <w:rPr>
                <w:rFonts w:ascii="宋体" w:hAnsi="宋体" w:hint="eastAsia"/>
                <w:b/>
                <w:sz w:val="24"/>
              </w:rPr>
              <w:t>用户联系人及联系方式</w:t>
            </w:r>
          </w:p>
        </w:tc>
        <w:tc>
          <w:tcPr>
            <w:tcW w:w="1778" w:type="dxa"/>
            <w:vAlign w:val="center"/>
          </w:tcPr>
          <w:p w14:paraId="242FB21A" w14:textId="77777777" w:rsidR="00847068" w:rsidRPr="006A262F" w:rsidRDefault="00B71060">
            <w:pPr>
              <w:spacing w:line="360" w:lineRule="auto"/>
              <w:rPr>
                <w:rFonts w:ascii="宋体" w:hAnsi="宋体"/>
                <w:b/>
                <w:sz w:val="24"/>
              </w:rPr>
            </w:pPr>
            <w:r w:rsidRPr="006A262F">
              <w:rPr>
                <w:rFonts w:ascii="宋体" w:hAnsi="宋体" w:hint="eastAsia"/>
                <w:b/>
                <w:sz w:val="24"/>
              </w:rPr>
              <w:t>合同签订日期</w:t>
            </w:r>
          </w:p>
        </w:tc>
        <w:tc>
          <w:tcPr>
            <w:tcW w:w="720" w:type="dxa"/>
            <w:vAlign w:val="center"/>
          </w:tcPr>
          <w:p w14:paraId="54D05BB9" w14:textId="77777777" w:rsidR="00847068" w:rsidRPr="006A262F" w:rsidRDefault="00B71060">
            <w:pPr>
              <w:spacing w:line="360" w:lineRule="auto"/>
              <w:rPr>
                <w:rFonts w:ascii="宋体" w:hAnsi="宋体"/>
                <w:b/>
                <w:sz w:val="24"/>
              </w:rPr>
            </w:pPr>
            <w:r w:rsidRPr="006A262F">
              <w:rPr>
                <w:rFonts w:ascii="宋体" w:hAnsi="宋体" w:hint="eastAsia"/>
                <w:b/>
                <w:sz w:val="24"/>
              </w:rPr>
              <w:t>备注</w:t>
            </w:r>
          </w:p>
        </w:tc>
      </w:tr>
      <w:tr w:rsidR="006A262F" w:rsidRPr="006A262F" w14:paraId="7518D6AA" w14:textId="77777777">
        <w:trPr>
          <w:trHeight w:val="591"/>
          <w:jc w:val="center"/>
        </w:trPr>
        <w:tc>
          <w:tcPr>
            <w:tcW w:w="852" w:type="dxa"/>
            <w:vAlign w:val="center"/>
          </w:tcPr>
          <w:p w14:paraId="4DE03DFB" w14:textId="77777777" w:rsidR="00847068" w:rsidRPr="006A262F" w:rsidRDefault="00847068">
            <w:pPr>
              <w:spacing w:line="360" w:lineRule="auto"/>
              <w:jc w:val="center"/>
              <w:rPr>
                <w:rFonts w:ascii="宋体" w:hAnsi="宋体"/>
                <w:sz w:val="24"/>
              </w:rPr>
            </w:pPr>
          </w:p>
        </w:tc>
        <w:tc>
          <w:tcPr>
            <w:tcW w:w="1411" w:type="dxa"/>
            <w:vAlign w:val="center"/>
          </w:tcPr>
          <w:p w14:paraId="2EB69D54" w14:textId="77777777" w:rsidR="00847068" w:rsidRPr="006A262F" w:rsidRDefault="00847068">
            <w:pPr>
              <w:spacing w:line="360" w:lineRule="auto"/>
              <w:rPr>
                <w:rFonts w:ascii="宋体" w:hAnsi="宋体"/>
                <w:sz w:val="24"/>
              </w:rPr>
            </w:pPr>
          </w:p>
        </w:tc>
        <w:tc>
          <w:tcPr>
            <w:tcW w:w="1560" w:type="dxa"/>
          </w:tcPr>
          <w:p w14:paraId="2EBE5C82" w14:textId="77777777" w:rsidR="00847068" w:rsidRPr="006A262F" w:rsidRDefault="00847068">
            <w:pPr>
              <w:spacing w:line="360" w:lineRule="auto"/>
              <w:rPr>
                <w:rFonts w:ascii="宋体" w:hAnsi="宋体"/>
                <w:sz w:val="24"/>
              </w:rPr>
            </w:pPr>
          </w:p>
        </w:tc>
        <w:tc>
          <w:tcPr>
            <w:tcW w:w="1260" w:type="dxa"/>
            <w:vAlign w:val="center"/>
          </w:tcPr>
          <w:p w14:paraId="57EFBB85" w14:textId="77777777" w:rsidR="00847068" w:rsidRPr="006A262F" w:rsidRDefault="00847068">
            <w:pPr>
              <w:spacing w:line="360" w:lineRule="auto"/>
              <w:rPr>
                <w:rFonts w:ascii="宋体" w:hAnsi="宋体"/>
                <w:sz w:val="24"/>
              </w:rPr>
            </w:pPr>
          </w:p>
        </w:tc>
        <w:tc>
          <w:tcPr>
            <w:tcW w:w="1260" w:type="dxa"/>
            <w:vAlign w:val="center"/>
          </w:tcPr>
          <w:p w14:paraId="22F9C46B" w14:textId="77777777" w:rsidR="00847068" w:rsidRPr="006A262F" w:rsidRDefault="00847068">
            <w:pPr>
              <w:spacing w:line="360" w:lineRule="auto"/>
              <w:rPr>
                <w:rFonts w:ascii="宋体" w:hAnsi="宋体"/>
                <w:sz w:val="24"/>
              </w:rPr>
            </w:pPr>
          </w:p>
        </w:tc>
        <w:tc>
          <w:tcPr>
            <w:tcW w:w="1440" w:type="dxa"/>
            <w:vAlign w:val="center"/>
          </w:tcPr>
          <w:p w14:paraId="62F11450" w14:textId="77777777" w:rsidR="00847068" w:rsidRPr="006A262F" w:rsidRDefault="00847068">
            <w:pPr>
              <w:spacing w:line="360" w:lineRule="auto"/>
              <w:rPr>
                <w:rFonts w:ascii="宋体" w:hAnsi="宋体"/>
                <w:sz w:val="24"/>
              </w:rPr>
            </w:pPr>
          </w:p>
        </w:tc>
        <w:tc>
          <w:tcPr>
            <w:tcW w:w="1778" w:type="dxa"/>
            <w:vAlign w:val="center"/>
          </w:tcPr>
          <w:p w14:paraId="55A519ED" w14:textId="77777777" w:rsidR="00847068" w:rsidRPr="006A262F" w:rsidRDefault="00847068">
            <w:pPr>
              <w:spacing w:line="360" w:lineRule="auto"/>
              <w:rPr>
                <w:rFonts w:ascii="宋体" w:hAnsi="宋体"/>
                <w:sz w:val="24"/>
              </w:rPr>
            </w:pPr>
          </w:p>
        </w:tc>
        <w:tc>
          <w:tcPr>
            <w:tcW w:w="720" w:type="dxa"/>
            <w:vAlign w:val="center"/>
          </w:tcPr>
          <w:p w14:paraId="39E08346" w14:textId="77777777" w:rsidR="00847068" w:rsidRPr="006A262F" w:rsidRDefault="00847068">
            <w:pPr>
              <w:spacing w:line="360" w:lineRule="auto"/>
              <w:rPr>
                <w:rFonts w:ascii="宋体" w:hAnsi="宋体"/>
                <w:sz w:val="24"/>
              </w:rPr>
            </w:pPr>
          </w:p>
        </w:tc>
      </w:tr>
      <w:tr w:rsidR="006A262F" w:rsidRPr="006A262F" w14:paraId="105C216E" w14:textId="77777777">
        <w:trPr>
          <w:trHeight w:val="768"/>
          <w:jc w:val="center"/>
        </w:trPr>
        <w:tc>
          <w:tcPr>
            <w:tcW w:w="852" w:type="dxa"/>
            <w:vAlign w:val="center"/>
          </w:tcPr>
          <w:p w14:paraId="54F0277A" w14:textId="77777777" w:rsidR="00847068" w:rsidRPr="006A262F" w:rsidRDefault="00847068">
            <w:pPr>
              <w:spacing w:line="360" w:lineRule="auto"/>
              <w:jc w:val="center"/>
              <w:rPr>
                <w:rFonts w:ascii="宋体" w:hAnsi="宋体"/>
                <w:sz w:val="24"/>
              </w:rPr>
            </w:pPr>
          </w:p>
        </w:tc>
        <w:tc>
          <w:tcPr>
            <w:tcW w:w="1411" w:type="dxa"/>
            <w:vAlign w:val="center"/>
          </w:tcPr>
          <w:p w14:paraId="1C274691" w14:textId="77777777" w:rsidR="00847068" w:rsidRPr="006A262F" w:rsidRDefault="00847068">
            <w:pPr>
              <w:spacing w:line="360" w:lineRule="auto"/>
              <w:rPr>
                <w:rFonts w:ascii="宋体" w:hAnsi="宋体"/>
                <w:sz w:val="24"/>
              </w:rPr>
            </w:pPr>
          </w:p>
        </w:tc>
        <w:tc>
          <w:tcPr>
            <w:tcW w:w="1560" w:type="dxa"/>
          </w:tcPr>
          <w:p w14:paraId="29CAFAF3" w14:textId="77777777" w:rsidR="00847068" w:rsidRPr="006A262F" w:rsidRDefault="00847068">
            <w:pPr>
              <w:spacing w:line="360" w:lineRule="auto"/>
              <w:rPr>
                <w:rFonts w:ascii="宋体" w:hAnsi="宋体"/>
                <w:sz w:val="24"/>
              </w:rPr>
            </w:pPr>
          </w:p>
        </w:tc>
        <w:tc>
          <w:tcPr>
            <w:tcW w:w="1260" w:type="dxa"/>
            <w:vAlign w:val="center"/>
          </w:tcPr>
          <w:p w14:paraId="6B0A00AF" w14:textId="77777777" w:rsidR="00847068" w:rsidRPr="006A262F" w:rsidRDefault="00847068">
            <w:pPr>
              <w:spacing w:line="360" w:lineRule="auto"/>
              <w:rPr>
                <w:rFonts w:ascii="宋体" w:hAnsi="宋体"/>
                <w:sz w:val="24"/>
              </w:rPr>
            </w:pPr>
          </w:p>
        </w:tc>
        <w:tc>
          <w:tcPr>
            <w:tcW w:w="1260" w:type="dxa"/>
            <w:vAlign w:val="center"/>
          </w:tcPr>
          <w:p w14:paraId="79C9338E" w14:textId="77777777" w:rsidR="00847068" w:rsidRPr="006A262F" w:rsidRDefault="00847068">
            <w:pPr>
              <w:spacing w:line="360" w:lineRule="auto"/>
              <w:rPr>
                <w:rFonts w:ascii="宋体" w:hAnsi="宋体"/>
                <w:sz w:val="24"/>
              </w:rPr>
            </w:pPr>
          </w:p>
        </w:tc>
        <w:tc>
          <w:tcPr>
            <w:tcW w:w="1440" w:type="dxa"/>
            <w:vAlign w:val="center"/>
          </w:tcPr>
          <w:p w14:paraId="36CBC3B3" w14:textId="77777777" w:rsidR="00847068" w:rsidRPr="006A262F" w:rsidRDefault="00847068">
            <w:pPr>
              <w:spacing w:line="360" w:lineRule="auto"/>
              <w:rPr>
                <w:rFonts w:ascii="宋体" w:hAnsi="宋体"/>
                <w:sz w:val="24"/>
              </w:rPr>
            </w:pPr>
          </w:p>
        </w:tc>
        <w:tc>
          <w:tcPr>
            <w:tcW w:w="1778" w:type="dxa"/>
            <w:vAlign w:val="center"/>
          </w:tcPr>
          <w:p w14:paraId="421F8045" w14:textId="77777777" w:rsidR="00847068" w:rsidRPr="006A262F" w:rsidRDefault="00847068">
            <w:pPr>
              <w:spacing w:line="360" w:lineRule="auto"/>
              <w:rPr>
                <w:rFonts w:ascii="宋体" w:hAnsi="宋体"/>
                <w:sz w:val="24"/>
              </w:rPr>
            </w:pPr>
          </w:p>
        </w:tc>
        <w:tc>
          <w:tcPr>
            <w:tcW w:w="720" w:type="dxa"/>
            <w:vAlign w:val="center"/>
          </w:tcPr>
          <w:p w14:paraId="4D88B387" w14:textId="77777777" w:rsidR="00847068" w:rsidRPr="006A262F" w:rsidRDefault="00847068">
            <w:pPr>
              <w:spacing w:line="360" w:lineRule="auto"/>
              <w:rPr>
                <w:rFonts w:ascii="宋体" w:hAnsi="宋体"/>
                <w:sz w:val="24"/>
              </w:rPr>
            </w:pPr>
          </w:p>
        </w:tc>
      </w:tr>
      <w:tr w:rsidR="006A262F" w:rsidRPr="006A262F" w14:paraId="27653D49" w14:textId="77777777">
        <w:trPr>
          <w:trHeight w:val="934"/>
          <w:jc w:val="center"/>
        </w:trPr>
        <w:tc>
          <w:tcPr>
            <w:tcW w:w="852" w:type="dxa"/>
            <w:vAlign w:val="center"/>
          </w:tcPr>
          <w:p w14:paraId="397B3534" w14:textId="77777777" w:rsidR="00847068" w:rsidRPr="006A262F" w:rsidRDefault="00847068">
            <w:pPr>
              <w:spacing w:line="360" w:lineRule="auto"/>
              <w:jc w:val="center"/>
              <w:rPr>
                <w:rFonts w:ascii="宋体" w:hAnsi="宋体"/>
                <w:sz w:val="24"/>
              </w:rPr>
            </w:pPr>
          </w:p>
        </w:tc>
        <w:tc>
          <w:tcPr>
            <w:tcW w:w="1411" w:type="dxa"/>
            <w:vAlign w:val="center"/>
          </w:tcPr>
          <w:p w14:paraId="46B4E73A" w14:textId="77777777" w:rsidR="00847068" w:rsidRPr="006A262F" w:rsidRDefault="00847068">
            <w:pPr>
              <w:spacing w:line="360" w:lineRule="auto"/>
              <w:rPr>
                <w:rFonts w:ascii="宋体" w:hAnsi="宋体"/>
                <w:sz w:val="24"/>
              </w:rPr>
            </w:pPr>
          </w:p>
        </w:tc>
        <w:tc>
          <w:tcPr>
            <w:tcW w:w="1560" w:type="dxa"/>
          </w:tcPr>
          <w:p w14:paraId="25178605" w14:textId="77777777" w:rsidR="00847068" w:rsidRPr="006A262F" w:rsidRDefault="00847068">
            <w:pPr>
              <w:spacing w:line="360" w:lineRule="auto"/>
              <w:rPr>
                <w:rFonts w:ascii="宋体" w:hAnsi="宋体"/>
                <w:sz w:val="24"/>
              </w:rPr>
            </w:pPr>
          </w:p>
        </w:tc>
        <w:tc>
          <w:tcPr>
            <w:tcW w:w="1260" w:type="dxa"/>
            <w:vAlign w:val="center"/>
          </w:tcPr>
          <w:p w14:paraId="127D4184" w14:textId="77777777" w:rsidR="00847068" w:rsidRPr="006A262F" w:rsidRDefault="00847068">
            <w:pPr>
              <w:spacing w:line="360" w:lineRule="auto"/>
              <w:rPr>
                <w:rFonts w:ascii="宋体" w:hAnsi="宋体"/>
                <w:sz w:val="24"/>
              </w:rPr>
            </w:pPr>
          </w:p>
        </w:tc>
        <w:tc>
          <w:tcPr>
            <w:tcW w:w="1260" w:type="dxa"/>
            <w:vAlign w:val="center"/>
          </w:tcPr>
          <w:p w14:paraId="6A47144E" w14:textId="77777777" w:rsidR="00847068" w:rsidRPr="006A262F" w:rsidRDefault="00847068">
            <w:pPr>
              <w:spacing w:line="360" w:lineRule="auto"/>
              <w:rPr>
                <w:rFonts w:ascii="宋体" w:hAnsi="宋体"/>
                <w:sz w:val="24"/>
              </w:rPr>
            </w:pPr>
          </w:p>
        </w:tc>
        <w:tc>
          <w:tcPr>
            <w:tcW w:w="1440" w:type="dxa"/>
            <w:vAlign w:val="center"/>
          </w:tcPr>
          <w:p w14:paraId="43E2ECBF" w14:textId="77777777" w:rsidR="00847068" w:rsidRPr="006A262F" w:rsidRDefault="00847068">
            <w:pPr>
              <w:spacing w:line="360" w:lineRule="auto"/>
              <w:rPr>
                <w:rFonts w:ascii="宋体" w:hAnsi="宋体"/>
                <w:sz w:val="24"/>
              </w:rPr>
            </w:pPr>
          </w:p>
        </w:tc>
        <w:tc>
          <w:tcPr>
            <w:tcW w:w="1778" w:type="dxa"/>
            <w:vAlign w:val="center"/>
          </w:tcPr>
          <w:p w14:paraId="73A13140" w14:textId="77777777" w:rsidR="00847068" w:rsidRPr="006A262F" w:rsidRDefault="00847068">
            <w:pPr>
              <w:spacing w:line="360" w:lineRule="auto"/>
              <w:rPr>
                <w:rFonts w:ascii="宋体" w:hAnsi="宋体"/>
                <w:sz w:val="24"/>
              </w:rPr>
            </w:pPr>
          </w:p>
        </w:tc>
        <w:tc>
          <w:tcPr>
            <w:tcW w:w="720" w:type="dxa"/>
            <w:vAlign w:val="center"/>
          </w:tcPr>
          <w:p w14:paraId="09EB6A9A" w14:textId="77777777" w:rsidR="00847068" w:rsidRPr="006A262F" w:rsidRDefault="00847068">
            <w:pPr>
              <w:spacing w:line="360" w:lineRule="auto"/>
              <w:rPr>
                <w:rFonts w:ascii="宋体" w:hAnsi="宋体"/>
                <w:sz w:val="24"/>
              </w:rPr>
            </w:pPr>
          </w:p>
        </w:tc>
      </w:tr>
      <w:tr w:rsidR="006A262F" w:rsidRPr="006A262F" w14:paraId="1CCCA98D" w14:textId="77777777">
        <w:trPr>
          <w:trHeight w:val="918"/>
          <w:jc w:val="center"/>
        </w:trPr>
        <w:tc>
          <w:tcPr>
            <w:tcW w:w="852" w:type="dxa"/>
            <w:vAlign w:val="center"/>
          </w:tcPr>
          <w:p w14:paraId="71ECDADB" w14:textId="77777777" w:rsidR="00847068" w:rsidRPr="006A262F" w:rsidRDefault="00847068">
            <w:pPr>
              <w:spacing w:line="360" w:lineRule="auto"/>
              <w:jc w:val="center"/>
              <w:rPr>
                <w:rFonts w:ascii="宋体" w:hAnsi="宋体"/>
                <w:sz w:val="24"/>
              </w:rPr>
            </w:pPr>
          </w:p>
        </w:tc>
        <w:tc>
          <w:tcPr>
            <w:tcW w:w="1411" w:type="dxa"/>
            <w:vAlign w:val="center"/>
          </w:tcPr>
          <w:p w14:paraId="2694EC63" w14:textId="77777777" w:rsidR="00847068" w:rsidRPr="006A262F" w:rsidRDefault="00847068">
            <w:pPr>
              <w:spacing w:line="360" w:lineRule="auto"/>
              <w:rPr>
                <w:rFonts w:ascii="宋体" w:hAnsi="宋体"/>
                <w:sz w:val="24"/>
              </w:rPr>
            </w:pPr>
          </w:p>
        </w:tc>
        <w:tc>
          <w:tcPr>
            <w:tcW w:w="1560" w:type="dxa"/>
          </w:tcPr>
          <w:p w14:paraId="3A3D49F0" w14:textId="77777777" w:rsidR="00847068" w:rsidRPr="006A262F" w:rsidRDefault="00847068">
            <w:pPr>
              <w:spacing w:line="360" w:lineRule="auto"/>
              <w:rPr>
                <w:rFonts w:ascii="宋体" w:hAnsi="宋体"/>
                <w:sz w:val="24"/>
              </w:rPr>
            </w:pPr>
          </w:p>
        </w:tc>
        <w:tc>
          <w:tcPr>
            <w:tcW w:w="1260" w:type="dxa"/>
            <w:vAlign w:val="center"/>
          </w:tcPr>
          <w:p w14:paraId="5C4A49F6" w14:textId="77777777" w:rsidR="00847068" w:rsidRPr="006A262F" w:rsidRDefault="00847068">
            <w:pPr>
              <w:spacing w:line="360" w:lineRule="auto"/>
              <w:rPr>
                <w:rFonts w:ascii="宋体" w:hAnsi="宋体"/>
                <w:sz w:val="24"/>
              </w:rPr>
            </w:pPr>
          </w:p>
        </w:tc>
        <w:tc>
          <w:tcPr>
            <w:tcW w:w="1260" w:type="dxa"/>
            <w:vAlign w:val="center"/>
          </w:tcPr>
          <w:p w14:paraId="2904510A" w14:textId="77777777" w:rsidR="00847068" w:rsidRPr="006A262F" w:rsidRDefault="00847068">
            <w:pPr>
              <w:spacing w:line="360" w:lineRule="auto"/>
              <w:rPr>
                <w:rFonts w:ascii="宋体" w:hAnsi="宋体"/>
                <w:sz w:val="24"/>
              </w:rPr>
            </w:pPr>
          </w:p>
        </w:tc>
        <w:tc>
          <w:tcPr>
            <w:tcW w:w="1440" w:type="dxa"/>
            <w:vAlign w:val="center"/>
          </w:tcPr>
          <w:p w14:paraId="25A5AAFA" w14:textId="77777777" w:rsidR="00847068" w:rsidRPr="006A262F" w:rsidRDefault="00847068">
            <w:pPr>
              <w:spacing w:line="360" w:lineRule="auto"/>
              <w:rPr>
                <w:rFonts w:ascii="宋体" w:hAnsi="宋体"/>
                <w:sz w:val="24"/>
              </w:rPr>
            </w:pPr>
          </w:p>
        </w:tc>
        <w:tc>
          <w:tcPr>
            <w:tcW w:w="1778" w:type="dxa"/>
            <w:vAlign w:val="center"/>
          </w:tcPr>
          <w:p w14:paraId="5F9CF117" w14:textId="77777777" w:rsidR="00847068" w:rsidRPr="006A262F" w:rsidRDefault="00847068">
            <w:pPr>
              <w:spacing w:line="360" w:lineRule="auto"/>
              <w:rPr>
                <w:rFonts w:ascii="宋体" w:hAnsi="宋体"/>
                <w:sz w:val="24"/>
              </w:rPr>
            </w:pPr>
          </w:p>
        </w:tc>
        <w:tc>
          <w:tcPr>
            <w:tcW w:w="720" w:type="dxa"/>
            <w:vAlign w:val="center"/>
          </w:tcPr>
          <w:p w14:paraId="22D9E902" w14:textId="77777777" w:rsidR="00847068" w:rsidRPr="006A262F" w:rsidRDefault="00847068">
            <w:pPr>
              <w:spacing w:line="360" w:lineRule="auto"/>
              <w:rPr>
                <w:rFonts w:ascii="宋体" w:hAnsi="宋体"/>
                <w:sz w:val="24"/>
              </w:rPr>
            </w:pPr>
          </w:p>
        </w:tc>
      </w:tr>
      <w:tr w:rsidR="006A262F" w:rsidRPr="006A262F" w14:paraId="6F41D2AA" w14:textId="77777777">
        <w:trPr>
          <w:trHeight w:val="918"/>
          <w:jc w:val="center"/>
        </w:trPr>
        <w:tc>
          <w:tcPr>
            <w:tcW w:w="852" w:type="dxa"/>
            <w:vAlign w:val="center"/>
          </w:tcPr>
          <w:p w14:paraId="7291460F" w14:textId="77777777" w:rsidR="00847068" w:rsidRPr="006A262F" w:rsidRDefault="00847068">
            <w:pPr>
              <w:spacing w:line="360" w:lineRule="auto"/>
              <w:jc w:val="center"/>
              <w:rPr>
                <w:rFonts w:ascii="宋体" w:hAnsi="宋体"/>
                <w:sz w:val="24"/>
              </w:rPr>
            </w:pPr>
          </w:p>
        </w:tc>
        <w:tc>
          <w:tcPr>
            <w:tcW w:w="1411" w:type="dxa"/>
            <w:vAlign w:val="center"/>
          </w:tcPr>
          <w:p w14:paraId="4A39A45C" w14:textId="77777777" w:rsidR="00847068" w:rsidRPr="006A262F" w:rsidRDefault="00847068">
            <w:pPr>
              <w:spacing w:line="360" w:lineRule="auto"/>
              <w:rPr>
                <w:rFonts w:ascii="宋体" w:hAnsi="宋体"/>
                <w:sz w:val="24"/>
              </w:rPr>
            </w:pPr>
          </w:p>
        </w:tc>
        <w:tc>
          <w:tcPr>
            <w:tcW w:w="1560" w:type="dxa"/>
          </w:tcPr>
          <w:p w14:paraId="20634174" w14:textId="77777777" w:rsidR="00847068" w:rsidRPr="006A262F" w:rsidRDefault="00847068">
            <w:pPr>
              <w:spacing w:line="360" w:lineRule="auto"/>
              <w:rPr>
                <w:rFonts w:ascii="宋体" w:hAnsi="宋体"/>
                <w:sz w:val="24"/>
              </w:rPr>
            </w:pPr>
          </w:p>
        </w:tc>
        <w:tc>
          <w:tcPr>
            <w:tcW w:w="1260" w:type="dxa"/>
            <w:vAlign w:val="center"/>
          </w:tcPr>
          <w:p w14:paraId="1AD2C56D" w14:textId="77777777" w:rsidR="00847068" w:rsidRPr="006A262F" w:rsidRDefault="00847068">
            <w:pPr>
              <w:spacing w:line="360" w:lineRule="auto"/>
              <w:rPr>
                <w:rFonts w:ascii="宋体" w:hAnsi="宋体"/>
                <w:sz w:val="24"/>
              </w:rPr>
            </w:pPr>
          </w:p>
        </w:tc>
        <w:tc>
          <w:tcPr>
            <w:tcW w:w="1260" w:type="dxa"/>
            <w:vAlign w:val="center"/>
          </w:tcPr>
          <w:p w14:paraId="22ECA89D" w14:textId="77777777" w:rsidR="00847068" w:rsidRPr="006A262F" w:rsidRDefault="00847068">
            <w:pPr>
              <w:spacing w:line="360" w:lineRule="auto"/>
              <w:rPr>
                <w:rFonts w:ascii="宋体" w:hAnsi="宋体"/>
                <w:sz w:val="24"/>
              </w:rPr>
            </w:pPr>
          </w:p>
        </w:tc>
        <w:tc>
          <w:tcPr>
            <w:tcW w:w="1440" w:type="dxa"/>
            <w:vAlign w:val="center"/>
          </w:tcPr>
          <w:p w14:paraId="6C0D437C" w14:textId="77777777" w:rsidR="00847068" w:rsidRPr="006A262F" w:rsidRDefault="00847068">
            <w:pPr>
              <w:spacing w:line="360" w:lineRule="auto"/>
              <w:rPr>
                <w:rFonts w:ascii="宋体" w:hAnsi="宋体"/>
                <w:sz w:val="24"/>
              </w:rPr>
            </w:pPr>
          </w:p>
        </w:tc>
        <w:tc>
          <w:tcPr>
            <w:tcW w:w="1778" w:type="dxa"/>
            <w:vAlign w:val="center"/>
          </w:tcPr>
          <w:p w14:paraId="53E2CB94" w14:textId="77777777" w:rsidR="00847068" w:rsidRPr="006A262F" w:rsidRDefault="00847068">
            <w:pPr>
              <w:spacing w:line="360" w:lineRule="auto"/>
              <w:rPr>
                <w:rFonts w:ascii="宋体" w:hAnsi="宋体"/>
                <w:sz w:val="24"/>
              </w:rPr>
            </w:pPr>
          </w:p>
        </w:tc>
        <w:tc>
          <w:tcPr>
            <w:tcW w:w="720" w:type="dxa"/>
            <w:vAlign w:val="center"/>
          </w:tcPr>
          <w:p w14:paraId="3EA8DD62" w14:textId="77777777" w:rsidR="00847068" w:rsidRPr="006A262F" w:rsidRDefault="00847068">
            <w:pPr>
              <w:spacing w:line="360" w:lineRule="auto"/>
              <w:rPr>
                <w:rFonts w:ascii="宋体" w:hAnsi="宋体"/>
                <w:sz w:val="24"/>
              </w:rPr>
            </w:pPr>
          </w:p>
        </w:tc>
      </w:tr>
      <w:tr w:rsidR="006A262F" w:rsidRPr="006A262F" w14:paraId="55734033" w14:textId="77777777">
        <w:trPr>
          <w:trHeight w:val="918"/>
          <w:jc w:val="center"/>
        </w:trPr>
        <w:tc>
          <w:tcPr>
            <w:tcW w:w="852" w:type="dxa"/>
            <w:vAlign w:val="center"/>
          </w:tcPr>
          <w:p w14:paraId="4B3BAA56" w14:textId="77777777" w:rsidR="00847068" w:rsidRPr="006A262F" w:rsidRDefault="00847068">
            <w:pPr>
              <w:spacing w:line="360" w:lineRule="auto"/>
              <w:rPr>
                <w:rFonts w:ascii="宋体" w:hAnsi="宋体"/>
                <w:sz w:val="24"/>
              </w:rPr>
            </w:pPr>
          </w:p>
        </w:tc>
        <w:tc>
          <w:tcPr>
            <w:tcW w:w="1411" w:type="dxa"/>
            <w:vAlign w:val="center"/>
          </w:tcPr>
          <w:p w14:paraId="4B027258" w14:textId="77777777" w:rsidR="00847068" w:rsidRPr="006A262F" w:rsidRDefault="00847068">
            <w:pPr>
              <w:spacing w:line="360" w:lineRule="auto"/>
              <w:rPr>
                <w:rFonts w:ascii="宋体" w:hAnsi="宋体"/>
                <w:sz w:val="24"/>
              </w:rPr>
            </w:pPr>
          </w:p>
        </w:tc>
        <w:tc>
          <w:tcPr>
            <w:tcW w:w="1560" w:type="dxa"/>
          </w:tcPr>
          <w:p w14:paraId="37E97049" w14:textId="77777777" w:rsidR="00847068" w:rsidRPr="006A262F" w:rsidRDefault="00847068">
            <w:pPr>
              <w:spacing w:line="360" w:lineRule="auto"/>
              <w:rPr>
                <w:rFonts w:ascii="宋体" w:hAnsi="宋体"/>
                <w:sz w:val="24"/>
              </w:rPr>
            </w:pPr>
          </w:p>
        </w:tc>
        <w:tc>
          <w:tcPr>
            <w:tcW w:w="1260" w:type="dxa"/>
            <w:vAlign w:val="center"/>
          </w:tcPr>
          <w:p w14:paraId="118583F4" w14:textId="77777777" w:rsidR="00847068" w:rsidRPr="006A262F" w:rsidRDefault="00847068">
            <w:pPr>
              <w:spacing w:line="360" w:lineRule="auto"/>
              <w:rPr>
                <w:rFonts w:ascii="宋体" w:hAnsi="宋体"/>
                <w:sz w:val="24"/>
              </w:rPr>
            </w:pPr>
          </w:p>
        </w:tc>
        <w:tc>
          <w:tcPr>
            <w:tcW w:w="1260" w:type="dxa"/>
            <w:vAlign w:val="center"/>
          </w:tcPr>
          <w:p w14:paraId="4A23DC8A" w14:textId="77777777" w:rsidR="00847068" w:rsidRPr="006A262F" w:rsidRDefault="00847068">
            <w:pPr>
              <w:spacing w:line="360" w:lineRule="auto"/>
              <w:rPr>
                <w:rFonts w:ascii="宋体" w:hAnsi="宋体"/>
                <w:sz w:val="24"/>
              </w:rPr>
            </w:pPr>
          </w:p>
        </w:tc>
        <w:tc>
          <w:tcPr>
            <w:tcW w:w="1440" w:type="dxa"/>
            <w:vAlign w:val="center"/>
          </w:tcPr>
          <w:p w14:paraId="5CD07D1D" w14:textId="77777777" w:rsidR="00847068" w:rsidRPr="006A262F" w:rsidRDefault="00847068">
            <w:pPr>
              <w:spacing w:line="360" w:lineRule="auto"/>
              <w:rPr>
                <w:rFonts w:ascii="宋体" w:hAnsi="宋体"/>
                <w:sz w:val="24"/>
              </w:rPr>
            </w:pPr>
          </w:p>
        </w:tc>
        <w:tc>
          <w:tcPr>
            <w:tcW w:w="1778" w:type="dxa"/>
            <w:vAlign w:val="center"/>
          </w:tcPr>
          <w:p w14:paraId="455C995A" w14:textId="77777777" w:rsidR="00847068" w:rsidRPr="006A262F" w:rsidRDefault="00847068">
            <w:pPr>
              <w:spacing w:line="360" w:lineRule="auto"/>
              <w:rPr>
                <w:rFonts w:ascii="宋体" w:hAnsi="宋体"/>
                <w:sz w:val="24"/>
              </w:rPr>
            </w:pPr>
          </w:p>
        </w:tc>
        <w:tc>
          <w:tcPr>
            <w:tcW w:w="720" w:type="dxa"/>
            <w:vAlign w:val="center"/>
          </w:tcPr>
          <w:p w14:paraId="0C73E70B" w14:textId="77777777" w:rsidR="00847068" w:rsidRPr="006A262F" w:rsidRDefault="00847068">
            <w:pPr>
              <w:spacing w:line="360" w:lineRule="auto"/>
              <w:rPr>
                <w:rFonts w:ascii="宋体" w:hAnsi="宋体"/>
                <w:sz w:val="24"/>
              </w:rPr>
            </w:pPr>
          </w:p>
        </w:tc>
      </w:tr>
    </w:tbl>
    <w:p w14:paraId="4172CF00" w14:textId="77777777" w:rsidR="00847068" w:rsidRPr="006A262F" w:rsidRDefault="00B71060">
      <w:pPr>
        <w:pStyle w:val="ac"/>
        <w:tabs>
          <w:tab w:val="left" w:pos="5580"/>
        </w:tabs>
        <w:spacing w:before="120" w:line="360" w:lineRule="auto"/>
        <w:rPr>
          <w:rFonts w:hAnsi="宋体"/>
          <w:sz w:val="24"/>
        </w:rPr>
      </w:pPr>
      <w:r w:rsidRPr="006A262F">
        <w:rPr>
          <w:rFonts w:hAnsi="宋体" w:hint="eastAsia"/>
          <w:sz w:val="24"/>
        </w:rPr>
        <w:t>投标人名称（盖章）：</w:t>
      </w:r>
    </w:p>
    <w:p w14:paraId="6C7C111C" w14:textId="77777777" w:rsidR="00847068" w:rsidRPr="006A262F" w:rsidRDefault="00B71060">
      <w:pPr>
        <w:pStyle w:val="ac"/>
        <w:tabs>
          <w:tab w:val="left" w:pos="5580"/>
        </w:tabs>
        <w:spacing w:before="120" w:line="360" w:lineRule="auto"/>
        <w:rPr>
          <w:rFonts w:hAnsi="宋体"/>
          <w:sz w:val="24"/>
        </w:rPr>
      </w:pPr>
      <w:r w:rsidRPr="006A262F">
        <w:rPr>
          <w:rFonts w:hAnsi="宋体" w:hint="eastAsia"/>
          <w:sz w:val="24"/>
        </w:rPr>
        <w:t>法人授权代表（签字）：</w:t>
      </w:r>
    </w:p>
    <w:p w14:paraId="6EA93E67" w14:textId="77777777" w:rsidR="00847068" w:rsidRPr="006A262F" w:rsidRDefault="00B71060">
      <w:pPr>
        <w:pStyle w:val="ac"/>
        <w:tabs>
          <w:tab w:val="left" w:pos="5580"/>
        </w:tabs>
        <w:spacing w:before="120" w:line="360" w:lineRule="auto"/>
        <w:rPr>
          <w:rFonts w:hAnsi="宋体"/>
          <w:sz w:val="24"/>
          <w:u w:val="single"/>
        </w:rPr>
      </w:pPr>
      <w:r w:rsidRPr="006A262F">
        <w:rPr>
          <w:rFonts w:hAnsi="宋体" w:hint="eastAsia"/>
          <w:b/>
          <w:kern w:val="0"/>
          <w:sz w:val="24"/>
          <w:szCs w:val="20"/>
        </w:rPr>
        <w:t>注：</w:t>
      </w:r>
      <w:r w:rsidRPr="006A262F">
        <w:rPr>
          <w:rFonts w:hAnsi="宋体" w:hint="eastAsia"/>
          <w:b/>
          <w:sz w:val="24"/>
        </w:rPr>
        <w:t>（须附合同复印件，评委保留对上述资料原件审核的权力）。</w:t>
      </w:r>
    </w:p>
    <w:p w14:paraId="6DCBF086" w14:textId="77777777" w:rsidR="00847068" w:rsidRPr="006A262F" w:rsidRDefault="00847068">
      <w:pPr>
        <w:tabs>
          <w:tab w:val="left" w:pos="5580"/>
        </w:tabs>
        <w:spacing w:before="360" w:line="360" w:lineRule="auto"/>
        <w:ind w:leftChars="428" w:left="1214" w:hangingChars="150" w:hanging="315"/>
        <w:rPr>
          <w:rFonts w:ascii="宋体" w:hAnsi="宋体"/>
        </w:rPr>
      </w:pPr>
    </w:p>
    <w:p w14:paraId="43D72F4E" w14:textId="77777777" w:rsidR="00847068" w:rsidRPr="006A262F" w:rsidRDefault="00847068">
      <w:pPr>
        <w:tabs>
          <w:tab w:val="left" w:pos="5580"/>
        </w:tabs>
        <w:spacing w:before="360" w:line="360" w:lineRule="auto"/>
        <w:ind w:leftChars="428" w:left="1214" w:hangingChars="150" w:hanging="315"/>
        <w:rPr>
          <w:rFonts w:ascii="宋体" w:hAnsi="宋体"/>
        </w:rPr>
      </w:pPr>
    </w:p>
    <w:p w14:paraId="313E8918" w14:textId="77777777" w:rsidR="00847068" w:rsidRPr="006A262F" w:rsidRDefault="00847068">
      <w:pPr>
        <w:tabs>
          <w:tab w:val="left" w:pos="5580"/>
        </w:tabs>
        <w:spacing w:before="360" w:line="360" w:lineRule="auto"/>
        <w:ind w:leftChars="428" w:left="1214" w:hangingChars="150" w:hanging="315"/>
        <w:rPr>
          <w:rFonts w:ascii="宋体" w:hAnsi="宋体"/>
        </w:rPr>
      </w:pPr>
    </w:p>
    <w:p w14:paraId="471E3BAE" w14:textId="77777777" w:rsidR="00847068" w:rsidRPr="006A262F" w:rsidRDefault="00847068">
      <w:pPr>
        <w:tabs>
          <w:tab w:val="left" w:pos="5580"/>
        </w:tabs>
        <w:spacing w:before="360" w:line="360" w:lineRule="auto"/>
        <w:ind w:leftChars="428" w:left="1214" w:hangingChars="150" w:hanging="315"/>
        <w:rPr>
          <w:rFonts w:ascii="宋体" w:hAnsi="宋体"/>
        </w:rPr>
      </w:pPr>
    </w:p>
    <w:p w14:paraId="6DE45381" w14:textId="77777777" w:rsidR="00847068" w:rsidRPr="006A262F" w:rsidRDefault="00847068">
      <w:pPr>
        <w:tabs>
          <w:tab w:val="left" w:pos="5580"/>
        </w:tabs>
        <w:spacing w:before="360" w:line="360" w:lineRule="auto"/>
        <w:ind w:leftChars="428" w:left="1214" w:hangingChars="150" w:hanging="315"/>
        <w:rPr>
          <w:rFonts w:ascii="宋体" w:hAnsi="宋体"/>
        </w:rPr>
      </w:pPr>
    </w:p>
    <w:p w14:paraId="7B4C77DB" w14:textId="77777777" w:rsidR="00847068" w:rsidRPr="006A262F" w:rsidRDefault="00847068">
      <w:pPr>
        <w:tabs>
          <w:tab w:val="left" w:pos="5580"/>
        </w:tabs>
        <w:spacing w:before="360" w:line="360" w:lineRule="auto"/>
        <w:ind w:leftChars="428" w:left="1214" w:hangingChars="150" w:hanging="315"/>
        <w:rPr>
          <w:rFonts w:ascii="宋体" w:hAnsi="宋体"/>
        </w:rPr>
        <w:sectPr w:rsidR="00847068" w:rsidRPr="006A262F">
          <w:footerReference w:type="even" r:id="rId39"/>
          <w:footerReference w:type="default" r:id="rId40"/>
          <w:footerReference w:type="first" r:id="rId41"/>
          <w:pgSz w:w="11907" w:h="16840"/>
          <w:pgMar w:top="1440" w:right="1800" w:bottom="1440" w:left="1800" w:header="851" w:footer="794" w:gutter="0"/>
          <w:cols w:space="720"/>
          <w:docGrid w:linePitch="312"/>
        </w:sectPr>
      </w:pPr>
    </w:p>
    <w:p w14:paraId="3F9F075E" w14:textId="77777777" w:rsidR="00847068" w:rsidRPr="006A262F" w:rsidRDefault="00B71060">
      <w:pPr>
        <w:pStyle w:val="20"/>
        <w:spacing w:line="360" w:lineRule="auto"/>
        <w:jc w:val="center"/>
        <w:rPr>
          <w:rFonts w:ascii="宋体" w:hAnsi="宋体"/>
        </w:rPr>
      </w:pPr>
      <w:bookmarkStart w:id="183" w:name="_Toc75350852"/>
      <w:bookmarkStart w:id="184" w:name="_Toc99809911"/>
      <w:bookmarkStart w:id="185" w:name="_Toc514926466"/>
      <w:r w:rsidRPr="006A262F">
        <w:rPr>
          <w:rFonts w:ascii="宋体" w:hAnsi="宋体"/>
        </w:rPr>
        <w:lastRenderedPageBreak/>
        <w:t>9.投标保证金</w:t>
      </w:r>
      <w:bookmarkEnd w:id="183"/>
      <w:bookmarkEnd w:id="184"/>
    </w:p>
    <w:p w14:paraId="52EA6FE6" w14:textId="77777777" w:rsidR="00847068" w:rsidRPr="006A262F" w:rsidRDefault="00B71060">
      <w:pPr>
        <w:spacing w:line="360" w:lineRule="auto"/>
        <w:jc w:val="center"/>
        <w:rPr>
          <w:rFonts w:ascii="宋体" w:hAnsi="宋体"/>
          <w:b/>
        </w:rPr>
      </w:pPr>
      <w:r w:rsidRPr="006A262F">
        <w:rPr>
          <w:rFonts w:ascii="宋体" w:hAnsi="宋体"/>
        </w:rPr>
        <w:t>（凭据复印件加盖公章</w:t>
      </w:r>
      <w:r w:rsidRPr="006A262F">
        <w:rPr>
          <w:rFonts w:ascii="宋体" w:hAnsi="宋体" w:hint="eastAsia"/>
        </w:rPr>
        <w:t>，还应按投标人须知的规定密封标记并单独递交一份</w:t>
      </w:r>
      <w:r w:rsidRPr="006A262F">
        <w:rPr>
          <w:rFonts w:ascii="宋体" w:hAnsi="宋体"/>
        </w:rPr>
        <w:t>）</w:t>
      </w:r>
      <w:bookmarkEnd w:id="185"/>
    </w:p>
    <w:p w14:paraId="06D3A0BA" w14:textId="77777777" w:rsidR="00847068" w:rsidRPr="006A262F" w:rsidRDefault="00847068">
      <w:pPr>
        <w:spacing w:line="360" w:lineRule="auto"/>
        <w:ind w:firstLineChars="1400" w:firstLine="2940"/>
        <w:rPr>
          <w:rFonts w:ascii="宋体" w:hAnsi="宋体"/>
        </w:rPr>
      </w:pPr>
    </w:p>
    <w:p w14:paraId="7FC9AEB2" w14:textId="77777777" w:rsidR="00847068" w:rsidRPr="006A262F" w:rsidRDefault="00847068">
      <w:pPr>
        <w:spacing w:line="360" w:lineRule="auto"/>
        <w:ind w:firstLineChars="1400" w:firstLine="2940"/>
        <w:rPr>
          <w:rFonts w:ascii="宋体" w:hAnsi="宋体"/>
        </w:rPr>
      </w:pPr>
    </w:p>
    <w:p w14:paraId="773FEC87" w14:textId="77777777" w:rsidR="00847068" w:rsidRPr="006A262F" w:rsidRDefault="00847068">
      <w:pPr>
        <w:spacing w:line="360" w:lineRule="auto"/>
        <w:ind w:firstLineChars="1400" w:firstLine="2940"/>
        <w:rPr>
          <w:rFonts w:ascii="宋体" w:hAnsi="宋体"/>
        </w:rPr>
      </w:pPr>
    </w:p>
    <w:p w14:paraId="6A61FFA3" w14:textId="77777777" w:rsidR="00847068" w:rsidRPr="006A262F" w:rsidRDefault="00847068">
      <w:pPr>
        <w:spacing w:line="360" w:lineRule="auto"/>
        <w:ind w:firstLineChars="1400" w:firstLine="2940"/>
        <w:rPr>
          <w:rFonts w:ascii="宋体" w:hAnsi="宋体"/>
        </w:rPr>
      </w:pPr>
    </w:p>
    <w:p w14:paraId="4C98EF26" w14:textId="77777777" w:rsidR="00847068" w:rsidRPr="006A262F" w:rsidRDefault="00847068">
      <w:pPr>
        <w:spacing w:line="360" w:lineRule="auto"/>
        <w:ind w:firstLineChars="1400" w:firstLine="2940"/>
        <w:rPr>
          <w:rFonts w:ascii="宋体" w:hAnsi="宋体"/>
        </w:rPr>
      </w:pPr>
    </w:p>
    <w:p w14:paraId="221B63F7" w14:textId="77777777" w:rsidR="00847068" w:rsidRPr="006A262F" w:rsidRDefault="00847068">
      <w:pPr>
        <w:spacing w:line="360" w:lineRule="auto"/>
        <w:ind w:firstLineChars="1400" w:firstLine="2940"/>
        <w:rPr>
          <w:rFonts w:ascii="宋体" w:hAnsi="宋体"/>
        </w:rPr>
      </w:pPr>
    </w:p>
    <w:p w14:paraId="0FD6C86F" w14:textId="77777777" w:rsidR="00847068" w:rsidRPr="006A262F" w:rsidRDefault="00847068">
      <w:pPr>
        <w:spacing w:line="360" w:lineRule="auto"/>
        <w:ind w:firstLineChars="1400" w:firstLine="2940"/>
        <w:rPr>
          <w:rFonts w:ascii="宋体" w:hAnsi="宋体"/>
        </w:rPr>
      </w:pPr>
    </w:p>
    <w:p w14:paraId="3DD40BAA" w14:textId="77777777" w:rsidR="00847068" w:rsidRPr="006A262F" w:rsidRDefault="00847068">
      <w:pPr>
        <w:spacing w:line="360" w:lineRule="auto"/>
        <w:ind w:firstLineChars="1400" w:firstLine="2940"/>
        <w:rPr>
          <w:rFonts w:ascii="宋体" w:hAnsi="宋体"/>
        </w:rPr>
      </w:pPr>
    </w:p>
    <w:p w14:paraId="0AD03B39" w14:textId="77777777" w:rsidR="00847068" w:rsidRPr="006A262F" w:rsidRDefault="00847068">
      <w:pPr>
        <w:spacing w:line="360" w:lineRule="auto"/>
        <w:ind w:firstLineChars="1400" w:firstLine="2940"/>
        <w:rPr>
          <w:rFonts w:ascii="宋体" w:hAnsi="宋体"/>
        </w:rPr>
      </w:pPr>
    </w:p>
    <w:p w14:paraId="717CB19A" w14:textId="77777777" w:rsidR="00847068" w:rsidRPr="006A262F" w:rsidRDefault="00847068">
      <w:pPr>
        <w:spacing w:line="360" w:lineRule="auto"/>
        <w:ind w:firstLineChars="1400" w:firstLine="2940"/>
        <w:rPr>
          <w:rFonts w:ascii="宋体" w:hAnsi="宋体"/>
        </w:rPr>
      </w:pPr>
    </w:p>
    <w:p w14:paraId="57B64E1D" w14:textId="77777777" w:rsidR="00847068" w:rsidRPr="006A262F" w:rsidRDefault="00847068">
      <w:pPr>
        <w:spacing w:line="360" w:lineRule="auto"/>
        <w:ind w:firstLineChars="1400" w:firstLine="2940"/>
        <w:rPr>
          <w:rFonts w:ascii="宋体" w:hAnsi="宋体"/>
        </w:rPr>
      </w:pPr>
    </w:p>
    <w:p w14:paraId="07DFA167" w14:textId="77777777" w:rsidR="00847068" w:rsidRPr="006A262F" w:rsidRDefault="00847068">
      <w:pPr>
        <w:spacing w:line="360" w:lineRule="auto"/>
        <w:ind w:firstLineChars="1400" w:firstLine="2940"/>
        <w:rPr>
          <w:rFonts w:ascii="宋体" w:hAnsi="宋体"/>
        </w:rPr>
      </w:pPr>
    </w:p>
    <w:p w14:paraId="293FB15B" w14:textId="77777777" w:rsidR="00847068" w:rsidRPr="006A262F" w:rsidRDefault="00847068">
      <w:pPr>
        <w:spacing w:line="360" w:lineRule="auto"/>
        <w:ind w:firstLineChars="1400" w:firstLine="2940"/>
        <w:rPr>
          <w:rFonts w:ascii="宋体" w:hAnsi="宋体"/>
        </w:rPr>
      </w:pPr>
    </w:p>
    <w:p w14:paraId="0B83A7BC" w14:textId="77777777" w:rsidR="00847068" w:rsidRPr="006A262F" w:rsidRDefault="00847068">
      <w:pPr>
        <w:spacing w:line="360" w:lineRule="auto"/>
        <w:ind w:firstLineChars="1400" w:firstLine="2940"/>
        <w:rPr>
          <w:rFonts w:ascii="宋体" w:hAnsi="宋体"/>
        </w:rPr>
      </w:pPr>
    </w:p>
    <w:p w14:paraId="54C68933" w14:textId="77777777" w:rsidR="00847068" w:rsidRPr="006A262F" w:rsidRDefault="00847068">
      <w:pPr>
        <w:spacing w:line="360" w:lineRule="auto"/>
        <w:ind w:firstLineChars="1400" w:firstLine="2940"/>
        <w:rPr>
          <w:rFonts w:ascii="宋体" w:hAnsi="宋体"/>
        </w:rPr>
      </w:pPr>
    </w:p>
    <w:p w14:paraId="5F8A4251" w14:textId="77777777" w:rsidR="00847068" w:rsidRPr="006A262F" w:rsidRDefault="00847068">
      <w:pPr>
        <w:spacing w:line="360" w:lineRule="auto"/>
        <w:ind w:firstLineChars="1400" w:firstLine="2940"/>
        <w:rPr>
          <w:rFonts w:ascii="宋体" w:hAnsi="宋体"/>
        </w:rPr>
      </w:pPr>
    </w:p>
    <w:p w14:paraId="561F00A1" w14:textId="77777777" w:rsidR="00847068" w:rsidRPr="006A262F" w:rsidRDefault="00847068">
      <w:pPr>
        <w:spacing w:line="360" w:lineRule="auto"/>
        <w:ind w:firstLineChars="1400" w:firstLine="2940"/>
        <w:rPr>
          <w:rFonts w:ascii="宋体" w:hAnsi="宋体"/>
        </w:rPr>
      </w:pPr>
    </w:p>
    <w:p w14:paraId="7E680D35" w14:textId="77777777" w:rsidR="00847068" w:rsidRPr="006A262F" w:rsidRDefault="00847068">
      <w:pPr>
        <w:spacing w:line="360" w:lineRule="auto"/>
        <w:ind w:firstLineChars="1400" w:firstLine="2940"/>
        <w:rPr>
          <w:rFonts w:ascii="宋体" w:hAnsi="宋体"/>
        </w:rPr>
      </w:pPr>
    </w:p>
    <w:p w14:paraId="78CF9998" w14:textId="77777777" w:rsidR="00847068" w:rsidRPr="006A262F" w:rsidRDefault="00847068">
      <w:pPr>
        <w:spacing w:line="360" w:lineRule="auto"/>
        <w:ind w:firstLineChars="1400" w:firstLine="2940"/>
        <w:rPr>
          <w:rFonts w:ascii="宋体" w:hAnsi="宋体"/>
        </w:rPr>
      </w:pPr>
    </w:p>
    <w:p w14:paraId="4F44596C" w14:textId="77777777" w:rsidR="00847068" w:rsidRPr="006A262F" w:rsidRDefault="00847068">
      <w:pPr>
        <w:spacing w:line="360" w:lineRule="auto"/>
        <w:ind w:firstLineChars="1400" w:firstLine="2940"/>
        <w:rPr>
          <w:rFonts w:ascii="宋体" w:hAnsi="宋体"/>
        </w:rPr>
      </w:pPr>
    </w:p>
    <w:p w14:paraId="0C277228" w14:textId="77777777" w:rsidR="00847068" w:rsidRPr="006A262F" w:rsidRDefault="00847068">
      <w:pPr>
        <w:spacing w:line="360" w:lineRule="auto"/>
        <w:ind w:firstLineChars="1400" w:firstLine="2940"/>
        <w:rPr>
          <w:rFonts w:ascii="宋体" w:hAnsi="宋体"/>
        </w:rPr>
      </w:pPr>
    </w:p>
    <w:p w14:paraId="60532DEA" w14:textId="77777777" w:rsidR="00847068" w:rsidRPr="006A262F" w:rsidRDefault="00847068">
      <w:pPr>
        <w:spacing w:line="360" w:lineRule="auto"/>
        <w:ind w:firstLineChars="1400" w:firstLine="2940"/>
        <w:rPr>
          <w:rFonts w:ascii="宋体" w:hAnsi="宋体"/>
        </w:rPr>
      </w:pPr>
    </w:p>
    <w:p w14:paraId="72154B7D" w14:textId="77777777" w:rsidR="00847068" w:rsidRPr="006A262F" w:rsidRDefault="00847068">
      <w:pPr>
        <w:spacing w:line="360" w:lineRule="auto"/>
        <w:ind w:firstLineChars="1400" w:firstLine="2940"/>
        <w:rPr>
          <w:rFonts w:ascii="宋体" w:hAnsi="宋体"/>
        </w:rPr>
      </w:pPr>
    </w:p>
    <w:p w14:paraId="35FDE050" w14:textId="77777777" w:rsidR="00847068" w:rsidRPr="006A262F" w:rsidRDefault="00847068">
      <w:pPr>
        <w:spacing w:line="360" w:lineRule="auto"/>
        <w:ind w:firstLineChars="1400" w:firstLine="2940"/>
        <w:rPr>
          <w:rFonts w:ascii="宋体" w:hAnsi="宋体"/>
        </w:rPr>
      </w:pPr>
    </w:p>
    <w:p w14:paraId="67933819" w14:textId="77777777" w:rsidR="00847068" w:rsidRPr="006A262F" w:rsidRDefault="00847068">
      <w:pPr>
        <w:spacing w:line="360" w:lineRule="auto"/>
        <w:ind w:firstLineChars="1400" w:firstLine="2940"/>
        <w:rPr>
          <w:rFonts w:ascii="宋体" w:hAnsi="宋体"/>
        </w:rPr>
      </w:pPr>
    </w:p>
    <w:p w14:paraId="15DC0B86" w14:textId="77777777" w:rsidR="00847068" w:rsidRPr="006A262F" w:rsidRDefault="00847068">
      <w:pPr>
        <w:spacing w:line="360" w:lineRule="auto"/>
        <w:ind w:firstLineChars="1400" w:firstLine="2940"/>
        <w:rPr>
          <w:rFonts w:ascii="宋体" w:hAnsi="宋体"/>
        </w:rPr>
      </w:pPr>
    </w:p>
    <w:p w14:paraId="35B2D17F" w14:textId="77777777" w:rsidR="00847068" w:rsidRPr="006A262F" w:rsidRDefault="00847068">
      <w:pPr>
        <w:spacing w:line="360" w:lineRule="auto"/>
        <w:ind w:firstLineChars="1400" w:firstLine="2940"/>
        <w:rPr>
          <w:rFonts w:ascii="宋体" w:hAnsi="宋体"/>
        </w:rPr>
      </w:pPr>
    </w:p>
    <w:p w14:paraId="281BC95C" w14:textId="77777777" w:rsidR="00847068" w:rsidRPr="006A262F" w:rsidRDefault="00847068">
      <w:pPr>
        <w:widowControl/>
        <w:spacing w:line="360" w:lineRule="auto"/>
        <w:jc w:val="left"/>
        <w:rPr>
          <w:rFonts w:ascii="宋体" w:hAnsi="宋体"/>
        </w:rPr>
      </w:pPr>
    </w:p>
    <w:p w14:paraId="4D088831" w14:textId="77777777" w:rsidR="00847068" w:rsidRPr="006A262F" w:rsidRDefault="00847068">
      <w:pPr>
        <w:spacing w:line="360" w:lineRule="auto"/>
        <w:rPr>
          <w:rFonts w:ascii="宋体" w:hAnsi="宋体"/>
        </w:rPr>
        <w:sectPr w:rsidR="00847068" w:rsidRPr="006A262F">
          <w:pgSz w:w="11907" w:h="16840"/>
          <w:pgMar w:top="1089" w:right="1418" w:bottom="1400" w:left="1418" w:header="851" w:footer="992" w:gutter="0"/>
          <w:cols w:space="720"/>
          <w:docGrid w:linePitch="312"/>
        </w:sectPr>
      </w:pPr>
    </w:p>
    <w:p w14:paraId="5B5D9B5D" w14:textId="77777777" w:rsidR="00847068" w:rsidRPr="006A262F" w:rsidRDefault="00B71060">
      <w:pPr>
        <w:pStyle w:val="20"/>
        <w:spacing w:line="360" w:lineRule="auto"/>
        <w:jc w:val="center"/>
        <w:rPr>
          <w:rFonts w:ascii="宋体" w:hAnsi="宋体"/>
        </w:rPr>
      </w:pPr>
      <w:bookmarkStart w:id="186" w:name="_Toc75350853"/>
      <w:bookmarkStart w:id="187" w:name="_Toc99809912"/>
      <w:bookmarkStart w:id="188" w:name="_Toc497235052"/>
      <w:bookmarkStart w:id="189" w:name="_Toc514926467"/>
      <w:r w:rsidRPr="006A262F">
        <w:rPr>
          <w:rFonts w:ascii="宋体" w:hAnsi="宋体"/>
        </w:rPr>
        <w:lastRenderedPageBreak/>
        <w:t>10.中标服务费承诺书</w:t>
      </w:r>
      <w:bookmarkEnd w:id="186"/>
      <w:bookmarkEnd w:id="187"/>
    </w:p>
    <w:p w14:paraId="311E1747" w14:textId="77777777" w:rsidR="00847068" w:rsidRPr="006A262F" w:rsidRDefault="00847068">
      <w:pPr>
        <w:pStyle w:val="a1"/>
        <w:spacing w:line="360" w:lineRule="auto"/>
        <w:rPr>
          <w:rFonts w:hAnsi="宋体"/>
        </w:rPr>
      </w:pPr>
    </w:p>
    <w:p w14:paraId="6A6FC61F" w14:textId="77777777" w:rsidR="00847068" w:rsidRPr="006A262F" w:rsidRDefault="00B71060">
      <w:pPr>
        <w:spacing w:line="360" w:lineRule="auto"/>
        <w:rPr>
          <w:rFonts w:ascii="宋体" w:hAnsi="宋体"/>
          <w:sz w:val="24"/>
          <w:u w:val="single"/>
        </w:rPr>
      </w:pPr>
      <w:r w:rsidRPr="006A262F">
        <w:rPr>
          <w:rFonts w:ascii="宋体" w:hAnsi="宋体" w:hint="eastAsia"/>
          <w:sz w:val="24"/>
        </w:rPr>
        <w:t>致：北京国际工程咨询有限公司</w:t>
      </w:r>
    </w:p>
    <w:p w14:paraId="5D109077" w14:textId="77777777" w:rsidR="00847068" w:rsidRPr="006A262F" w:rsidRDefault="00B71060">
      <w:pPr>
        <w:widowControl/>
        <w:spacing w:line="360" w:lineRule="auto"/>
        <w:ind w:firstLineChars="200" w:firstLine="480"/>
        <w:jc w:val="left"/>
        <w:rPr>
          <w:rFonts w:ascii="宋体" w:hAnsi="宋体" w:cs="宋体"/>
          <w:kern w:val="0"/>
          <w:sz w:val="24"/>
        </w:rPr>
      </w:pPr>
      <w:r w:rsidRPr="006A262F">
        <w:rPr>
          <w:rFonts w:ascii="宋体" w:hAnsi="宋体" w:hint="eastAsia"/>
          <w:sz w:val="24"/>
        </w:rPr>
        <w:t>我们在贵公司组织的</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hint="eastAsia"/>
          <w:sz w:val="24"/>
        </w:rPr>
        <w:t>项目招标中若获中标（招标文件编号：</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hint="eastAsia"/>
          <w:sz w:val="24"/>
        </w:rPr>
        <w:t>），我们保证在领取中标通知书时按招标文件的规定，以支票、电汇或现金，向贵公司一次性支付应该交纳的中标服务费用。</w:t>
      </w:r>
    </w:p>
    <w:p w14:paraId="5F831313" w14:textId="77777777" w:rsidR="00847068" w:rsidRPr="006A262F" w:rsidRDefault="00847068">
      <w:pPr>
        <w:spacing w:line="360" w:lineRule="auto"/>
        <w:rPr>
          <w:rFonts w:ascii="宋体" w:hAnsi="宋体"/>
          <w:sz w:val="24"/>
        </w:rPr>
      </w:pPr>
    </w:p>
    <w:p w14:paraId="427FA4AE" w14:textId="77777777" w:rsidR="00847068" w:rsidRPr="006A262F" w:rsidRDefault="00847068">
      <w:pPr>
        <w:spacing w:line="360" w:lineRule="auto"/>
        <w:rPr>
          <w:rFonts w:ascii="宋体" w:hAnsi="宋体"/>
          <w:sz w:val="24"/>
        </w:rPr>
      </w:pPr>
    </w:p>
    <w:p w14:paraId="35DD8CD1" w14:textId="77777777" w:rsidR="00847068" w:rsidRPr="006A262F" w:rsidRDefault="00847068">
      <w:pPr>
        <w:spacing w:line="360" w:lineRule="auto"/>
        <w:rPr>
          <w:rFonts w:ascii="宋体" w:hAnsi="宋体"/>
          <w:sz w:val="24"/>
        </w:rPr>
      </w:pPr>
    </w:p>
    <w:p w14:paraId="0F6FED18" w14:textId="77777777" w:rsidR="00847068" w:rsidRPr="006A262F" w:rsidRDefault="00847068">
      <w:pPr>
        <w:spacing w:line="360" w:lineRule="auto"/>
        <w:rPr>
          <w:rFonts w:ascii="宋体" w:hAnsi="宋体"/>
          <w:sz w:val="24"/>
        </w:rPr>
      </w:pPr>
    </w:p>
    <w:p w14:paraId="53E769EA" w14:textId="77777777" w:rsidR="00847068" w:rsidRPr="006A262F" w:rsidRDefault="00B71060">
      <w:pPr>
        <w:spacing w:line="360" w:lineRule="auto"/>
        <w:ind w:firstLineChars="200" w:firstLine="480"/>
        <w:rPr>
          <w:rFonts w:ascii="宋体" w:hAnsi="宋体"/>
          <w:sz w:val="24"/>
        </w:rPr>
      </w:pPr>
      <w:r w:rsidRPr="006A262F">
        <w:rPr>
          <w:rFonts w:ascii="宋体" w:hAnsi="宋体" w:hint="eastAsia"/>
          <w:sz w:val="24"/>
        </w:rPr>
        <w:t>特此承诺</w:t>
      </w:r>
    </w:p>
    <w:p w14:paraId="6FD718B0" w14:textId="77777777" w:rsidR="00847068" w:rsidRPr="006A262F" w:rsidRDefault="00847068">
      <w:pPr>
        <w:spacing w:line="360" w:lineRule="auto"/>
        <w:rPr>
          <w:rFonts w:ascii="宋体" w:hAnsi="宋体"/>
          <w:sz w:val="24"/>
        </w:rPr>
      </w:pPr>
    </w:p>
    <w:p w14:paraId="29DAFA3F" w14:textId="77777777" w:rsidR="00847068" w:rsidRPr="006A262F" w:rsidRDefault="00847068">
      <w:pPr>
        <w:spacing w:line="360" w:lineRule="auto"/>
        <w:rPr>
          <w:rFonts w:ascii="宋体" w:hAnsi="宋体"/>
          <w:sz w:val="24"/>
        </w:rPr>
      </w:pPr>
    </w:p>
    <w:p w14:paraId="50BF025A" w14:textId="77777777" w:rsidR="00847068" w:rsidRPr="006A262F" w:rsidRDefault="00847068">
      <w:pPr>
        <w:spacing w:line="360" w:lineRule="auto"/>
        <w:rPr>
          <w:rFonts w:ascii="宋体" w:hAnsi="宋体"/>
          <w:sz w:val="24"/>
        </w:rPr>
      </w:pPr>
    </w:p>
    <w:p w14:paraId="4ACA0AC4" w14:textId="77777777" w:rsidR="00847068" w:rsidRPr="006A262F" w:rsidRDefault="00847068">
      <w:pPr>
        <w:spacing w:line="360" w:lineRule="auto"/>
        <w:rPr>
          <w:rFonts w:ascii="宋体" w:hAnsi="宋体"/>
          <w:sz w:val="24"/>
        </w:rPr>
      </w:pPr>
    </w:p>
    <w:p w14:paraId="440BD366" w14:textId="77777777" w:rsidR="00847068" w:rsidRPr="006A262F" w:rsidRDefault="00B71060">
      <w:pPr>
        <w:spacing w:line="360" w:lineRule="auto"/>
        <w:rPr>
          <w:rFonts w:ascii="宋体" w:hAnsi="宋体"/>
          <w:sz w:val="24"/>
        </w:rPr>
      </w:pPr>
      <w:r w:rsidRPr="006A262F">
        <w:rPr>
          <w:rFonts w:ascii="宋体" w:hAnsi="宋体"/>
          <w:sz w:val="24"/>
        </w:rPr>
        <w:tab/>
      </w:r>
      <w:r w:rsidRPr="006A262F">
        <w:rPr>
          <w:rFonts w:ascii="宋体" w:hAnsi="宋体" w:hint="eastAsia"/>
          <w:sz w:val="24"/>
        </w:rPr>
        <w:t>承诺方名称：</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hint="eastAsia"/>
          <w:sz w:val="24"/>
        </w:rPr>
        <w:t>（承诺方盖章）</w:t>
      </w:r>
    </w:p>
    <w:p w14:paraId="14B9D3DD" w14:textId="77777777" w:rsidR="00847068" w:rsidRPr="006A262F" w:rsidRDefault="00B71060">
      <w:pPr>
        <w:spacing w:line="360" w:lineRule="auto"/>
        <w:rPr>
          <w:rFonts w:ascii="宋体" w:hAnsi="宋体"/>
          <w:sz w:val="24"/>
        </w:rPr>
      </w:pPr>
      <w:r w:rsidRPr="006A262F">
        <w:rPr>
          <w:rFonts w:ascii="宋体" w:hAnsi="宋体"/>
          <w:sz w:val="24"/>
        </w:rPr>
        <w:tab/>
      </w:r>
      <w:r w:rsidRPr="006A262F">
        <w:rPr>
          <w:rFonts w:ascii="宋体" w:hAnsi="宋体" w:hint="eastAsia"/>
          <w:sz w:val="24"/>
        </w:rPr>
        <w:t>地址：</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80176AA" w14:textId="77777777" w:rsidR="00847068" w:rsidRPr="006A262F" w:rsidRDefault="00B71060">
      <w:pPr>
        <w:spacing w:line="360" w:lineRule="auto"/>
        <w:rPr>
          <w:rFonts w:ascii="宋体" w:hAnsi="宋体"/>
          <w:sz w:val="24"/>
        </w:rPr>
      </w:pPr>
      <w:r w:rsidRPr="006A262F">
        <w:rPr>
          <w:rFonts w:ascii="宋体" w:hAnsi="宋体"/>
          <w:sz w:val="24"/>
        </w:rPr>
        <w:tab/>
      </w:r>
      <w:r w:rsidRPr="006A262F">
        <w:rPr>
          <w:rFonts w:ascii="宋体" w:hAnsi="宋体" w:hint="eastAsia"/>
          <w:sz w:val="24"/>
        </w:rPr>
        <w:t>电话：</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rPr>
        <w:tab/>
      </w:r>
      <w:r w:rsidRPr="006A262F">
        <w:rPr>
          <w:rFonts w:ascii="宋体" w:hAnsi="宋体"/>
          <w:sz w:val="24"/>
        </w:rPr>
        <w:tab/>
      </w:r>
      <w:r w:rsidRPr="006A262F">
        <w:rPr>
          <w:rFonts w:ascii="宋体" w:hAnsi="宋体" w:hint="eastAsia"/>
          <w:sz w:val="24"/>
        </w:rPr>
        <w:t>传真：</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2B322622" w14:textId="77777777" w:rsidR="00847068" w:rsidRPr="006A262F" w:rsidRDefault="00B71060">
      <w:pPr>
        <w:spacing w:line="360" w:lineRule="auto"/>
        <w:rPr>
          <w:rFonts w:ascii="宋体" w:hAnsi="宋体"/>
          <w:sz w:val="24"/>
        </w:rPr>
      </w:pPr>
      <w:r w:rsidRPr="006A262F">
        <w:rPr>
          <w:rFonts w:ascii="宋体" w:hAnsi="宋体"/>
          <w:sz w:val="24"/>
        </w:rPr>
        <w:tab/>
      </w:r>
      <w:r w:rsidRPr="006A262F">
        <w:rPr>
          <w:rFonts w:ascii="宋体" w:hAnsi="宋体" w:hint="eastAsia"/>
          <w:sz w:val="24"/>
        </w:rPr>
        <w:t>邮编：</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3DEDC00B" w14:textId="77777777" w:rsidR="00847068" w:rsidRPr="006A262F" w:rsidRDefault="00B71060">
      <w:pPr>
        <w:spacing w:line="360" w:lineRule="auto"/>
        <w:rPr>
          <w:rFonts w:ascii="宋体" w:hAnsi="宋体"/>
          <w:sz w:val="24"/>
        </w:rPr>
      </w:pPr>
      <w:r w:rsidRPr="006A262F">
        <w:rPr>
          <w:rFonts w:ascii="宋体" w:hAnsi="宋体"/>
          <w:sz w:val="24"/>
        </w:rPr>
        <w:tab/>
      </w:r>
      <w:r w:rsidRPr="006A262F">
        <w:rPr>
          <w:rFonts w:ascii="宋体" w:hAnsi="宋体" w:hint="eastAsia"/>
          <w:sz w:val="24"/>
        </w:rPr>
        <w:t>承诺方授权代表签字：</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64ED29BB" w14:textId="77777777" w:rsidR="00847068" w:rsidRPr="006A262F" w:rsidRDefault="00B71060">
      <w:pPr>
        <w:spacing w:line="360" w:lineRule="auto"/>
        <w:rPr>
          <w:rFonts w:ascii="宋体" w:hAnsi="宋体"/>
          <w:sz w:val="24"/>
          <w:u w:val="single"/>
        </w:rPr>
      </w:pPr>
      <w:r w:rsidRPr="006A262F">
        <w:rPr>
          <w:rFonts w:ascii="宋体" w:hAnsi="宋体"/>
          <w:sz w:val="24"/>
        </w:rPr>
        <w:tab/>
      </w:r>
      <w:r w:rsidRPr="006A262F">
        <w:rPr>
          <w:rFonts w:ascii="宋体" w:hAnsi="宋体" w:hint="eastAsia"/>
          <w:sz w:val="24"/>
        </w:rPr>
        <w:t>承诺日期：</w:t>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r w:rsidRPr="006A262F">
        <w:rPr>
          <w:rFonts w:ascii="宋体" w:hAnsi="宋体"/>
          <w:sz w:val="24"/>
          <w:u w:val="single"/>
        </w:rPr>
        <w:tab/>
      </w:r>
    </w:p>
    <w:p w14:paraId="7966CC90" w14:textId="77777777" w:rsidR="00847068" w:rsidRPr="006A262F" w:rsidRDefault="00847068">
      <w:pPr>
        <w:pStyle w:val="a1"/>
        <w:spacing w:line="360" w:lineRule="auto"/>
        <w:rPr>
          <w:rFonts w:hAnsi="宋体"/>
        </w:rPr>
      </w:pPr>
    </w:p>
    <w:p w14:paraId="77C2A426" w14:textId="77777777" w:rsidR="00847068" w:rsidRPr="006A262F" w:rsidRDefault="00847068">
      <w:pPr>
        <w:pStyle w:val="a1"/>
        <w:spacing w:line="360" w:lineRule="auto"/>
        <w:rPr>
          <w:rFonts w:hAnsi="宋体"/>
        </w:rPr>
      </w:pPr>
    </w:p>
    <w:p w14:paraId="01203F1E" w14:textId="77777777" w:rsidR="00847068" w:rsidRPr="006A262F" w:rsidRDefault="00847068">
      <w:pPr>
        <w:tabs>
          <w:tab w:val="left" w:pos="5580"/>
        </w:tabs>
        <w:spacing w:before="360" w:line="360" w:lineRule="auto"/>
        <w:rPr>
          <w:rFonts w:ascii="宋体" w:hAnsi="宋体"/>
          <w:bCs/>
          <w:sz w:val="24"/>
        </w:rPr>
      </w:pPr>
    </w:p>
    <w:p w14:paraId="4D22185F" w14:textId="77777777" w:rsidR="00847068" w:rsidRPr="006A262F" w:rsidRDefault="00847068">
      <w:pPr>
        <w:tabs>
          <w:tab w:val="left" w:pos="5580"/>
        </w:tabs>
        <w:spacing w:before="360" w:line="360" w:lineRule="auto"/>
        <w:rPr>
          <w:rFonts w:ascii="宋体" w:hAnsi="宋体"/>
          <w:bCs/>
          <w:sz w:val="24"/>
        </w:rPr>
      </w:pPr>
    </w:p>
    <w:p w14:paraId="300DD060" w14:textId="77777777" w:rsidR="00847068" w:rsidRPr="006A262F" w:rsidRDefault="00B71060">
      <w:pPr>
        <w:pStyle w:val="20"/>
        <w:spacing w:line="360" w:lineRule="auto"/>
        <w:jc w:val="center"/>
        <w:rPr>
          <w:rFonts w:ascii="宋体" w:hAnsi="宋体"/>
        </w:rPr>
      </w:pPr>
      <w:r w:rsidRPr="006A262F">
        <w:rPr>
          <w:rFonts w:ascii="宋体" w:hAnsi="宋体"/>
        </w:rPr>
        <w:br w:type="page"/>
      </w:r>
      <w:bookmarkStart w:id="190" w:name="_Toc75350854"/>
      <w:bookmarkStart w:id="191" w:name="_Toc99809913"/>
      <w:r w:rsidRPr="006A262F">
        <w:rPr>
          <w:rFonts w:ascii="宋体" w:hAnsi="宋体"/>
        </w:rPr>
        <w:lastRenderedPageBreak/>
        <w:t>11</w:t>
      </w:r>
      <w:bookmarkStart w:id="192" w:name="_Toc21670"/>
      <w:bookmarkStart w:id="193" w:name="_Toc19479"/>
      <w:bookmarkStart w:id="194" w:name="_Toc496291405"/>
      <w:r w:rsidRPr="006A262F">
        <w:rPr>
          <w:rFonts w:ascii="宋体" w:hAnsi="宋体"/>
        </w:rPr>
        <w:t>.</w:t>
      </w:r>
      <w:r w:rsidRPr="006A262F">
        <w:rPr>
          <w:rFonts w:ascii="宋体" w:hAnsi="宋体" w:hint="eastAsia"/>
        </w:rPr>
        <w:t>与采购项目的关系申明</w:t>
      </w:r>
      <w:bookmarkEnd w:id="190"/>
      <w:bookmarkEnd w:id="191"/>
    </w:p>
    <w:p w14:paraId="1CFFCC58" w14:textId="77777777" w:rsidR="00847068" w:rsidRPr="006A262F" w:rsidRDefault="00847068">
      <w:pPr>
        <w:pStyle w:val="ac"/>
        <w:spacing w:line="360" w:lineRule="auto"/>
        <w:rPr>
          <w:rFonts w:hAnsi="宋体"/>
          <w:sz w:val="24"/>
        </w:rPr>
      </w:pPr>
    </w:p>
    <w:p w14:paraId="1C4EFACD" w14:textId="77777777" w:rsidR="00847068" w:rsidRPr="006A262F" w:rsidRDefault="00B71060">
      <w:pPr>
        <w:pStyle w:val="ac"/>
        <w:spacing w:line="360" w:lineRule="auto"/>
        <w:rPr>
          <w:rFonts w:hAnsi="宋体"/>
          <w:sz w:val="24"/>
        </w:rPr>
      </w:pPr>
      <w:r w:rsidRPr="006A262F">
        <w:rPr>
          <w:rFonts w:hAnsi="宋体" w:hint="eastAsia"/>
          <w:sz w:val="24"/>
        </w:rPr>
        <w:t>致（采购人或采购代理机构）：</w:t>
      </w:r>
    </w:p>
    <w:p w14:paraId="1CF8521B" w14:textId="77777777" w:rsidR="00847068" w:rsidRPr="006A262F" w:rsidRDefault="00B71060">
      <w:pPr>
        <w:pStyle w:val="ac"/>
        <w:spacing w:line="360" w:lineRule="auto"/>
        <w:ind w:firstLineChars="200" w:firstLine="480"/>
        <w:rPr>
          <w:rFonts w:hAnsi="宋体"/>
          <w:sz w:val="24"/>
        </w:rPr>
      </w:pPr>
      <w:r w:rsidRPr="006A262F">
        <w:rPr>
          <w:rFonts w:hAnsi="宋体" w:hint="eastAsia"/>
          <w:sz w:val="24"/>
        </w:rPr>
        <w:t>我公司不是为本采购项目的包提供整体设计、规范编制或者项目管理、监理、检测等服务的服务商。</w:t>
      </w:r>
    </w:p>
    <w:p w14:paraId="7D72A228" w14:textId="77777777" w:rsidR="00847068" w:rsidRPr="006A262F" w:rsidRDefault="00847068">
      <w:pPr>
        <w:pStyle w:val="ac"/>
        <w:spacing w:line="360" w:lineRule="auto"/>
        <w:rPr>
          <w:rFonts w:hAnsi="宋体"/>
          <w:sz w:val="24"/>
        </w:rPr>
      </w:pPr>
    </w:p>
    <w:p w14:paraId="31C3DC42" w14:textId="77777777" w:rsidR="00847068" w:rsidRPr="006A262F" w:rsidRDefault="00B71060">
      <w:pPr>
        <w:pStyle w:val="ac"/>
        <w:spacing w:line="360" w:lineRule="auto"/>
        <w:rPr>
          <w:rFonts w:hAnsi="宋体"/>
          <w:sz w:val="24"/>
        </w:rPr>
      </w:pPr>
      <w:r w:rsidRPr="006A262F">
        <w:rPr>
          <w:rFonts w:hAnsi="宋体" w:hint="eastAsia"/>
          <w:sz w:val="24"/>
        </w:rPr>
        <w:t>特此声明。</w:t>
      </w:r>
    </w:p>
    <w:p w14:paraId="41E5900A" w14:textId="77777777" w:rsidR="00847068" w:rsidRPr="006A262F" w:rsidRDefault="00847068">
      <w:pPr>
        <w:pStyle w:val="ac"/>
        <w:spacing w:line="360" w:lineRule="auto"/>
        <w:rPr>
          <w:rFonts w:hAnsi="宋体"/>
          <w:sz w:val="24"/>
        </w:rPr>
      </w:pPr>
    </w:p>
    <w:p w14:paraId="1ED3B517" w14:textId="77777777" w:rsidR="00847068" w:rsidRPr="006A262F" w:rsidRDefault="00B71060">
      <w:pPr>
        <w:pStyle w:val="ac"/>
        <w:spacing w:line="360" w:lineRule="auto"/>
        <w:rPr>
          <w:rFonts w:hAnsi="宋体"/>
          <w:sz w:val="24"/>
        </w:rPr>
      </w:pPr>
      <w:r w:rsidRPr="006A262F">
        <w:rPr>
          <w:rFonts w:hAnsi="宋体" w:hint="eastAsia"/>
          <w:sz w:val="24"/>
        </w:rPr>
        <w:t>投标人(盖章)：__________________________________</w:t>
      </w:r>
    </w:p>
    <w:p w14:paraId="3AD6E496" w14:textId="77777777" w:rsidR="00847068" w:rsidRPr="006A262F" w:rsidRDefault="00B71060">
      <w:pPr>
        <w:pStyle w:val="ac"/>
        <w:spacing w:line="360" w:lineRule="auto"/>
        <w:rPr>
          <w:rFonts w:hAnsi="宋体"/>
          <w:sz w:val="24"/>
        </w:rPr>
      </w:pPr>
      <w:r w:rsidRPr="006A262F">
        <w:rPr>
          <w:rFonts w:hAnsi="宋体" w:hint="eastAsia"/>
          <w:sz w:val="24"/>
        </w:rPr>
        <w:t>投标人授权代表签字：____________________________</w:t>
      </w:r>
    </w:p>
    <w:p w14:paraId="610C0EEE" w14:textId="77777777" w:rsidR="00847068" w:rsidRPr="006A262F" w:rsidRDefault="00B71060">
      <w:pPr>
        <w:pStyle w:val="ac"/>
        <w:spacing w:line="360" w:lineRule="auto"/>
        <w:rPr>
          <w:rFonts w:hAnsi="宋体"/>
          <w:sz w:val="24"/>
        </w:rPr>
      </w:pPr>
      <w:r w:rsidRPr="006A262F">
        <w:rPr>
          <w:rFonts w:hAnsi="宋体" w:hint="eastAsia"/>
          <w:sz w:val="24"/>
        </w:rPr>
        <w:t>日期：__________________________________________</w:t>
      </w:r>
    </w:p>
    <w:p w14:paraId="26A5A265" w14:textId="77777777" w:rsidR="00847068" w:rsidRPr="006A262F" w:rsidRDefault="00B71060">
      <w:pPr>
        <w:widowControl/>
        <w:spacing w:line="360" w:lineRule="auto"/>
        <w:jc w:val="left"/>
        <w:rPr>
          <w:rFonts w:ascii="宋体" w:hAnsi="宋体"/>
          <w:kern w:val="0"/>
          <w:sz w:val="24"/>
          <w:szCs w:val="20"/>
        </w:rPr>
      </w:pPr>
      <w:r w:rsidRPr="006A262F">
        <w:rPr>
          <w:rFonts w:ascii="宋体" w:hAnsi="宋体"/>
        </w:rPr>
        <w:br w:type="page"/>
      </w:r>
    </w:p>
    <w:p w14:paraId="3B53BFAE" w14:textId="77777777" w:rsidR="00847068" w:rsidRPr="006A262F" w:rsidRDefault="00B71060">
      <w:pPr>
        <w:pStyle w:val="20"/>
        <w:spacing w:after="240" w:line="360" w:lineRule="auto"/>
        <w:jc w:val="center"/>
        <w:rPr>
          <w:rFonts w:ascii="宋体" w:hAnsi="宋体"/>
        </w:rPr>
      </w:pPr>
      <w:bookmarkStart w:id="195" w:name="_Toc75350855"/>
      <w:bookmarkStart w:id="196" w:name="_Toc99809914"/>
      <w:r w:rsidRPr="006A262F">
        <w:rPr>
          <w:rFonts w:ascii="宋体" w:hAnsi="宋体"/>
        </w:rPr>
        <w:lastRenderedPageBreak/>
        <w:t>12.</w:t>
      </w:r>
      <w:r w:rsidRPr="006A262F">
        <w:rPr>
          <w:rFonts w:ascii="宋体" w:hAnsi="宋体" w:hint="eastAsia"/>
        </w:rPr>
        <w:t>与投标单位存在关联关系的单位情况说明</w:t>
      </w:r>
      <w:bookmarkEnd w:id="188"/>
      <w:bookmarkEnd w:id="189"/>
      <w:bookmarkEnd w:id="192"/>
      <w:bookmarkEnd w:id="193"/>
      <w:bookmarkEnd w:id="194"/>
      <w:bookmarkEnd w:id="195"/>
      <w:bookmarkEnd w:id="196"/>
    </w:p>
    <w:p w14:paraId="16ED3886" w14:textId="77777777" w:rsidR="00847068" w:rsidRPr="006A262F" w:rsidRDefault="00B71060">
      <w:pPr>
        <w:spacing w:line="360" w:lineRule="auto"/>
        <w:ind w:firstLineChars="350" w:firstLine="840"/>
        <w:rPr>
          <w:rFonts w:ascii="宋体" w:hAnsi="宋体" w:cs="宋体"/>
          <w:sz w:val="24"/>
        </w:rPr>
      </w:pPr>
      <w:r w:rsidRPr="006A262F">
        <w:rPr>
          <w:rFonts w:ascii="宋体" w:hAnsi="宋体" w:cs="宋体" w:hint="eastAsia"/>
          <w:sz w:val="24"/>
          <w:u w:val="single"/>
        </w:rPr>
        <w:t xml:space="preserve">投标人名称  </w:t>
      </w:r>
      <w:r w:rsidRPr="006A262F">
        <w:rPr>
          <w:rFonts w:ascii="宋体" w:hAnsi="宋体" w:cs="宋体" w:hint="eastAsia"/>
          <w:sz w:val="24"/>
        </w:rPr>
        <w:t>在此声明，我方已按照招标文件要求如实披露是否与我方存在关联关系（</w:t>
      </w:r>
      <w:r w:rsidRPr="006A262F">
        <w:rPr>
          <w:rFonts w:ascii="宋体" w:hAnsi="宋体" w:cs="宋体" w:hint="eastAsia"/>
          <w:b/>
          <w:sz w:val="24"/>
        </w:rPr>
        <w:t>与投标单位负责人为同一人的其他单位，或与投标单位存在控股、管理关系的其他单位）</w:t>
      </w:r>
      <w:r w:rsidRPr="006A262F">
        <w:rPr>
          <w:rFonts w:ascii="宋体" w:hAnsi="宋体" w:cs="宋体" w:hint="eastAsia"/>
          <w:sz w:val="24"/>
        </w:rPr>
        <w:t>的其他单位情况，并宣布接受如下要求：</w:t>
      </w:r>
    </w:p>
    <w:p w14:paraId="259E3D01" w14:textId="77777777" w:rsidR="00847068" w:rsidRPr="006A262F" w:rsidRDefault="00B71060">
      <w:pPr>
        <w:spacing w:line="360" w:lineRule="auto"/>
        <w:ind w:firstLineChars="354" w:firstLine="850"/>
        <w:rPr>
          <w:rFonts w:ascii="宋体" w:hAnsi="宋体" w:cs="宋体"/>
          <w:sz w:val="24"/>
        </w:rPr>
      </w:pPr>
      <w:r w:rsidRPr="006A262F">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42971E6A" w14:textId="77777777" w:rsidR="00847068" w:rsidRPr="006A262F" w:rsidRDefault="00847068">
      <w:pPr>
        <w:spacing w:line="360" w:lineRule="auto"/>
        <w:jc w:val="left"/>
        <w:rPr>
          <w:rFonts w:ascii="宋体" w:hAnsi="宋体" w:cs="宋体"/>
          <w:sz w:val="24"/>
        </w:rPr>
      </w:pPr>
    </w:p>
    <w:p w14:paraId="3A769430" w14:textId="77777777" w:rsidR="00847068" w:rsidRPr="006A262F" w:rsidRDefault="00B71060">
      <w:pPr>
        <w:spacing w:line="360" w:lineRule="auto"/>
        <w:jc w:val="left"/>
        <w:rPr>
          <w:rFonts w:ascii="宋体" w:hAnsi="宋体" w:cs="宋体"/>
          <w:sz w:val="24"/>
        </w:rPr>
      </w:pPr>
      <w:r w:rsidRPr="006A262F">
        <w:rPr>
          <w:rFonts w:ascii="宋体" w:hAnsi="宋体" w:hint="eastAsia"/>
          <w:sz w:val="24"/>
        </w:rPr>
        <w:t>投标人(盖章)</w:t>
      </w:r>
      <w:r w:rsidRPr="006A262F">
        <w:rPr>
          <w:rFonts w:ascii="宋体" w:hAnsi="宋体" w:cs="宋体" w:hint="eastAsia"/>
          <w:sz w:val="24"/>
        </w:rPr>
        <w:t xml:space="preserve">： </w:t>
      </w:r>
    </w:p>
    <w:p w14:paraId="721FBA72" w14:textId="77777777" w:rsidR="00847068" w:rsidRPr="006A262F" w:rsidRDefault="00B71060">
      <w:pPr>
        <w:spacing w:line="360" w:lineRule="auto"/>
        <w:jc w:val="left"/>
        <w:rPr>
          <w:rFonts w:ascii="宋体" w:hAnsi="宋体" w:cs="宋体"/>
          <w:sz w:val="24"/>
        </w:rPr>
      </w:pPr>
      <w:r w:rsidRPr="006A262F">
        <w:rPr>
          <w:rFonts w:ascii="宋体" w:hAnsi="宋体" w:cs="宋体" w:hint="eastAsia"/>
          <w:sz w:val="24"/>
        </w:rPr>
        <w:t>投标人授权代表签字：</w:t>
      </w:r>
    </w:p>
    <w:p w14:paraId="46408C6B" w14:textId="77777777" w:rsidR="00847068" w:rsidRPr="006A262F" w:rsidRDefault="00B71060">
      <w:pPr>
        <w:spacing w:line="360" w:lineRule="auto"/>
        <w:jc w:val="left"/>
        <w:rPr>
          <w:rFonts w:ascii="宋体" w:hAnsi="宋体" w:cs="宋体"/>
          <w:sz w:val="24"/>
          <w:u w:val="single"/>
        </w:rPr>
      </w:pPr>
      <w:r w:rsidRPr="006A262F">
        <w:rPr>
          <w:rFonts w:ascii="宋体" w:hAnsi="宋体" w:cs="宋体" w:hint="eastAsia"/>
          <w:sz w:val="24"/>
        </w:rPr>
        <w:t xml:space="preserve">日      期： </w:t>
      </w:r>
    </w:p>
    <w:p w14:paraId="3557B904" w14:textId="77777777" w:rsidR="00847068" w:rsidRPr="006A262F" w:rsidRDefault="00B71060">
      <w:pPr>
        <w:widowControl/>
        <w:spacing w:line="360" w:lineRule="auto"/>
        <w:jc w:val="left"/>
        <w:rPr>
          <w:rFonts w:ascii="宋体" w:hAnsi="宋体" w:cs="宋体"/>
          <w:b/>
          <w:sz w:val="24"/>
        </w:rPr>
        <w:sectPr w:rsidR="00847068" w:rsidRPr="006A262F">
          <w:pgSz w:w="11907" w:h="16840"/>
          <w:pgMar w:top="1440" w:right="1800" w:bottom="1440" w:left="1800" w:header="851" w:footer="794" w:gutter="0"/>
          <w:cols w:space="720"/>
          <w:docGrid w:linePitch="312"/>
        </w:sectPr>
      </w:pPr>
      <w:r w:rsidRPr="006A262F">
        <w:rPr>
          <w:rFonts w:ascii="宋体" w:hAnsi="宋体" w:cs="宋体"/>
          <w:bCs/>
        </w:rPr>
        <w:br w:type="page"/>
      </w:r>
    </w:p>
    <w:p w14:paraId="0161A79F" w14:textId="77777777" w:rsidR="00847068" w:rsidRPr="006A262F" w:rsidRDefault="00B71060">
      <w:pPr>
        <w:topLinePunct/>
        <w:spacing w:line="360" w:lineRule="auto"/>
        <w:rPr>
          <w:rFonts w:ascii="宋体" w:hAnsi="宋体" w:cs="宋体"/>
          <w:b/>
          <w:sz w:val="24"/>
        </w:rPr>
      </w:pPr>
      <w:r w:rsidRPr="006A262F">
        <w:rPr>
          <w:rFonts w:ascii="宋体" w:hAnsi="宋体" w:cs="宋体" w:hint="eastAsia"/>
          <w:b/>
          <w:sz w:val="24"/>
        </w:rPr>
        <w:lastRenderedPageBreak/>
        <w:t>附件</w:t>
      </w:r>
      <w:r w:rsidRPr="006A262F">
        <w:rPr>
          <w:rFonts w:ascii="宋体" w:hAnsi="宋体" w:cs="宋体"/>
          <w:b/>
          <w:sz w:val="24"/>
        </w:rPr>
        <w:t>12</w:t>
      </w:r>
      <w:r w:rsidRPr="006A262F">
        <w:rPr>
          <w:rFonts w:ascii="宋体" w:hAnsi="宋体" w:cs="宋体" w:hint="eastAsia"/>
          <w:b/>
          <w:sz w:val="24"/>
        </w:rPr>
        <w:t>-1  与投标人单位负责人为同一人的其他单位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A262F" w:rsidRPr="006A262F" w14:paraId="0419A50C"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A683816"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3C55BF"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4B256BE"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8B68AC2"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DF5FA75"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注册</w:t>
            </w:r>
          </w:p>
          <w:p w14:paraId="40964D5F"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122FA72"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5EEC574"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备注</w:t>
            </w:r>
          </w:p>
        </w:tc>
      </w:tr>
      <w:tr w:rsidR="006A262F" w:rsidRPr="006A262F" w14:paraId="24553479"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6DD6FC9" w14:textId="77777777" w:rsidR="00847068" w:rsidRPr="006A262F" w:rsidRDefault="0084706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8165539" w14:textId="77777777" w:rsidR="00847068" w:rsidRPr="006A262F" w:rsidRDefault="0084706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BD0586D" w14:textId="77777777" w:rsidR="00847068" w:rsidRPr="006A262F" w:rsidRDefault="0084706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2DD3CF1" w14:textId="77777777" w:rsidR="00847068" w:rsidRPr="006A262F" w:rsidRDefault="0084706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C77C064" w14:textId="77777777" w:rsidR="00847068" w:rsidRPr="006A262F" w:rsidRDefault="0084706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91CAA2C"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BB93EE9"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CAF642F"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FA33C83" w14:textId="77777777" w:rsidR="00847068" w:rsidRPr="006A262F" w:rsidRDefault="00847068">
            <w:pPr>
              <w:widowControl/>
              <w:spacing w:line="360" w:lineRule="auto"/>
              <w:jc w:val="left"/>
              <w:rPr>
                <w:rFonts w:ascii="宋体" w:hAnsi="宋体" w:cs="宋体"/>
                <w:sz w:val="24"/>
              </w:rPr>
            </w:pPr>
          </w:p>
        </w:tc>
      </w:tr>
      <w:tr w:rsidR="006A262F" w:rsidRPr="006A262F" w14:paraId="4F0AA760" w14:textId="77777777">
        <w:tc>
          <w:tcPr>
            <w:tcW w:w="847" w:type="dxa"/>
            <w:tcBorders>
              <w:top w:val="single" w:sz="4" w:space="0" w:color="auto"/>
              <w:left w:val="single" w:sz="4" w:space="0" w:color="auto"/>
              <w:bottom w:val="single" w:sz="4" w:space="0" w:color="auto"/>
              <w:right w:val="single" w:sz="4" w:space="0" w:color="auto"/>
            </w:tcBorders>
          </w:tcPr>
          <w:p w14:paraId="73CAD959"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80131E7"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0E44D72"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17C0927"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77BEAA" w14:textId="77777777" w:rsidR="00847068" w:rsidRPr="006A262F" w:rsidRDefault="008470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DA3AA8"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908F52B" w14:textId="77777777" w:rsidR="00847068" w:rsidRPr="006A262F" w:rsidRDefault="008470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7B2424E"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CA69E0F" w14:textId="77777777" w:rsidR="00847068" w:rsidRPr="006A262F" w:rsidRDefault="00847068">
            <w:pPr>
              <w:topLinePunct/>
              <w:spacing w:line="360" w:lineRule="auto"/>
              <w:rPr>
                <w:rFonts w:ascii="宋体" w:hAnsi="宋体" w:cs="宋体"/>
                <w:sz w:val="24"/>
              </w:rPr>
            </w:pPr>
          </w:p>
        </w:tc>
      </w:tr>
      <w:tr w:rsidR="006A262F" w:rsidRPr="006A262F" w14:paraId="6CBB596C" w14:textId="77777777">
        <w:tc>
          <w:tcPr>
            <w:tcW w:w="847" w:type="dxa"/>
            <w:tcBorders>
              <w:top w:val="single" w:sz="4" w:space="0" w:color="auto"/>
              <w:left w:val="single" w:sz="4" w:space="0" w:color="auto"/>
              <w:bottom w:val="single" w:sz="4" w:space="0" w:color="auto"/>
              <w:right w:val="single" w:sz="4" w:space="0" w:color="auto"/>
            </w:tcBorders>
          </w:tcPr>
          <w:p w14:paraId="66C3E683"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46F2B3A"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7D9F84F"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017B6EE"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8D1A632" w14:textId="77777777" w:rsidR="00847068" w:rsidRPr="006A262F" w:rsidRDefault="008470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DE1AEEB"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0056A5" w14:textId="77777777" w:rsidR="00847068" w:rsidRPr="006A262F" w:rsidRDefault="008470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608D9A6"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9289C1" w14:textId="77777777" w:rsidR="00847068" w:rsidRPr="006A262F" w:rsidRDefault="00847068">
            <w:pPr>
              <w:topLinePunct/>
              <w:spacing w:line="360" w:lineRule="auto"/>
              <w:rPr>
                <w:rFonts w:ascii="宋体" w:hAnsi="宋体" w:cs="宋体"/>
                <w:sz w:val="24"/>
              </w:rPr>
            </w:pPr>
          </w:p>
        </w:tc>
      </w:tr>
      <w:tr w:rsidR="006A262F" w:rsidRPr="006A262F" w14:paraId="10833CA3" w14:textId="77777777">
        <w:tc>
          <w:tcPr>
            <w:tcW w:w="847" w:type="dxa"/>
            <w:tcBorders>
              <w:top w:val="single" w:sz="4" w:space="0" w:color="auto"/>
              <w:left w:val="single" w:sz="4" w:space="0" w:color="auto"/>
              <w:bottom w:val="single" w:sz="4" w:space="0" w:color="auto"/>
              <w:right w:val="single" w:sz="4" w:space="0" w:color="auto"/>
            </w:tcBorders>
          </w:tcPr>
          <w:p w14:paraId="6A6279CB"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EE760CC"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795C35"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D33EE2"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A205804" w14:textId="77777777" w:rsidR="00847068" w:rsidRPr="006A262F" w:rsidRDefault="008470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5DD6B39"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A670E0D" w14:textId="77777777" w:rsidR="00847068" w:rsidRPr="006A262F" w:rsidRDefault="008470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E92BFDE"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ED79BDC" w14:textId="77777777" w:rsidR="00847068" w:rsidRPr="006A262F" w:rsidRDefault="00847068">
            <w:pPr>
              <w:topLinePunct/>
              <w:spacing w:line="360" w:lineRule="auto"/>
              <w:rPr>
                <w:rFonts w:ascii="宋体" w:hAnsi="宋体" w:cs="宋体"/>
                <w:sz w:val="24"/>
              </w:rPr>
            </w:pPr>
          </w:p>
        </w:tc>
      </w:tr>
      <w:tr w:rsidR="006A262F" w:rsidRPr="006A262F" w14:paraId="6D367A4D" w14:textId="77777777">
        <w:tc>
          <w:tcPr>
            <w:tcW w:w="847" w:type="dxa"/>
            <w:tcBorders>
              <w:top w:val="single" w:sz="4" w:space="0" w:color="auto"/>
              <w:left w:val="single" w:sz="4" w:space="0" w:color="auto"/>
              <w:bottom w:val="single" w:sz="4" w:space="0" w:color="auto"/>
              <w:right w:val="single" w:sz="4" w:space="0" w:color="auto"/>
            </w:tcBorders>
          </w:tcPr>
          <w:p w14:paraId="15B9FA68" w14:textId="77777777" w:rsidR="00847068" w:rsidRPr="006A262F" w:rsidRDefault="00B71060">
            <w:pPr>
              <w:topLinePunct/>
              <w:spacing w:line="360" w:lineRule="auto"/>
              <w:jc w:val="center"/>
              <w:rPr>
                <w:rFonts w:ascii="宋体" w:hAnsi="宋体" w:cs="宋体"/>
                <w:sz w:val="24"/>
              </w:rPr>
            </w:pPr>
            <w:r w:rsidRPr="006A262F">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AC81C4F"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9F2C2D7"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129782A"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F3B6BA" w14:textId="77777777" w:rsidR="00847068" w:rsidRPr="006A262F" w:rsidRDefault="008470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6B5E4C0"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B1551DF" w14:textId="77777777" w:rsidR="00847068" w:rsidRPr="006A262F" w:rsidRDefault="008470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BF2B3B9"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8E5A6A3" w14:textId="77777777" w:rsidR="00847068" w:rsidRPr="006A262F" w:rsidRDefault="00847068">
            <w:pPr>
              <w:topLinePunct/>
              <w:spacing w:line="360" w:lineRule="auto"/>
              <w:rPr>
                <w:rFonts w:ascii="宋体" w:hAnsi="宋体" w:cs="宋体"/>
                <w:sz w:val="24"/>
              </w:rPr>
            </w:pPr>
          </w:p>
        </w:tc>
      </w:tr>
    </w:tbl>
    <w:p w14:paraId="5DFED9ED" w14:textId="77777777" w:rsidR="00847068" w:rsidRPr="006A262F" w:rsidRDefault="00B71060">
      <w:pPr>
        <w:topLinePunct/>
        <w:spacing w:line="360" w:lineRule="auto"/>
        <w:rPr>
          <w:rFonts w:ascii="宋体" w:hAnsi="宋体" w:cs="宋体"/>
          <w:sz w:val="24"/>
        </w:rPr>
      </w:pPr>
      <w:r w:rsidRPr="006A262F">
        <w:rPr>
          <w:rFonts w:ascii="宋体" w:hAnsi="宋体" w:cs="宋体"/>
          <w:sz w:val="24"/>
        </w:rPr>
        <w:t>注</w:t>
      </w:r>
      <w:r w:rsidRPr="006A262F">
        <w:rPr>
          <w:rFonts w:ascii="宋体" w:hAnsi="宋体" w:cs="宋体" w:hint="eastAsia"/>
          <w:sz w:val="24"/>
        </w:rPr>
        <w:t>：</w:t>
      </w:r>
      <w:r w:rsidRPr="006A262F">
        <w:rPr>
          <w:rFonts w:ascii="宋体" w:hAnsi="宋体" w:cs="宋体"/>
          <w:sz w:val="24"/>
        </w:rPr>
        <w:t>单位负责人是指</w:t>
      </w:r>
      <w:r w:rsidRPr="006A262F">
        <w:rPr>
          <w:rFonts w:ascii="宋体" w:hAnsi="宋体" w:cs="宋体" w:hint="eastAsia"/>
          <w:sz w:val="24"/>
        </w:rPr>
        <w:t>：单位法定代表人或法律、行政法规规定代表单位形式职权的主要负责人。</w:t>
      </w:r>
    </w:p>
    <w:p w14:paraId="14FB3FFA" w14:textId="77777777" w:rsidR="00847068" w:rsidRPr="006A262F" w:rsidRDefault="00B71060">
      <w:pPr>
        <w:topLinePunct/>
        <w:spacing w:line="360" w:lineRule="auto"/>
        <w:rPr>
          <w:rFonts w:ascii="宋体" w:hAnsi="宋体" w:cs="宋体"/>
          <w:b/>
          <w:sz w:val="24"/>
        </w:rPr>
      </w:pPr>
      <w:r w:rsidRPr="006A262F">
        <w:rPr>
          <w:rFonts w:ascii="宋体" w:hAnsi="宋体" w:cs="宋体" w:hint="eastAsia"/>
          <w:b/>
          <w:sz w:val="24"/>
        </w:rPr>
        <w:t>附件</w:t>
      </w:r>
      <w:r w:rsidRPr="006A262F">
        <w:rPr>
          <w:rFonts w:ascii="宋体" w:hAnsi="宋体" w:cs="宋体"/>
          <w:b/>
          <w:sz w:val="24"/>
        </w:rPr>
        <w:t>12</w:t>
      </w:r>
      <w:r w:rsidRPr="006A262F">
        <w:rPr>
          <w:rFonts w:ascii="宋体" w:hAnsi="宋体" w:cs="宋体" w:hint="eastAsia"/>
          <w:b/>
          <w:sz w:val="24"/>
        </w:rPr>
        <w:t>-2  与投标人存在控股、管理关系的其他单位；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A262F" w:rsidRPr="006A262F" w14:paraId="4D5A861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5D21C5C"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896B449"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88F3D91"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A39D6D8"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7F3D6FE"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注册</w:t>
            </w:r>
          </w:p>
          <w:p w14:paraId="308B7C6E"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2315D9A"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AE0CE62"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备注</w:t>
            </w:r>
          </w:p>
        </w:tc>
      </w:tr>
      <w:tr w:rsidR="006A262F" w:rsidRPr="006A262F" w14:paraId="3C3AE9E4"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24D78111" w14:textId="77777777" w:rsidR="00847068" w:rsidRPr="006A262F" w:rsidRDefault="0084706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A7F390C" w14:textId="77777777" w:rsidR="00847068" w:rsidRPr="006A262F" w:rsidRDefault="0084706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DBC7352" w14:textId="77777777" w:rsidR="00847068" w:rsidRPr="006A262F" w:rsidRDefault="0084706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1A11BA2" w14:textId="77777777" w:rsidR="00847068" w:rsidRPr="006A262F" w:rsidRDefault="0084706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CADDFA8" w14:textId="77777777" w:rsidR="00847068" w:rsidRPr="006A262F" w:rsidRDefault="0084706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56A06A7"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F8DE73F"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21ED26AB" w14:textId="77777777" w:rsidR="00847068" w:rsidRPr="006A262F" w:rsidRDefault="00B71060">
            <w:pPr>
              <w:topLinePunct/>
              <w:spacing w:line="360" w:lineRule="auto"/>
              <w:jc w:val="center"/>
              <w:rPr>
                <w:rFonts w:ascii="宋体" w:hAnsi="宋体" w:cs="宋体"/>
                <w:sz w:val="24"/>
              </w:rPr>
            </w:pPr>
            <w:r w:rsidRPr="006A262F">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1F12C3D" w14:textId="77777777" w:rsidR="00847068" w:rsidRPr="006A262F" w:rsidRDefault="00847068">
            <w:pPr>
              <w:widowControl/>
              <w:spacing w:line="360" w:lineRule="auto"/>
              <w:jc w:val="left"/>
              <w:rPr>
                <w:rFonts w:ascii="宋体" w:hAnsi="宋体" w:cs="宋体"/>
                <w:sz w:val="24"/>
              </w:rPr>
            </w:pPr>
          </w:p>
        </w:tc>
      </w:tr>
      <w:tr w:rsidR="006A262F" w:rsidRPr="006A262F" w14:paraId="7E4B5E46" w14:textId="77777777">
        <w:tc>
          <w:tcPr>
            <w:tcW w:w="847" w:type="dxa"/>
            <w:tcBorders>
              <w:top w:val="single" w:sz="4" w:space="0" w:color="auto"/>
              <w:left w:val="single" w:sz="4" w:space="0" w:color="auto"/>
              <w:bottom w:val="single" w:sz="4" w:space="0" w:color="auto"/>
              <w:right w:val="single" w:sz="4" w:space="0" w:color="auto"/>
            </w:tcBorders>
          </w:tcPr>
          <w:p w14:paraId="3B2B9F7A" w14:textId="77777777" w:rsidR="00847068" w:rsidRPr="006A262F" w:rsidRDefault="00B71060">
            <w:pPr>
              <w:topLinePunct/>
              <w:spacing w:line="360" w:lineRule="auto"/>
              <w:rPr>
                <w:rFonts w:ascii="宋体" w:hAnsi="宋体" w:cs="宋体"/>
                <w:sz w:val="24"/>
              </w:rPr>
            </w:pPr>
            <w:r w:rsidRPr="006A262F">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1391E862"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F8CC201"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5FB885D"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DAB3620" w14:textId="77777777" w:rsidR="00847068" w:rsidRPr="006A262F" w:rsidRDefault="008470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C481109"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3C274F0" w14:textId="77777777" w:rsidR="00847068" w:rsidRPr="006A262F" w:rsidRDefault="008470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60CFFF8"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BC48C69" w14:textId="77777777" w:rsidR="00847068" w:rsidRPr="006A262F" w:rsidRDefault="00847068">
            <w:pPr>
              <w:topLinePunct/>
              <w:spacing w:line="360" w:lineRule="auto"/>
              <w:rPr>
                <w:rFonts w:ascii="宋体" w:hAnsi="宋体" w:cs="宋体"/>
                <w:sz w:val="24"/>
              </w:rPr>
            </w:pPr>
          </w:p>
        </w:tc>
      </w:tr>
      <w:tr w:rsidR="006A262F" w:rsidRPr="006A262F" w14:paraId="6B03B460" w14:textId="77777777">
        <w:tc>
          <w:tcPr>
            <w:tcW w:w="847" w:type="dxa"/>
            <w:tcBorders>
              <w:top w:val="single" w:sz="4" w:space="0" w:color="auto"/>
              <w:left w:val="single" w:sz="4" w:space="0" w:color="auto"/>
              <w:bottom w:val="single" w:sz="4" w:space="0" w:color="auto"/>
              <w:right w:val="single" w:sz="4" w:space="0" w:color="auto"/>
            </w:tcBorders>
          </w:tcPr>
          <w:p w14:paraId="2C6CA43C" w14:textId="77777777" w:rsidR="00847068" w:rsidRPr="006A262F" w:rsidRDefault="00B71060">
            <w:pPr>
              <w:topLinePunct/>
              <w:spacing w:line="360" w:lineRule="auto"/>
              <w:rPr>
                <w:rFonts w:ascii="宋体" w:hAnsi="宋体" w:cs="宋体"/>
                <w:sz w:val="24"/>
              </w:rPr>
            </w:pPr>
            <w:r w:rsidRPr="006A262F">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EE54E90"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E03D011"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351E948"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86F1F1C" w14:textId="77777777" w:rsidR="00847068" w:rsidRPr="006A262F" w:rsidRDefault="008470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A095899"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98E736" w14:textId="77777777" w:rsidR="00847068" w:rsidRPr="006A262F" w:rsidRDefault="008470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BEABF3D"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7B7389E" w14:textId="77777777" w:rsidR="00847068" w:rsidRPr="006A262F" w:rsidRDefault="00847068">
            <w:pPr>
              <w:topLinePunct/>
              <w:spacing w:line="360" w:lineRule="auto"/>
              <w:rPr>
                <w:rFonts w:ascii="宋体" w:hAnsi="宋体" w:cs="宋体"/>
                <w:sz w:val="24"/>
              </w:rPr>
            </w:pPr>
          </w:p>
        </w:tc>
      </w:tr>
      <w:tr w:rsidR="006A262F" w:rsidRPr="006A262F" w14:paraId="77C3B095" w14:textId="77777777">
        <w:tc>
          <w:tcPr>
            <w:tcW w:w="847" w:type="dxa"/>
            <w:tcBorders>
              <w:top w:val="single" w:sz="4" w:space="0" w:color="auto"/>
              <w:left w:val="single" w:sz="4" w:space="0" w:color="auto"/>
              <w:bottom w:val="single" w:sz="4" w:space="0" w:color="auto"/>
              <w:right w:val="single" w:sz="4" w:space="0" w:color="auto"/>
            </w:tcBorders>
          </w:tcPr>
          <w:p w14:paraId="082BC2CF" w14:textId="77777777" w:rsidR="00847068" w:rsidRPr="006A262F" w:rsidRDefault="00B71060">
            <w:pPr>
              <w:topLinePunct/>
              <w:spacing w:line="360" w:lineRule="auto"/>
              <w:rPr>
                <w:rFonts w:ascii="宋体" w:hAnsi="宋体" w:cs="宋体"/>
                <w:sz w:val="24"/>
              </w:rPr>
            </w:pPr>
            <w:r w:rsidRPr="006A262F">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11DD4376"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071CB8C"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89AB737"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738E79" w14:textId="77777777" w:rsidR="00847068" w:rsidRPr="006A262F" w:rsidRDefault="008470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62D9B76"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EB1E018" w14:textId="77777777" w:rsidR="00847068" w:rsidRPr="006A262F" w:rsidRDefault="008470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8EEFDF2"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390DEE4" w14:textId="77777777" w:rsidR="00847068" w:rsidRPr="006A262F" w:rsidRDefault="00847068">
            <w:pPr>
              <w:topLinePunct/>
              <w:spacing w:line="360" w:lineRule="auto"/>
              <w:rPr>
                <w:rFonts w:ascii="宋体" w:hAnsi="宋体" w:cs="宋体"/>
                <w:sz w:val="24"/>
              </w:rPr>
            </w:pPr>
          </w:p>
        </w:tc>
      </w:tr>
      <w:tr w:rsidR="006A262F" w:rsidRPr="006A262F" w14:paraId="7AA1F941" w14:textId="77777777">
        <w:tc>
          <w:tcPr>
            <w:tcW w:w="847" w:type="dxa"/>
            <w:tcBorders>
              <w:top w:val="single" w:sz="4" w:space="0" w:color="auto"/>
              <w:left w:val="single" w:sz="4" w:space="0" w:color="auto"/>
              <w:bottom w:val="single" w:sz="4" w:space="0" w:color="auto"/>
              <w:right w:val="single" w:sz="4" w:space="0" w:color="auto"/>
            </w:tcBorders>
          </w:tcPr>
          <w:p w14:paraId="295A4994" w14:textId="77777777" w:rsidR="00847068" w:rsidRPr="006A262F" w:rsidRDefault="00B71060">
            <w:pPr>
              <w:topLinePunct/>
              <w:spacing w:line="360" w:lineRule="auto"/>
              <w:rPr>
                <w:rFonts w:ascii="宋体" w:hAnsi="宋体" w:cs="宋体"/>
                <w:sz w:val="24"/>
              </w:rPr>
            </w:pPr>
            <w:r w:rsidRPr="006A262F">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07C57994" w14:textId="77777777" w:rsidR="00847068" w:rsidRPr="006A262F" w:rsidRDefault="008470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D5C8D4" w14:textId="77777777" w:rsidR="00847068" w:rsidRPr="006A262F" w:rsidRDefault="008470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D865158" w14:textId="77777777" w:rsidR="00847068" w:rsidRPr="006A262F" w:rsidRDefault="008470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4EB7F20" w14:textId="77777777" w:rsidR="00847068" w:rsidRPr="006A262F" w:rsidRDefault="008470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978C684" w14:textId="77777777" w:rsidR="00847068" w:rsidRPr="006A262F" w:rsidRDefault="008470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9649244" w14:textId="77777777" w:rsidR="00847068" w:rsidRPr="006A262F" w:rsidRDefault="008470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24C0C26" w14:textId="77777777" w:rsidR="00847068" w:rsidRPr="006A262F" w:rsidRDefault="008470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A7AF8A8" w14:textId="77777777" w:rsidR="00847068" w:rsidRPr="006A262F" w:rsidRDefault="00847068">
            <w:pPr>
              <w:topLinePunct/>
              <w:spacing w:line="360" w:lineRule="auto"/>
              <w:rPr>
                <w:rFonts w:ascii="宋体" w:hAnsi="宋体" w:cs="宋体"/>
                <w:sz w:val="24"/>
              </w:rPr>
            </w:pPr>
          </w:p>
        </w:tc>
      </w:tr>
    </w:tbl>
    <w:p w14:paraId="32E4239B" w14:textId="77777777" w:rsidR="00847068" w:rsidRPr="006A262F" w:rsidRDefault="00B71060">
      <w:pPr>
        <w:spacing w:line="360" w:lineRule="auto"/>
        <w:rPr>
          <w:rFonts w:ascii="宋体" w:hAnsi="宋体"/>
          <w:b/>
          <w:bCs/>
          <w:sz w:val="24"/>
        </w:rPr>
      </w:pPr>
      <w:r w:rsidRPr="006A262F">
        <w:rPr>
          <w:rFonts w:ascii="宋体" w:hAnsi="宋体" w:hint="eastAsia"/>
          <w:sz w:val="24"/>
        </w:rPr>
        <w:t>注：控股关系是指单位或个人股东的控股关系，管理关系是指不具有出资持股关系的其他单位之间存在的管理与被管理关系。</w:t>
      </w:r>
    </w:p>
    <w:p w14:paraId="7536C7D9" w14:textId="77777777" w:rsidR="00847068" w:rsidRPr="006A262F" w:rsidRDefault="00B71060">
      <w:pPr>
        <w:topLinePunct/>
        <w:spacing w:line="360" w:lineRule="auto"/>
        <w:jc w:val="left"/>
        <w:rPr>
          <w:rFonts w:ascii="宋体" w:hAnsi="宋体" w:cs="宋体"/>
          <w:sz w:val="24"/>
        </w:rPr>
      </w:pPr>
      <w:r w:rsidRPr="006A262F">
        <w:rPr>
          <w:rFonts w:ascii="宋体" w:hAnsi="宋体" w:cs="宋体" w:hint="eastAsia"/>
          <w:b/>
          <w:sz w:val="24"/>
        </w:rPr>
        <w:t>说明：</w:t>
      </w:r>
      <w:r w:rsidRPr="006A262F">
        <w:rPr>
          <w:rFonts w:ascii="宋体" w:hAnsi="宋体" w:cs="宋体" w:hint="eastAsia"/>
          <w:sz w:val="24"/>
        </w:rPr>
        <w:t>1、投标人应当依据自身存在的上述情形，如实披露与本单位存在关联关系的单位情况。</w:t>
      </w:r>
    </w:p>
    <w:p w14:paraId="519DC82B" w14:textId="77777777" w:rsidR="00847068" w:rsidRPr="006A262F" w:rsidRDefault="00B71060">
      <w:pPr>
        <w:topLinePunct/>
        <w:spacing w:line="360" w:lineRule="auto"/>
        <w:jc w:val="left"/>
        <w:rPr>
          <w:rFonts w:ascii="宋体" w:hAnsi="宋体" w:cs="宋体"/>
          <w:sz w:val="24"/>
        </w:rPr>
      </w:pPr>
      <w:r w:rsidRPr="006A262F">
        <w:rPr>
          <w:rFonts w:ascii="宋体" w:hAnsi="宋体" w:cs="宋体" w:hint="eastAsia"/>
          <w:sz w:val="24"/>
        </w:rPr>
        <w:t xml:space="preserve">      2、如果投标人不存在上述情形，在表格“单位名称”栏填写“无”。</w:t>
      </w:r>
    </w:p>
    <w:p w14:paraId="2D14E8AC" w14:textId="77777777" w:rsidR="00847068" w:rsidRPr="006A262F" w:rsidRDefault="00B71060">
      <w:pPr>
        <w:pStyle w:val="a1"/>
        <w:spacing w:line="360" w:lineRule="auto"/>
        <w:rPr>
          <w:rFonts w:hAnsi="宋体" w:cs="宋体"/>
          <w:u w:val="single"/>
        </w:rPr>
        <w:sectPr w:rsidR="00847068" w:rsidRPr="006A262F">
          <w:pgSz w:w="16840" w:h="11907" w:orient="landscape"/>
          <w:pgMar w:top="1418" w:right="1089" w:bottom="1418" w:left="1400" w:header="851" w:footer="992" w:gutter="0"/>
          <w:cols w:space="720"/>
          <w:docGrid w:linePitch="312"/>
        </w:sectPr>
      </w:pPr>
      <w:r w:rsidRPr="006A262F">
        <w:rPr>
          <w:rFonts w:hAnsi="宋体" w:cs="宋体" w:hint="eastAsia"/>
        </w:rPr>
        <w:t xml:space="preserve">投标人（公章）： </w:t>
      </w:r>
      <w:r w:rsidRPr="006A262F">
        <w:rPr>
          <w:rFonts w:hAnsi="宋体" w:cs="宋体"/>
        </w:rPr>
        <w:t xml:space="preserve">                  </w:t>
      </w:r>
      <w:r w:rsidRPr="006A262F">
        <w:rPr>
          <w:rFonts w:hAnsi="宋体" w:cs="宋体" w:hint="eastAsia"/>
        </w:rPr>
        <w:t xml:space="preserve">      投标人授权代表签字：  </w:t>
      </w:r>
      <w:r w:rsidRPr="006A262F">
        <w:rPr>
          <w:rFonts w:hAnsi="宋体" w:cs="宋体"/>
        </w:rPr>
        <w:t xml:space="preserve">           </w:t>
      </w:r>
      <w:r w:rsidRPr="006A262F">
        <w:rPr>
          <w:rFonts w:hAnsi="宋体" w:cs="宋体" w:hint="eastAsia"/>
        </w:rPr>
        <w:t xml:space="preserve">    日期： </w:t>
      </w:r>
    </w:p>
    <w:p w14:paraId="162EDA2A" w14:textId="77777777" w:rsidR="00847068" w:rsidRPr="006A262F" w:rsidRDefault="00B71060">
      <w:pPr>
        <w:pStyle w:val="20"/>
        <w:spacing w:line="360" w:lineRule="auto"/>
        <w:jc w:val="center"/>
        <w:rPr>
          <w:rFonts w:ascii="宋体" w:hAnsi="宋体"/>
        </w:rPr>
      </w:pPr>
      <w:bookmarkStart w:id="197" w:name="_Toc75350856"/>
      <w:bookmarkStart w:id="198" w:name="_Toc99809915"/>
      <w:bookmarkStart w:id="199" w:name="_Toc514926471"/>
      <w:bookmarkStart w:id="200" w:name="_Toc497235056"/>
      <w:r w:rsidRPr="006A262F">
        <w:rPr>
          <w:rFonts w:ascii="宋体" w:hAnsi="宋体"/>
        </w:rPr>
        <w:lastRenderedPageBreak/>
        <w:t>13.</w:t>
      </w:r>
      <w:r w:rsidRPr="006A262F">
        <w:rPr>
          <w:rFonts w:ascii="宋体" w:hAnsi="宋体" w:hint="eastAsia"/>
        </w:rPr>
        <w:t>供应商企业类型声明函</w:t>
      </w:r>
      <w:bookmarkEnd w:id="197"/>
      <w:bookmarkEnd w:id="198"/>
    </w:p>
    <w:p w14:paraId="1E744245" w14:textId="77777777" w:rsidR="00847068" w:rsidRPr="006A262F" w:rsidRDefault="00B71060">
      <w:pPr>
        <w:spacing w:line="360" w:lineRule="auto"/>
        <w:ind w:firstLineChars="202" w:firstLine="485"/>
        <w:jc w:val="left"/>
        <w:rPr>
          <w:rFonts w:ascii="宋体" w:hAnsi="宋体" w:cs="宋体"/>
          <w:bCs/>
          <w:sz w:val="24"/>
        </w:rPr>
      </w:pPr>
      <w:r w:rsidRPr="006A262F">
        <w:rPr>
          <w:rFonts w:ascii="宋体" w:hAnsi="宋体" w:cs="宋体" w:hint="eastAsia"/>
          <w:bCs/>
          <w:sz w:val="24"/>
        </w:rPr>
        <w:t>（在第二章“投标人须知资料表”的</w:t>
      </w:r>
      <w:r w:rsidRPr="006A262F">
        <w:rPr>
          <w:rFonts w:ascii="宋体" w:hAnsi="宋体" w:cs="宋体"/>
          <w:bCs/>
          <w:sz w:val="24"/>
        </w:rPr>
        <w:t>1.3.6</w:t>
      </w:r>
      <w:r w:rsidRPr="006A262F">
        <w:rPr>
          <w:rFonts w:ascii="宋体" w:hAnsi="宋体" w:cs="宋体" w:hint="eastAsia"/>
          <w:bCs/>
          <w:sz w:val="24"/>
        </w:rPr>
        <w:t>条中规定了本项目是否专门面向中小企业采购，如无明确规定，即为非专门面向中小企业和小</w:t>
      </w:r>
      <w:proofErr w:type="gramStart"/>
      <w:r w:rsidRPr="006A262F">
        <w:rPr>
          <w:rFonts w:ascii="宋体" w:hAnsi="宋体" w:cs="宋体" w:hint="eastAsia"/>
          <w:bCs/>
          <w:sz w:val="24"/>
        </w:rPr>
        <w:t>微企业</w:t>
      </w:r>
      <w:proofErr w:type="gramEnd"/>
      <w:r w:rsidRPr="006A262F">
        <w:rPr>
          <w:rFonts w:ascii="宋体" w:hAnsi="宋体" w:cs="宋体" w:hint="eastAsia"/>
          <w:bCs/>
          <w:sz w:val="24"/>
        </w:rPr>
        <w:t>采购。监狱企业和残疾人福利性单位视同小微企业。专门面向中小</w:t>
      </w:r>
      <w:proofErr w:type="gramStart"/>
      <w:r w:rsidRPr="006A262F">
        <w:rPr>
          <w:rFonts w:ascii="宋体" w:hAnsi="宋体" w:cs="宋体" w:hint="eastAsia"/>
          <w:bCs/>
          <w:sz w:val="24"/>
        </w:rPr>
        <w:t>微企业</w:t>
      </w:r>
      <w:proofErr w:type="gramEnd"/>
      <w:r w:rsidRPr="006A262F">
        <w:rPr>
          <w:rFonts w:ascii="宋体" w:hAnsi="宋体" w:cs="宋体" w:hint="eastAsia"/>
          <w:bCs/>
          <w:sz w:val="24"/>
        </w:rPr>
        <w:t>采购的项目，投标人必须提供“</w:t>
      </w:r>
      <w:r w:rsidRPr="006A262F">
        <w:rPr>
          <w:rFonts w:ascii="宋体" w:hAnsi="宋体" w:hint="eastAsia"/>
          <w:sz w:val="24"/>
        </w:rPr>
        <w:t>中小企业声明函</w:t>
      </w:r>
      <w:r w:rsidRPr="006A262F">
        <w:rPr>
          <w:rFonts w:ascii="宋体" w:hAnsi="宋体" w:cs="宋体" w:hint="eastAsia"/>
          <w:bCs/>
          <w:sz w:val="24"/>
        </w:rPr>
        <w:t>”（残疾人福利性单位提供“残疾人福利性单位声明函”），否则视为无效投标（不符合资格条件）；非专门面向中小企业和小</w:t>
      </w:r>
      <w:proofErr w:type="gramStart"/>
      <w:r w:rsidRPr="006A262F">
        <w:rPr>
          <w:rFonts w:ascii="宋体" w:hAnsi="宋体" w:cs="宋体" w:hint="eastAsia"/>
          <w:bCs/>
          <w:sz w:val="24"/>
        </w:rPr>
        <w:t>微企业</w:t>
      </w:r>
      <w:proofErr w:type="gramEnd"/>
      <w:r w:rsidRPr="006A262F">
        <w:rPr>
          <w:rFonts w:ascii="宋体" w:hAnsi="宋体" w:cs="宋体" w:hint="eastAsia"/>
          <w:bCs/>
          <w:sz w:val="24"/>
        </w:rPr>
        <w:t>采购的项目，投标人如是小微企业，可提供“</w:t>
      </w:r>
      <w:r w:rsidRPr="006A262F">
        <w:rPr>
          <w:rFonts w:ascii="宋体" w:hAnsi="宋体" w:hint="eastAsia"/>
          <w:sz w:val="24"/>
        </w:rPr>
        <w:t>中小企业声明函</w:t>
      </w:r>
      <w:r w:rsidRPr="006A262F">
        <w:rPr>
          <w:rFonts w:ascii="宋体" w:hAnsi="宋体" w:cs="宋体" w:hint="eastAsia"/>
          <w:bCs/>
          <w:sz w:val="24"/>
        </w:rPr>
        <w:t>”（残疾人福利性单位提供“残疾人福利性单位声明函”），按第五章的说明执行评标价格扣除。）</w:t>
      </w:r>
    </w:p>
    <w:p w14:paraId="6D1F0FB4" w14:textId="77777777" w:rsidR="00847068" w:rsidRPr="006A262F" w:rsidRDefault="00B71060">
      <w:pPr>
        <w:autoSpaceDE w:val="0"/>
        <w:autoSpaceDN w:val="0"/>
        <w:adjustRightInd w:val="0"/>
        <w:spacing w:line="360" w:lineRule="auto"/>
        <w:jc w:val="center"/>
        <w:rPr>
          <w:rFonts w:ascii="宋体" w:hAnsi="宋体" w:cs="宋体"/>
          <w:b/>
          <w:bCs/>
          <w:kern w:val="0"/>
          <w:sz w:val="36"/>
          <w:szCs w:val="36"/>
        </w:rPr>
      </w:pPr>
      <w:bookmarkStart w:id="201" w:name="OLE_LINK13"/>
      <w:bookmarkStart w:id="202" w:name="OLE_LINK14"/>
      <w:r w:rsidRPr="006A262F">
        <w:rPr>
          <w:rFonts w:ascii="宋体" w:hAnsi="宋体" w:cs="宋体" w:hint="eastAsia"/>
          <w:b/>
          <w:bCs/>
          <w:kern w:val="0"/>
          <w:sz w:val="36"/>
          <w:szCs w:val="36"/>
        </w:rPr>
        <w:t>中小企业声明函（货物）</w:t>
      </w:r>
    </w:p>
    <w:p w14:paraId="5BAA66E6" w14:textId="77777777" w:rsidR="00847068" w:rsidRPr="006A262F" w:rsidRDefault="00B71060">
      <w:pPr>
        <w:autoSpaceDE w:val="0"/>
        <w:autoSpaceDN w:val="0"/>
        <w:adjustRightInd w:val="0"/>
        <w:spacing w:line="360" w:lineRule="auto"/>
        <w:ind w:firstLineChars="200" w:firstLine="480"/>
        <w:jc w:val="left"/>
        <w:rPr>
          <w:rFonts w:ascii="宋体" w:hAnsi="宋体" w:cs="仿宋"/>
          <w:kern w:val="0"/>
          <w:sz w:val="24"/>
        </w:rPr>
      </w:pPr>
      <w:r w:rsidRPr="006A262F">
        <w:rPr>
          <w:rFonts w:ascii="宋体" w:hAnsi="宋体" w:cs="仿宋" w:hint="eastAsia"/>
          <w:kern w:val="0"/>
          <w:sz w:val="24"/>
        </w:rPr>
        <w:t>本公司（联合体）郑重声明，根据《政府采购促进中小企业发展管理办法》（财库</w:t>
      </w:r>
      <w:r w:rsidRPr="006A262F">
        <w:rPr>
          <w:rFonts w:ascii="宋体" w:hAnsi="宋体" w:cs="宋体" w:hint="eastAsia"/>
          <w:kern w:val="0"/>
          <w:sz w:val="24"/>
        </w:rPr>
        <w:t>﹝</w:t>
      </w:r>
      <w:r w:rsidRPr="006A262F">
        <w:rPr>
          <w:rFonts w:ascii="宋体" w:hAnsi="宋体" w:cs="仿宋"/>
          <w:kern w:val="0"/>
          <w:sz w:val="24"/>
        </w:rPr>
        <w:t>2020</w:t>
      </w:r>
      <w:r w:rsidRPr="006A262F">
        <w:rPr>
          <w:rFonts w:ascii="宋体" w:hAnsi="宋体" w:cs="宋体" w:hint="eastAsia"/>
          <w:kern w:val="0"/>
          <w:sz w:val="24"/>
        </w:rPr>
        <w:t>﹞</w:t>
      </w:r>
      <w:r w:rsidRPr="006A262F">
        <w:rPr>
          <w:rFonts w:ascii="宋体" w:hAnsi="宋体" w:cs="仿宋"/>
          <w:kern w:val="0"/>
          <w:sz w:val="24"/>
        </w:rPr>
        <w:t xml:space="preserve">46 </w:t>
      </w:r>
      <w:r w:rsidRPr="006A262F">
        <w:rPr>
          <w:rFonts w:ascii="宋体" w:hAnsi="宋体" w:cs="仿宋" w:hint="eastAsia"/>
          <w:kern w:val="0"/>
          <w:sz w:val="24"/>
        </w:rPr>
        <w:t>号）的规定，本公司（联合体）参加</w:t>
      </w:r>
      <w:r w:rsidRPr="006A262F">
        <w:rPr>
          <w:rFonts w:ascii="宋体" w:hAnsi="宋体" w:cs="仿宋" w:hint="eastAsia"/>
          <w:i/>
          <w:iCs/>
          <w:kern w:val="0"/>
          <w:sz w:val="24"/>
          <w:u w:val="single"/>
        </w:rPr>
        <w:t>（采购人单位名称）</w:t>
      </w:r>
      <w:r w:rsidRPr="006A262F">
        <w:rPr>
          <w:rFonts w:ascii="宋体" w:hAnsi="宋体" w:cs="仿宋" w:hint="eastAsia"/>
          <w:kern w:val="0"/>
          <w:sz w:val="24"/>
        </w:rPr>
        <w:t>的</w:t>
      </w:r>
      <w:r w:rsidRPr="006A262F">
        <w:rPr>
          <w:rFonts w:ascii="宋体" w:hAnsi="宋体" w:cs="仿宋" w:hint="eastAsia"/>
          <w:i/>
          <w:iCs/>
          <w:kern w:val="0"/>
          <w:sz w:val="24"/>
          <w:u w:val="single"/>
        </w:rPr>
        <w:t>（项目名称）</w:t>
      </w:r>
      <w:r w:rsidRPr="006A262F">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33A5ECC" w14:textId="77777777" w:rsidR="00847068" w:rsidRPr="006A262F" w:rsidRDefault="00B71060">
      <w:pPr>
        <w:autoSpaceDE w:val="0"/>
        <w:autoSpaceDN w:val="0"/>
        <w:adjustRightInd w:val="0"/>
        <w:spacing w:line="360" w:lineRule="auto"/>
        <w:ind w:firstLineChars="177" w:firstLine="425"/>
        <w:jc w:val="left"/>
        <w:rPr>
          <w:rFonts w:ascii="宋体" w:hAnsi="宋体" w:cs="仿宋"/>
          <w:kern w:val="0"/>
          <w:sz w:val="24"/>
        </w:rPr>
      </w:pPr>
      <w:r w:rsidRPr="006A262F">
        <w:rPr>
          <w:rFonts w:ascii="宋体" w:hAnsi="宋体" w:cs="仿宋"/>
          <w:kern w:val="0"/>
          <w:sz w:val="24"/>
        </w:rPr>
        <w:t>1.</w:t>
      </w:r>
      <w:r w:rsidRPr="006A262F">
        <w:rPr>
          <w:rFonts w:ascii="宋体" w:hAnsi="宋体" w:cs="仿宋"/>
          <w:kern w:val="0"/>
          <w:sz w:val="24"/>
          <w:u w:val="single"/>
        </w:rPr>
        <w:t xml:space="preserve"> </w:t>
      </w:r>
      <w:r w:rsidRPr="006A262F">
        <w:rPr>
          <w:rFonts w:ascii="宋体" w:hAnsi="宋体" w:cs="仿宋" w:hint="eastAsia"/>
          <w:i/>
          <w:iCs/>
          <w:kern w:val="0"/>
          <w:sz w:val="24"/>
          <w:u w:val="single"/>
        </w:rPr>
        <w:t>（标的名称）</w:t>
      </w:r>
      <w:r w:rsidRPr="006A262F">
        <w:rPr>
          <w:rFonts w:ascii="宋体" w:hAnsi="宋体" w:cs="仿宋"/>
          <w:i/>
          <w:iCs/>
          <w:kern w:val="0"/>
          <w:sz w:val="24"/>
          <w:u w:val="single"/>
        </w:rPr>
        <w:t xml:space="preserve"> </w:t>
      </w:r>
      <w:r w:rsidRPr="006A262F">
        <w:rPr>
          <w:rFonts w:ascii="宋体" w:hAnsi="宋体" w:cs="仿宋" w:hint="eastAsia"/>
          <w:kern w:val="0"/>
          <w:sz w:val="24"/>
        </w:rPr>
        <w:t>，属于</w:t>
      </w:r>
      <w:r w:rsidRPr="006A262F">
        <w:rPr>
          <w:rFonts w:ascii="宋体" w:hAnsi="宋体" w:cs="仿宋" w:hint="eastAsia"/>
          <w:i/>
          <w:iCs/>
          <w:kern w:val="0"/>
          <w:sz w:val="24"/>
          <w:u w:val="single"/>
        </w:rPr>
        <w:t>（采购文件中明确的所属行业）</w:t>
      </w:r>
      <w:r w:rsidRPr="006A262F">
        <w:rPr>
          <w:rFonts w:ascii="宋体" w:hAnsi="宋体" w:cs="仿宋" w:hint="eastAsia"/>
          <w:kern w:val="0"/>
          <w:sz w:val="24"/>
          <w:u w:val="single"/>
        </w:rPr>
        <w:t>行业</w:t>
      </w:r>
      <w:r w:rsidRPr="006A262F">
        <w:rPr>
          <w:rFonts w:ascii="宋体" w:hAnsi="宋体" w:cs="仿宋" w:hint="eastAsia"/>
          <w:kern w:val="0"/>
          <w:sz w:val="24"/>
        </w:rPr>
        <w:t>；制造商为</w:t>
      </w:r>
      <w:r w:rsidRPr="006A262F">
        <w:rPr>
          <w:rFonts w:ascii="宋体" w:hAnsi="宋体" w:cs="仿宋" w:hint="eastAsia"/>
          <w:i/>
          <w:iCs/>
          <w:kern w:val="0"/>
          <w:sz w:val="24"/>
          <w:u w:val="single"/>
        </w:rPr>
        <w:t>（企业名称）</w:t>
      </w:r>
      <w:r w:rsidRPr="006A262F">
        <w:rPr>
          <w:rFonts w:ascii="宋体" w:hAnsi="宋体" w:cs="仿宋" w:hint="eastAsia"/>
          <w:kern w:val="0"/>
          <w:sz w:val="24"/>
        </w:rPr>
        <w:t>，从业人员</w:t>
      </w:r>
      <w:r w:rsidRPr="006A262F">
        <w:rPr>
          <w:rFonts w:ascii="宋体" w:hAnsi="宋体" w:cs="仿宋" w:hint="eastAsia"/>
          <w:kern w:val="0"/>
          <w:sz w:val="24"/>
          <w:u w:val="single"/>
        </w:rPr>
        <w:t xml:space="preserve"> </w:t>
      </w:r>
      <w:r w:rsidRPr="006A262F">
        <w:rPr>
          <w:rFonts w:ascii="宋体" w:hAnsi="宋体" w:cs="仿宋"/>
          <w:kern w:val="0"/>
          <w:sz w:val="24"/>
          <w:u w:val="single"/>
        </w:rPr>
        <w:t xml:space="preserve">   </w:t>
      </w:r>
      <w:r w:rsidRPr="006A262F">
        <w:rPr>
          <w:rFonts w:ascii="宋体" w:hAnsi="宋体" w:cs="仿宋" w:hint="eastAsia"/>
          <w:kern w:val="0"/>
          <w:sz w:val="24"/>
        </w:rPr>
        <w:t>人，营业收入为</w:t>
      </w:r>
      <w:r w:rsidRPr="006A262F">
        <w:rPr>
          <w:rFonts w:ascii="宋体" w:hAnsi="宋体" w:cs="仿宋" w:hint="eastAsia"/>
          <w:kern w:val="0"/>
          <w:sz w:val="24"/>
          <w:u w:val="single"/>
        </w:rPr>
        <w:t xml:space="preserve"> </w:t>
      </w:r>
      <w:r w:rsidRPr="006A262F">
        <w:rPr>
          <w:rFonts w:ascii="宋体" w:hAnsi="宋体" w:cs="仿宋"/>
          <w:kern w:val="0"/>
          <w:sz w:val="24"/>
          <w:u w:val="single"/>
        </w:rPr>
        <w:t xml:space="preserve">    </w:t>
      </w:r>
      <w:r w:rsidRPr="006A262F">
        <w:rPr>
          <w:rFonts w:ascii="宋体" w:hAnsi="宋体" w:cs="仿宋" w:hint="eastAsia"/>
          <w:kern w:val="0"/>
          <w:sz w:val="24"/>
        </w:rPr>
        <w:t>万元，资产总额为</w:t>
      </w:r>
      <w:r w:rsidRPr="006A262F">
        <w:rPr>
          <w:rFonts w:ascii="宋体" w:hAnsi="宋体" w:cs="仿宋" w:hint="eastAsia"/>
          <w:kern w:val="0"/>
          <w:sz w:val="24"/>
          <w:u w:val="single"/>
        </w:rPr>
        <w:t xml:space="preserve"> </w:t>
      </w:r>
      <w:r w:rsidRPr="006A262F">
        <w:rPr>
          <w:rFonts w:ascii="宋体" w:hAnsi="宋体" w:cs="仿宋"/>
          <w:kern w:val="0"/>
          <w:sz w:val="24"/>
          <w:u w:val="single"/>
        </w:rPr>
        <w:t xml:space="preserve">     </w:t>
      </w:r>
      <w:r w:rsidRPr="006A262F">
        <w:rPr>
          <w:rFonts w:ascii="宋体" w:hAnsi="宋体" w:cs="仿宋" w:hint="eastAsia"/>
          <w:kern w:val="0"/>
          <w:sz w:val="24"/>
        </w:rPr>
        <w:t>万元</w:t>
      </w:r>
      <w:r w:rsidRPr="006A262F">
        <w:rPr>
          <w:rFonts w:ascii="宋体" w:hAnsi="宋体" w:cs="仿宋"/>
          <w:kern w:val="0"/>
          <w:sz w:val="24"/>
          <w:vertAlign w:val="superscript"/>
        </w:rPr>
        <w:t>1</w:t>
      </w:r>
      <w:r w:rsidRPr="006A262F">
        <w:rPr>
          <w:rFonts w:ascii="宋体" w:hAnsi="宋体" w:cs="仿宋" w:hint="eastAsia"/>
          <w:kern w:val="0"/>
          <w:sz w:val="24"/>
        </w:rPr>
        <w:t>，属于</w:t>
      </w:r>
      <w:r w:rsidRPr="006A262F">
        <w:rPr>
          <w:rFonts w:ascii="宋体" w:hAnsi="宋体" w:cs="仿宋" w:hint="eastAsia"/>
          <w:i/>
          <w:iCs/>
          <w:kern w:val="0"/>
          <w:sz w:val="24"/>
          <w:u w:val="single"/>
        </w:rPr>
        <w:t>（中型企业、小型企业、微型企业）</w:t>
      </w:r>
      <w:r w:rsidRPr="006A262F">
        <w:rPr>
          <w:rFonts w:ascii="宋体" w:hAnsi="宋体" w:cs="仿宋" w:hint="eastAsia"/>
          <w:kern w:val="0"/>
          <w:sz w:val="24"/>
        </w:rPr>
        <w:t>；</w:t>
      </w:r>
    </w:p>
    <w:p w14:paraId="61537865" w14:textId="77777777" w:rsidR="00847068" w:rsidRPr="006A262F" w:rsidRDefault="00B71060">
      <w:pPr>
        <w:autoSpaceDE w:val="0"/>
        <w:autoSpaceDN w:val="0"/>
        <w:adjustRightInd w:val="0"/>
        <w:spacing w:line="360" w:lineRule="auto"/>
        <w:ind w:firstLineChars="177" w:firstLine="425"/>
        <w:jc w:val="left"/>
        <w:rPr>
          <w:rFonts w:ascii="宋体" w:hAnsi="宋体" w:cs="仿宋"/>
          <w:kern w:val="0"/>
          <w:sz w:val="24"/>
        </w:rPr>
      </w:pPr>
      <w:r w:rsidRPr="006A262F">
        <w:rPr>
          <w:rFonts w:ascii="宋体" w:hAnsi="宋体" w:cs="仿宋"/>
          <w:kern w:val="0"/>
          <w:sz w:val="24"/>
        </w:rPr>
        <w:t xml:space="preserve">2. </w:t>
      </w:r>
      <w:r w:rsidRPr="006A262F">
        <w:rPr>
          <w:rFonts w:ascii="宋体" w:hAnsi="宋体" w:cs="仿宋" w:hint="eastAsia"/>
          <w:i/>
          <w:iCs/>
          <w:kern w:val="0"/>
          <w:sz w:val="24"/>
          <w:u w:val="single"/>
        </w:rPr>
        <w:t>（标的名称）</w:t>
      </w:r>
      <w:r w:rsidRPr="006A262F">
        <w:rPr>
          <w:rFonts w:ascii="宋体" w:hAnsi="宋体" w:cs="仿宋"/>
          <w:kern w:val="0"/>
          <w:sz w:val="24"/>
          <w:u w:val="single"/>
        </w:rPr>
        <w:t xml:space="preserve"> </w:t>
      </w:r>
      <w:r w:rsidRPr="006A262F">
        <w:rPr>
          <w:rFonts w:ascii="宋体" w:hAnsi="宋体" w:cs="仿宋" w:hint="eastAsia"/>
          <w:kern w:val="0"/>
          <w:sz w:val="24"/>
        </w:rPr>
        <w:t>，属于</w:t>
      </w:r>
      <w:r w:rsidRPr="006A262F">
        <w:rPr>
          <w:rFonts w:ascii="宋体" w:hAnsi="宋体" w:cs="仿宋" w:hint="eastAsia"/>
          <w:i/>
          <w:iCs/>
          <w:kern w:val="0"/>
          <w:sz w:val="24"/>
          <w:u w:val="single"/>
        </w:rPr>
        <w:t>（采购文件中明确的所属行业）</w:t>
      </w:r>
      <w:r w:rsidRPr="006A262F">
        <w:rPr>
          <w:rFonts w:ascii="宋体" w:hAnsi="宋体" w:cs="仿宋" w:hint="eastAsia"/>
          <w:kern w:val="0"/>
          <w:sz w:val="24"/>
          <w:u w:val="single"/>
        </w:rPr>
        <w:t>行业</w:t>
      </w:r>
      <w:r w:rsidRPr="006A262F">
        <w:rPr>
          <w:rFonts w:ascii="宋体" w:hAnsi="宋体" w:cs="仿宋" w:hint="eastAsia"/>
          <w:kern w:val="0"/>
          <w:sz w:val="24"/>
        </w:rPr>
        <w:t>；制造商为</w:t>
      </w:r>
      <w:r w:rsidRPr="006A262F">
        <w:rPr>
          <w:rFonts w:ascii="宋体" w:hAnsi="宋体" w:cs="仿宋" w:hint="eastAsia"/>
          <w:i/>
          <w:iCs/>
          <w:kern w:val="0"/>
          <w:sz w:val="24"/>
          <w:u w:val="single"/>
        </w:rPr>
        <w:t>（企业名称）</w:t>
      </w:r>
      <w:r w:rsidRPr="006A262F">
        <w:rPr>
          <w:rFonts w:ascii="宋体" w:hAnsi="宋体" w:cs="仿宋" w:hint="eastAsia"/>
          <w:kern w:val="0"/>
          <w:sz w:val="24"/>
        </w:rPr>
        <w:t>，从业人员</w:t>
      </w:r>
      <w:r w:rsidRPr="006A262F">
        <w:rPr>
          <w:rFonts w:ascii="宋体" w:hAnsi="宋体" w:cs="仿宋" w:hint="eastAsia"/>
          <w:kern w:val="0"/>
          <w:sz w:val="24"/>
          <w:u w:val="single"/>
        </w:rPr>
        <w:t xml:space="preserve"> </w:t>
      </w:r>
      <w:r w:rsidRPr="006A262F">
        <w:rPr>
          <w:rFonts w:ascii="宋体" w:hAnsi="宋体" w:cs="仿宋"/>
          <w:kern w:val="0"/>
          <w:sz w:val="24"/>
          <w:u w:val="single"/>
        </w:rPr>
        <w:t xml:space="preserve">   </w:t>
      </w:r>
      <w:r w:rsidRPr="006A262F">
        <w:rPr>
          <w:rFonts w:ascii="宋体" w:hAnsi="宋体" w:cs="仿宋" w:hint="eastAsia"/>
          <w:kern w:val="0"/>
          <w:sz w:val="24"/>
        </w:rPr>
        <w:t>人，营业收入为</w:t>
      </w:r>
      <w:r w:rsidRPr="006A262F">
        <w:rPr>
          <w:rFonts w:ascii="宋体" w:hAnsi="宋体" w:cs="仿宋" w:hint="eastAsia"/>
          <w:kern w:val="0"/>
          <w:sz w:val="24"/>
          <w:u w:val="single"/>
        </w:rPr>
        <w:t xml:space="preserve"> </w:t>
      </w:r>
      <w:r w:rsidRPr="006A262F">
        <w:rPr>
          <w:rFonts w:ascii="宋体" w:hAnsi="宋体" w:cs="仿宋"/>
          <w:kern w:val="0"/>
          <w:sz w:val="24"/>
          <w:u w:val="single"/>
        </w:rPr>
        <w:t xml:space="preserve">  </w:t>
      </w:r>
      <w:r w:rsidRPr="006A262F">
        <w:rPr>
          <w:rFonts w:ascii="宋体" w:hAnsi="宋体" w:cs="仿宋" w:hint="eastAsia"/>
          <w:kern w:val="0"/>
          <w:sz w:val="24"/>
        </w:rPr>
        <w:t>万元，资产总额为</w:t>
      </w:r>
      <w:r w:rsidRPr="006A262F">
        <w:rPr>
          <w:rFonts w:ascii="宋体" w:hAnsi="宋体" w:cs="仿宋" w:hint="eastAsia"/>
          <w:kern w:val="0"/>
          <w:sz w:val="24"/>
          <w:u w:val="single"/>
        </w:rPr>
        <w:t xml:space="preserve"> </w:t>
      </w:r>
      <w:r w:rsidRPr="006A262F">
        <w:rPr>
          <w:rFonts w:ascii="宋体" w:hAnsi="宋体" w:cs="仿宋"/>
          <w:kern w:val="0"/>
          <w:sz w:val="24"/>
          <w:u w:val="single"/>
        </w:rPr>
        <w:t xml:space="preserve">   </w:t>
      </w:r>
      <w:r w:rsidRPr="006A262F">
        <w:rPr>
          <w:rFonts w:ascii="宋体" w:hAnsi="宋体" w:cs="仿宋" w:hint="eastAsia"/>
          <w:kern w:val="0"/>
          <w:sz w:val="24"/>
        </w:rPr>
        <w:t>万元，属于</w:t>
      </w:r>
      <w:r w:rsidRPr="006A262F">
        <w:rPr>
          <w:rFonts w:ascii="宋体" w:hAnsi="宋体" w:cs="仿宋" w:hint="eastAsia"/>
          <w:i/>
          <w:iCs/>
          <w:kern w:val="0"/>
          <w:sz w:val="24"/>
          <w:u w:val="single"/>
        </w:rPr>
        <w:t>（中型企业、小型企业、微型企业）</w:t>
      </w:r>
      <w:r w:rsidRPr="006A262F">
        <w:rPr>
          <w:rFonts w:ascii="宋体" w:hAnsi="宋体" w:cs="仿宋" w:hint="eastAsia"/>
          <w:kern w:val="0"/>
          <w:sz w:val="24"/>
        </w:rPr>
        <w:t>；</w:t>
      </w:r>
    </w:p>
    <w:p w14:paraId="5A3EB50C" w14:textId="77777777" w:rsidR="00847068" w:rsidRPr="006A262F" w:rsidRDefault="00B71060">
      <w:pPr>
        <w:autoSpaceDE w:val="0"/>
        <w:autoSpaceDN w:val="0"/>
        <w:adjustRightInd w:val="0"/>
        <w:spacing w:line="360" w:lineRule="auto"/>
        <w:ind w:firstLineChars="177" w:firstLine="425"/>
        <w:jc w:val="left"/>
        <w:rPr>
          <w:rFonts w:ascii="宋体" w:hAnsi="宋体" w:cs="仿宋"/>
          <w:kern w:val="0"/>
          <w:sz w:val="24"/>
        </w:rPr>
      </w:pPr>
      <w:r w:rsidRPr="006A262F">
        <w:rPr>
          <w:rFonts w:ascii="宋体" w:hAnsi="宋体" w:cs="仿宋" w:hint="eastAsia"/>
          <w:kern w:val="0"/>
          <w:sz w:val="24"/>
        </w:rPr>
        <w:t>……</w:t>
      </w:r>
    </w:p>
    <w:p w14:paraId="32B47EF4" w14:textId="77777777" w:rsidR="00847068" w:rsidRPr="006A262F" w:rsidRDefault="00B71060">
      <w:pPr>
        <w:autoSpaceDE w:val="0"/>
        <w:autoSpaceDN w:val="0"/>
        <w:adjustRightInd w:val="0"/>
        <w:spacing w:line="360" w:lineRule="auto"/>
        <w:ind w:firstLineChars="177" w:firstLine="425"/>
        <w:jc w:val="left"/>
        <w:rPr>
          <w:rFonts w:ascii="宋体" w:hAnsi="宋体" w:cs="仿宋"/>
          <w:kern w:val="0"/>
          <w:sz w:val="24"/>
        </w:rPr>
      </w:pPr>
      <w:r w:rsidRPr="006A262F">
        <w:rPr>
          <w:rFonts w:ascii="宋体" w:hAnsi="宋体" w:cs="仿宋" w:hint="eastAsia"/>
          <w:kern w:val="0"/>
          <w:sz w:val="24"/>
        </w:rPr>
        <w:t>以上企业，不属于大企业的分支机构，不存在控股股东为大企业的情形，也不存在与大企业的负责人为同一人的情形。</w:t>
      </w:r>
    </w:p>
    <w:p w14:paraId="51771834" w14:textId="77777777" w:rsidR="00847068" w:rsidRPr="006A262F" w:rsidRDefault="00B71060">
      <w:pPr>
        <w:autoSpaceDE w:val="0"/>
        <w:autoSpaceDN w:val="0"/>
        <w:adjustRightInd w:val="0"/>
        <w:spacing w:line="360" w:lineRule="auto"/>
        <w:ind w:firstLineChars="177" w:firstLine="425"/>
        <w:jc w:val="left"/>
        <w:rPr>
          <w:rFonts w:ascii="宋体" w:hAnsi="宋体" w:cs="仿宋"/>
          <w:kern w:val="0"/>
          <w:sz w:val="24"/>
        </w:rPr>
      </w:pPr>
      <w:r w:rsidRPr="006A262F">
        <w:rPr>
          <w:rFonts w:ascii="宋体" w:hAnsi="宋体" w:cs="仿宋" w:hint="eastAsia"/>
          <w:kern w:val="0"/>
          <w:sz w:val="24"/>
        </w:rPr>
        <w:t>本企业对上述声明内容的真实性负责。如有虚假，将依法承担相应责任。</w:t>
      </w:r>
    </w:p>
    <w:p w14:paraId="60E85A41" w14:textId="77777777" w:rsidR="00847068" w:rsidRPr="006A262F" w:rsidRDefault="00B71060">
      <w:pPr>
        <w:autoSpaceDE w:val="0"/>
        <w:autoSpaceDN w:val="0"/>
        <w:adjustRightInd w:val="0"/>
        <w:spacing w:line="360" w:lineRule="auto"/>
        <w:ind w:firstLineChars="2303" w:firstLine="5527"/>
        <w:jc w:val="left"/>
        <w:rPr>
          <w:rFonts w:ascii="宋体" w:hAnsi="宋体" w:cs="仿宋"/>
          <w:kern w:val="0"/>
          <w:sz w:val="24"/>
        </w:rPr>
      </w:pPr>
      <w:r w:rsidRPr="006A262F">
        <w:rPr>
          <w:rFonts w:ascii="宋体" w:hAnsi="宋体" w:cs="仿宋" w:hint="eastAsia"/>
          <w:kern w:val="0"/>
          <w:sz w:val="24"/>
        </w:rPr>
        <w:t>企业名称（盖章）：</w:t>
      </w:r>
    </w:p>
    <w:p w14:paraId="4CDB67DF" w14:textId="77777777" w:rsidR="00847068" w:rsidRPr="006A262F" w:rsidRDefault="00B71060">
      <w:pPr>
        <w:autoSpaceDE w:val="0"/>
        <w:autoSpaceDN w:val="0"/>
        <w:adjustRightInd w:val="0"/>
        <w:spacing w:line="360" w:lineRule="auto"/>
        <w:ind w:firstLineChars="2303" w:firstLine="5527"/>
        <w:jc w:val="left"/>
        <w:rPr>
          <w:rFonts w:ascii="宋体" w:hAnsi="宋体" w:cs="仿宋"/>
          <w:kern w:val="0"/>
          <w:sz w:val="24"/>
        </w:rPr>
      </w:pPr>
      <w:r w:rsidRPr="006A262F">
        <w:rPr>
          <w:rFonts w:ascii="宋体" w:hAnsi="宋体" w:cs="仿宋" w:hint="eastAsia"/>
          <w:kern w:val="0"/>
          <w:sz w:val="24"/>
        </w:rPr>
        <w:t>日期：</w:t>
      </w:r>
    </w:p>
    <w:p w14:paraId="182CC44F" w14:textId="77777777" w:rsidR="00847068" w:rsidRPr="006A262F" w:rsidRDefault="00042B5D">
      <w:pPr>
        <w:spacing w:line="360" w:lineRule="auto"/>
        <w:jc w:val="left"/>
        <w:rPr>
          <w:rFonts w:ascii="宋体" w:hAnsi="宋体"/>
          <w:spacing w:val="6"/>
          <w:sz w:val="18"/>
          <w:szCs w:val="18"/>
        </w:rPr>
      </w:pPr>
      <w:r>
        <w:rPr>
          <w:rFonts w:ascii="宋体" w:hAnsi="宋体" w:cs="TimesNewRomanPSMT"/>
          <w:noProof/>
          <w:kern w:val="0"/>
          <w:sz w:val="12"/>
          <w:szCs w:val="12"/>
        </w:rPr>
        <w:pict w14:anchorId="5D55BB71">
          <v:rect id="_x0000_i1025" alt="" style="width:403.65pt;height:.05pt;mso-width-percent:0;mso-height-percent:0;mso-width-percent:0;mso-height-percent:0" o:hrpct="972" o:hrstd="t" o:hr="t" fillcolor="#a0a0a0" stroked="f"/>
        </w:pict>
      </w:r>
      <w:r w:rsidR="00B71060" w:rsidRPr="006A262F">
        <w:rPr>
          <w:rFonts w:ascii="宋体" w:hAnsi="宋体" w:cs="TimesNewRomanPSMT"/>
          <w:kern w:val="0"/>
          <w:sz w:val="18"/>
          <w:szCs w:val="18"/>
          <w:vertAlign w:val="superscript"/>
        </w:rPr>
        <w:t>1</w:t>
      </w:r>
      <w:r w:rsidR="00B71060" w:rsidRPr="006A262F">
        <w:rPr>
          <w:rFonts w:ascii="宋体" w:hAnsi="宋体" w:cs="宋体" w:hint="eastAsia"/>
          <w:kern w:val="0"/>
          <w:sz w:val="18"/>
          <w:szCs w:val="18"/>
        </w:rPr>
        <w:t>从业人员、营业收入、资产总额填报上一年度数据，无上</w:t>
      </w:r>
      <w:proofErr w:type="gramStart"/>
      <w:r w:rsidR="00B71060" w:rsidRPr="006A262F">
        <w:rPr>
          <w:rFonts w:ascii="宋体" w:hAnsi="宋体" w:cs="宋体" w:hint="eastAsia"/>
          <w:kern w:val="0"/>
          <w:sz w:val="18"/>
          <w:szCs w:val="18"/>
        </w:rPr>
        <w:t>一</w:t>
      </w:r>
      <w:proofErr w:type="gramEnd"/>
      <w:r w:rsidR="00B71060" w:rsidRPr="006A262F">
        <w:rPr>
          <w:rFonts w:ascii="宋体" w:hAnsi="宋体" w:cs="宋体" w:hint="eastAsia"/>
          <w:kern w:val="0"/>
          <w:sz w:val="18"/>
          <w:szCs w:val="18"/>
        </w:rPr>
        <w:t>年度数据的新成立企业可不填报。</w:t>
      </w:r>
      <w:r w:rsidR="00B71060" w:rsidRPr="006A262F">
        <w:rPr>
          <w:rFonts w:ascii="宋体" w:hAnsi="宋体"/>
          <w:spacing w:val="6"/>
          <w:sz w:val="18"/>
          <w:szCs w:val="18"/>
        </w:rPr>
        <w:t xml:space="preserve"> </w:t>
      </w:r>
    </w:p>
    <w:p w14:paraId="5A605B55" w14:textId="77777777" w:rsidR="00847068" w:rsidRPr="006A262F" w:rsidRDefault="00847068">
      <w:pPr>
        <w:spacing w:line="360" w:lineRule="auto"/>
        <w:jc w:val="center"/>
        <w:rPr>
          <w:rFonts w:ascii="宋体" w:hAnsi="宋体"/>
          <w:spacing w:val="6"/>
          <w:sz w:val="24"/>
        </w:rPr>
      </w:pPr>
    </w:p>
    <w:p w14:paraId="3D9CAFE9" w14:textId="77777777" w:rsidR="00847068" w:rsidRPr="006A262F" w:rsidRDefault="00B71060">
      <w:pPr>
        <w:spacing w:line="360" w:lineRule="auto"/>
        <w:jc w:val="center"/>
        <w:rPr>
          <w:rFonts w:ascii="宋体" w:hAnsi="宋体" w:cs="等线"/>
          <w:b/>
          <w:spacing w:val="6"/>
          <w:sz w:val="32"/>
          <w:szCs w:val="32"/>
        </w:rPr>
      </w:pPr>
      <w:r w:rsidRPr="006A262F">
        <w:rPr>
          <w:rFonts w:ascii="宋体" w:hAnsi="宋体" w:cs="等线" w:hint="eastAsia"/>
          <w:b/>
          <w:spacing w:val="6"/>
          <w:sz w:val="32"/>
          <w:szCs w:val="32"/>
        </w:rPr>
        <w:t>残疾人福利性单位声明函</w:t>
      </w:r>
    </w:p>
    <w:bookmarkEnd w:id="201"/>
    <w:bookmarkEnd w:id="202"/>
    <w:p w14:paraId="3F155AEE" w14:textId="77777777" w:rsidR="00847068" w:rsidRPr="006A262F" w:rsidRDefault="00847068">
      <w:pPr>
        <w:spacing w:line="360" w:lineRule="auto"/>
        <w:rPr>
          <w:rFonts w:ascii="宋体" w:hAnsi="宋体" w:cs="等线"/>
          <w:b/>
          <w:spacing w:val="6"/>
          <w:sz w:val="24"/>
        </w:rPr>
      </w:pPr>
    </w:p>
    <w:p w14:paraId="314E3BC5" w14:textId="77777777" w:rsidR="00847068" w:rsidRPr="006A262F" w:rsidRDefault="00B71060">
      <w:pPr>
        <w:spacing w:line="360" w:lineRule="auto"/>
        <w:ind w:firstLineChars="200" w:firstLine="504"/>
        <w:rPr>
          <w:rFonts w:ascii="宋体" w:hAnsi="宋体" w:cs="等线"/>
          <w:spacing w:val="6"/>
          <w:sz w:val="24"/>
        </w:rPr>
      </w:pPr>
      <w:r w:rsidRPr="006A262F">
        <w:rPr>
          <w:rFonts w:ascii="宋体" w:hAnsi="宋体" w:cs="等线" w:hint="eastAsia"/>
          <w:spacing w:val="6"/>
          <w:sz w:val="24"/>
        </w:rPr>
        <w:t>本单位郑重声明，根据《财政部</w:t>
      </w:r>
      <w:r w:rsidRPr="006A262F">
        <w:rPr>
          <w:rFonts w:ascii="宋体" w:hAnsi="宋体" w:cs="等线"/>
          <w:spacing w:val="6"/>
          <w:sz w:val="24"/>
        </w:rPr>
        <w:t xml:space="preserve"> </w:t>
      </w:r>
      <w:r w:rsidRPr="006A262F">
        <w:rPr>
          <w:rFonts w:ascii="宋体" w:hAnsi="宋体" w:cs="等线" w:hint="eastAsia"/>
          <w:spacing w:val="6"/>
          <w:sz w:val="24"/>
        </w:rPr>
        <w:t>民政部</w:t>
      </w:r>
      <w:r w:rsidRPr="006A262F">
        <w:rPr>
          <w:rFonts w:ascii="宋体" w:hAnsi="宋体" w:cs="等线"/>
          <w:spacing w:val="6"/>
          <w:sz w:val="24"/>
        </w:rPr>
        <w:t xml:space="preserve"> </w:t>
      </w:r>
      <w:r w:rsidRPr="006A262F">
        <w:rPr>
          <w:rFonts w:ascii="宋体" w:hAnsi="宋体" w:cs="等线" w:hint="eastAsia"/>
          <w:spacing w:val="6"/>
          <w:sz w:val="24"/>
        </w:rPr>
        <w:t>中国残疾人联合会关于促进残疾人就业政府采购政策的通知》（财库</w:t>
      </w:r>
      <w:r w:rsidRPr="006A262F">
        <w:rPr>
          <w:rFonts w:ascii="宋体" w:hAnsi="宋体" w:cs="等线" w:hint="eastAsia"/>
          <w:sz w:val="24"/>
        </w:rPr>
        <w:t>〔</w:t>
      </w:r>
      <w:r w:rsidRPr="006A262F">
        <w:rPr>
          <w:rFonts w:ascii="宋体" w:hAnsi="宋体" w:cs="等线"/>
          <w:sz w:val="24"/>
        </w:rPr>
        <w:t>2017〕 141</w:t>
      </w:r>
      <w:r w:rsidRPr="006A262F">
        <w:rPr>
          <w:rFonts w:ascii="宋体" w:hAnsi="宋体" w:cs="等线" w:hint="eastAsia"/>
          <w:spacing w:val="6"/>
          <w:sz w:val="24"/>
        </w:rPr>
        <w:t>号）的规定，本单位为符合条件的残疾人福利性单位，且本单位参加</w:t>
      </w:r>
      <w:r w:rsidRPr="006A262F">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2157D035" w14:textId="77777777" w:rsidR="00847068" w:rsidRPr="006A262F" w:rsidRDefault="00B71060">
      <w:pPr>
        <w:spacing w:line="360" w:lineRule="auto"/>
        <w:ind w:firstLineChars="200" w:firstLine="504"/>
        <w:rPr>
          <w:rFonts w:ascii="宋体" w:hAnsi="宋体" w:cs="等线"/>
          <w:spacing w:val="6"/>
          <w:sz w:val="24"/>
        </w:rPr>
      </w:pPr>
      <w:r w:rsidRPr="006A262F">
        <w:rPr>
          <w:rFonts w:ascii="宋体" w:hAnsi="宋体" w:cs="等线" w:hint="eastAsia"/>
          <w:spacing w:val="6"/>
          <w:sz w:val="24"/>
        </w:rPr>
        <w:t>本单位对上述声明的真实性负责。如有虚假，将依法承担相应责任。</w:t>
      </w:r>
    </w:p>
    <w:p w14:paraId="40DB3A59" w14:textId="77777777" w:rsidR="00847068" w:rsidRPr="006A262F" w:rsidRDefault="00847068">
      <w:pPr>
        <w:spacing w:line="360" w:lineRule="auto"/>
        <w:ind w:firstLineChars="200" w:firstLine="504"/>
        <w:rPr>
          <w:rFonts w:ascii="宋体" w:hAnsi="宋体" w:cs="等线"/>
          <w:spacing w:val="6"/>
          <w:sz w:val="24"/>
        </w:rPr>
      </w:pPr>
    </w:p>
    <w:p w14:paraId="355A51E8" w14:textId="77777777" w:rsidR="00847068" w:rsidRPr="006A262F" w:rsidRDefault="00847068">
      <w:pPr>
        <w:spacing w:line="360" w:lineRule="auto"/>
        <w:ind w:firstLineChars="200" w:firstLine="504"/>
        <w:rPr>
          <w:rFonts w:ascii="宋体" w:hAnsi="宋体" w:cs="等线"/>
          <w:spacing w:val="6"/>
          <w:sz w:val="24"/>
        </w:rPr>
      </w:pPr>
    </w:p>
    <w:p w14:paraId="6505087F" w14:textId="77777777" w:rsidR="00847068" w:rsidRPr="006A262F" w:rsidRDefault="00B71060">
      <w:pPr>
        <w:tabs>
          <w:tab w:val="left" w:pos="4860"/>
        </w:tabs>
        <w:spacing w:line="360" w:lineRule="auto"/>
        <w:ind w:right="1560" w:firstLineChars="200" w:firstLine="504"/>
        <w:jc w:val="center"/>
        <w:rPr>
          <w:rFonts w:ascii="宋体" w:hAnsi="宋体" w:cs="等线"/>
          <w:spacing w:val="6"/>
          <w:sz w:val="24"/>
        </w:rPr>
      </w:pPr>
      <w:r w:rsidRPr="006A262F">
        <w:rPr>
          <w:rFonts w:ascii="宋体" w:hAnsi="宋体" w:cs="等线"/>
          <w:spacing w:val="6"/>
          <w:sz w:val="24"/>
        </w:rPr>
        <w:t xml:space="preserve">               单位名称（盖章）：</w:t>
      </w:r>
    </w:p>
    <w:p w14:paraId="0D23DA77" w14:textId="77777777" w:rsidR="00847068" w:rsidRPr="006A262F" w:rsidRDefault="00B71060">
      <w:pPr>
        <w:tabs>
          <w:tab w:val="left" w:pos="4860"/>
        </w:tabs>
        <w:spacing w:line="360" w:lineRule="auto"/>
        <w:ind w:right="1560" w:firstLineChars="200" w:firstLine="504"/>
        <w:jc w:val="center"/>
        <w:rPr>
          <w:rFonts w:ascii="宋体" w:hAnsi="宋体" w:cs="等线"/>
          <w:spacing w:val="6"/>
          <w:sz w:val="24"/>
        </w:rPr>
      </w:pPr>
      <w:r w:rsidRPr="006A262F">
        <w:rPr>
          <w:rFonts w:ascii="宋体" w:hAnsi="宋体" w:cs="等线"/>
          <w:spacing w:val="6"/>
          <w:sz w:val="24"/>
        </w:rPr>
        <w:t xml:space="preserve">       日  期：</w:t>
      </w:r>
    </w:p>
    <w:bookmarkEnd w:id="143"/>
    <w:bookmarkEnd w:id="199"/>
    <w:bookmarkEnd w:id="200"/>
    <w:p w14:paraId="3380B10B" w14:textId="77777777" w:rsidR="00847068" w:rsidRPr="006A262F" w:rsidRDefault="00B71060">
      <w:pPr>
        <w:pStyle w:val="3"/>
      </w:pPr>
      <w:r w:rsidRPr="006A262F">
        <w:br w:type="page"/>
      </w:r>
    </w:p>
    <w:p w14:paraId="6B14B41B" w14:textId="77777777" w:rsidR="00847068" w:rsidRPr="006A262F" w:rsidRDefault="00847068">
      <w:pPr>
        <w:spacing w:line="360" w:lineRule="auto"/>
        <w:jc w:val="center"/>
        <w:rPr>
          <w:rFonts w:ascii="宋体" w:hAnsi="宋体"/>
        </w:rPr>
      </w:pPr>
    </w:p>
    <w:p w14:paraId="144E6A18" w14:textId="77777777" w:rsidR="00847068" w:rsidRPr="006A262F" w:rsidRDefault="00B71060">
      <w:pPr>
        <w:pStyle w:val="20"/>
        <w:spacing w:line="360" w:lineRule="auto"/>
        <w:jc w:val="center"/>
        <w:rPr>
          <w:rFonts w:ascii="宋体" w:hAnsi="宋体"/>
        </w:rPr>
      </w:pPr>
      <w:bookmarkStart w:id="203" w:name="_Toc75350857"/>
      <w:bookmarkStart w:id="204" w:name="_Toc99809916"/>
      <w:r w:rsidRPr="006A262F">
        <w:rPr>
          <w:rFonts w:ascii="宋体" w:hAnsi="宋体"/>
        </w:rPr>
        <w:t>14.拟用于本项目人员资格和经历情况（如适用）</w:t>
      </w:r>
      <w:bookmarkEnd w:id="203"/>
      <w:bookmarkEnd w:id="204"/>
    </w:p>
    <w:p w14:paraId="1F48DEFB" w14:textId="77777777" w:rsidR="00847068" w:rsidRPr="006A262F" w:rsidRDefault="00847068">
      <w:pPr>
        <w:pStyle w:val="a1"/>
        <w:spacing w:line="360" w:lineRule="auto"/>
        <w:rPr>
          <w:rFonts w:hAnsi="宋体"/>
        </w:rPr>
        <w:sectPr w:rsidR="00847068" w:rsidRPr="006A262F">
          <w:pgSz w:w="11907" w:h="16840"/>
          <w:pgMar w:top="1440" w:right="1800" w:bottom="1440" w:left="1800" w:header="851" w:footer="737" w:gutter="0"/>
          <w:cols w:space="720"/>
          <w:docGrid w:linePitch="312"/>
        </w:sectPr>
      </w:pPr>
    </w:p>
    <w:p w14:paraId="499F08DE" w14:textId="77777777" w:rsidR="00847068" w:rsidRPr="006A262F" w:rsidRDefault="00847068">
      <w:pPr>
        <w:pStyle w:val="a1"/>
        <w:spacing w:line="360" w:lineRule="auto"/>
        <w:rPr>
          <w:rFonts w:hAnsi="宋体"/>
        </w:rPr>
      </w:pPr>
    </w:p>
    <w:p w14:paraId="752403A3" w14:textId="77777777" w:rsidR="00847068" w:rsidRPr="006A262F" w:rsidRDefault="00847068">
      <w:pPr>
        <w:widowControl/>
        <w:spacing w:line="360" w:lineRule="auto"/>
        <w:jc w:val="left"/>
        <w:rPr>
          <w:rFonts w:ascii="宋体" w:hAnsi="宋体"/>
          <w:kern w:val="0"/>
          <w:sz w:val="20"/>
          <w:szCs w:val="20"/>
        </w:rPr>
      </w:pPr>
    </w:p>
    <w:p w14:paraId="01AC8000" w14:textId="77777777" w:rsidR="00847068" w:rsidRPr="006A262F" w:rsidRDefault="00B71060">
      <w:pPr>
        <w:pStyle w:val="20"/>
        <w:spacing w:line="360" w:lineRule="auto"/>
        <w:jc w:val="center"/>
        <w:rPr>
          <w:rFonts w:ascii="宋体" w:hAnsi="宋体"/>
        </w:rPr>
      </w:pPr>
      <w:bookmarkStart w:id="205" w:name="_Toc75350858"/>
      <w:bookmarkStart w:id="206" w:name="_Toc99809917"/>
      <w:r w:rsidRPr="006A262F">
        <w:rPr>
          <w:rFonts w:ascii="宋体" w:hAnsi="宋体" w:hint="eastAsia"/>
        </w:rPr>
        <w:t>1</w:t>
      </w:r>
      <w:r w:rsidRPr="006A262F">
        <w:rPr>
          <w:rFonts w:ascii="宋体" w:hAnsi="宋体"/>
        </w:rPr>
        <w:t>5.主要技术</w:t>
      </w:r>
      <w:r w:rsidRPr="006A262F">
        <w:rPr>
          <w:rFonts w:ascii="宋体" w:hAnsi="宋体" w:hint="eastAsia"/>
        </w:rPr>
        <w:t>方案</w:t>
      </w:r>
      <w:r w:rsidRPr="006A262F">
        <w:rPr>
          <w:rFonts w:ascii="宋体" w:hAnsi="宋体"/>
        </w:rPr>
        <w:t>的详细说明</w:t>
      </w:r>
      <w:bookmarkEnd w:id="205"/>
      <w:bookmarkEnd w:id="206"/>
    </w:p>
    <w:p w14:paraId="51B7362C" w14:textId="77777777" w:rsidR="00847068" w:rsidRPr="006A262F" w:rsidRDefault="00B71060">
      <w:pPr>
        <w:pStyle w:val="aa"/>
        <w:spacing w:line="360" w:lineRule="auto"/>
        <w:ind w:firstLineChars="200" w:firstLine="480"/>
        <w:rPr>
          <w:rFonts w:ascii="宋体" w:hAnsi="宋体"/>
          <w:b/>
          <w:bCs/>
          <w:sz w:val="30"/>
          <w:szCs w:val="30"/>
        </w:rPr>
        <w:sectPr w:rsidR="00847068" w:rsidRPr="006A262F">
          <w:pgSz w:w="11907" w:h="16840"/>
          <w:pgMar w:top="1089" w:right="1418" w:bottom="1400" w:left="1418" w:header="851" w:footer="992" w:gutter="0"/>
          <w:cols w:space="720"/>
          <w:docGrid w:linePitch="312"/>
        </w:sectPr>
      </w:pPr>
      <w:r w:rsidRPr="006A262F">
        <w:rPr>
          <w:rFonts w:ascii="宋体" w:hAnsi="宋体" w:hint="eastAsia"/>
        </w:rPr>
        <w:t>包含但不仅限于</w:t>
      </w:r>
      <w:r w:rsidRPr="006A262F">
        <w:rPr>
          <w:rFonts w:ascii="宋体" w:hAnsi="宋体"/>
        </w:rPr>
        <w:t>项目</w:t>
      </w:r>
      <w:r w:rsidRPr="006A262F">
        <w:rPr>
          <w:rFonts w:ascii="宋体" w:hAnsi="宋体" w:hint="eastAsia"/>
        </w:rPr>
        <w:t>设计</w:t>
      </w:r>
      <w:r w:rsidRPr="006A262F">
        <w:rPr>
          <w:rFonts w:ascii="宋体" w:hAnsi="宋体"/>
        </w:rPr>
        <w:t>方案、实施方案、验收方案</w:t>
      </w:r>
      <w:r w:rsidRPr="006A262F">
        <w:rPr>
          <w:rFonts w:ascii="宋体" w:hAnsi="宋体" w:hint="eastAsia"/>
        </w:rPr>
        <w:t>与标准、</w:t>
      </w:r>
      <w:r w:rsidRPr="006A262F">
        <w:rPr>
          <w:rFonts w:ascii="宋体" w:hAnsi="宋体"/>
        </w:rPr>
        <w:t>售后服务、培训方案</w:t>
      </w:r>
      <w:r w:rsidRPr="006A262F">
        <w:rPr>
          <w:rFonts w:ascii="宋体" w:hAnsi="宋体" w:hint="eastAsia"/>
        </w:rPr>
        <w:t>及招标文件要求投标人提供的其他技术文件等（加盖公章）。</w:t>
      </w:r>
    </w:p>
    <w:p w14:paraId="7CA61C56" w14:textId="77777777" w:rsidR="00847068" w:rsidRPr="006A262F" w:rsidRDefault="00847068">
      <w:pPr>
        <w:widowControl/>
        <w:spacing w:line="360" w:lineRule="auto"/>
        <w:jc w:val="left"/>
        <w:rPr>
          <w:rFonts w:ascii="宋体" w:hAnsi="宋体"/>
          <w:kern w:val="0"/>
          <w:sz w:val="20"/>
          <w:szCs w:val="20"/>
        </w:rPr>
      </w:pPr>
    </w:p>
    <w:p w14:paraId="0B9A04BC" w14:textId="77777777" w:rsidR="00847068" w:rsidRPr="006A262F" w:rsidRDefault="00B71060">
      <w:pPr>
        <w:pStyle w:val="20"/>
        <w:spacing w:line="360" w:lineRule="auto"/>
        <w:jc w:val="center"/>
        <w:rPr>
          <w:rFonts w:ascii="宋体" w:hAnsi="宋体"/>
          <w:kern w:val="0"/>
          <w:sz w:val="20"/>
          <w:szCs w:val="20"/>
        </w:rPr>
      </w:pPr>
      <w:bookmarkStart w:id="207" w:name="_Toc75350859"/>
      <w:bookmarkStart w:id="208" w:name="_Toc99809918"/>
      <w:r w:rsidRPr="006A262F">
        <w:rPr>
          <w:rFonts w:ascii="宋体" w:hAnsi="宋体"/>
        </w:rPr>
        <w:t>16.</w:t>
      </w:r>
      <w:r w:rsidRPr="006A262F">
        <w:rPr>
          <w:rFonts w:ascii="宋体" w:hAnsi="宋体" w:hint="eastAsia"/>
        </w:rPr>
        <w:t>招标文件要求的和投标人认为必要的其它文件</w:t>
      </w:r>
      <w:bookmarkEnd w:id="207"/>
      <w:bookmarkEnd w:id="208"/>
    </w:p>
    <w:p w14:paraId="2EB44C95" w14:textId="77777777" w:rsidR="00847068" w:rsidRPr="006A262F" w:rsidRDefault="00847068">
      <w:pPr>
        <w:spacing w:line="360" w:lineRule="auto"/>
        <w:rPr>
          <w:rFonts w:ascii="宋体" w:hAnsi="宋体"/>
        </w:rPr>
      </w:pPr>
    </w:p>
    <w:p w14:paraId="55EAB104" w14:textId="77777777" w:rsidR="00847068" w:rsidRPr="006A262F" w:rsidRDefault="00847068">
      <w:pPr>
        <w:spacing w:line="360" w:lineRule="auto"/>
        <w:rPr>
          <w:rFonts w:ascii="宋体" w:hAnsi="宋体"/>
        </w:rPr>
      </w:pPr>
    </w:p>
    <w:p w14:paraId="2795CBD5" w14:textId="77777777" w:rsidR="00847068" w:rsidRPr="006A262F" w:rsidRDefault="00847068">
      <w:pPr>
        <w:spacing w:line="360" w:lineRule="auto"/>
        <w:rPr>
          <w:rFonts w:ascii="宋体" w:hAnsi="宋体"/>
        </w:rPr>
      </w:pPr>
    </w:p>
    <w:sectPr w:rsidR="00847068" w:rsidRPr="006A262F">
      <w:footerReference w:type="even" r:id="rId42"/>
      <w:footerReference w:type="first" r:id="rId43"/>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F2C3A" w14:textId="77777777" w:rsidR="00042B5D" w:rsidRDefault="00042B5D">
      <w:r>
        <w:separator/>
      </w:r>
    </w:p>
  </w:endnote>
  <w:endnote w:type="continuationSeparator" w:id="0">
    <w:p w14:paraId="4DEC6C71" w14:textId="77777777" w:rsidR="00042B5D" w:rsidRDefault="0004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modern"/>
    <w:pitch w:val="default"/>
    <w:sig w:usb0="00000000" w:usb1="00000000" w:usb2="00000000" w:usb3="00000000" w:csb0="00040000" w:csb1="00000000"/>
  </w:font>
  <w:font w:name="楷体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等线">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新宋体">
    <w:panose1 w:val="02010609030101010101"/>
    <w:charset w:val="86"/>
    <w:family w:val="modern"/>
    <w:pitch w:val="fixed"/>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PSMT">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44FA0" w14:textId="77777777" w:rsidR="00874F91" w:rsidRDefault="00874F91">
    <w:pPr>
      <w:pStyle w:val="af"/>
      <w:framePr w:wrap="around" w:vAnchor="text" w:hAnchor="margin" w:xAlign="center" w:y="1"/>
      <w:rPr>
        <w:rStyle w:val="afd"/>
      </w:rPr>
    </w:pPr>
    <w:r>
      <w:fldChar w:fldCharType="begin"/>
    </w:r>
    <w:r>
      <w:rPr>
        <w:rStyle w:val="afd"/>
      </w:rPr>
      <w:instrText xml:space="preserve">PAGE  </w:instrText>
    </w:r>
    <w:r>
      <w:fldChar w:fldCharType="end"/>
    </w:r>
  </w:p>
  <w:p w14:paraId="017F5F68" w14:textId="77777777" w:rsidR="00874F91" w:rsidRDefault="00874F91">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15798" w14:textId="77777777" w:rsidR="00874F91" w:rsidRDefault="00874F91">
    <w:pPr>
      <w:pStyle w:val="af"/>
      <w:framePr w:wrap="around" w:vAnchor="text" w:hAnchor="margin" w:xAlign="center" w:y="1"/>
      <w:rPr>
        <w:rStyle w:val="afd"/>
      </w:rPr>
    </w:pPr>
    <w:r>
      <w:fldChar w:fldCharType="begin"/>
    </w:r>
    <w:r>
      <w:rPr>
        <w:rStyle w:val="afd"/>
      </w:rPr>
      <w:instrText xml:space="preserve">PAGE  </w:instrText>
    </w:r>
    <w:r>
      <w:fldChar w:fldCharType="separate"/>
    </w:r>
    <w:r w:rsidR="00583909">
      <w:rPr>
        <w:rStyle w:val="afd"/>
        <w:noProof/>
      </w:rPr>
      <w:t>211</w:t>
    </w:r>
    <w:r>
      <w:fldChar w:fldCharType="end"/>
    </w:r>
  </w:p>
  <w:p w14:paraId="54BA541C" w14:textId="77777777" w:rsidR="00874F91" w:rsidRDefault="00874F91">
    <w:pPr>
      <w:pStyle w:val="af"/>
      <w:jc w:val="center"/>
    </w:pPr>
  </w:p>
  <w:p w14:paraId="0B39939C" w14:textId="77777777" w:rsidR="00874F91" w:rsidRDefault="00874F91">
    <w:pPr>
      <w:pStyle w:val="af"/>
      <w:jc w:val="right"/>
      <w:rPr>
        <w:rFonts w:hAnsi="宋体"/>
      </w:rPr>
    </w:pPr>
    <w:r>
      <w:rPr>
        <w:rFonts w:ascii="仿宋_GB2312" w:eastAsia="仿宋_GB2312" w:hint="eastAsi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E448D" w14:textId="77777777" w:rsidR="00874F91" w:rsidRDefault="00874F91">
    <w:pPr>
      <w:pStyle w:val="af"/>
      <w:framePr w:wrap="around" w:vAnchor="text" w:hAnchor="margin" w:xAlign="right" w:y="1"/>
      <w:rPr>
        <w:rStyle w:val="afd"/>
      </w:rPr>
    </w:pPr>
  </w:p>
  <w:p w14:paraId="664878D0" w14:textId="77777777" w:rsidR="00874F91" w:rsidRDefault="00874F91">
    <w:pPr>
      <w:pStyle w:val="af"/>
      <w:ind w:right="36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607C0" w14:textId="77777777" w:rsidR="00874F91" w:rsidRDefault="00874F91">
    <w:pPr>
      <w:pStyle w:val="af"/>
      <w:framePr w:wrap="around" w:vAnchor="text" w:hAnchor="margin" w:xAlign="center" w:y="1"/>
      <w:rPr>
        <w:rStyle w:val="afd"/>
      </w:rPr>
    </w:pPr>
    <w:r>
      <w:fldChar w:fldCharType="begin"/>
    </w:r>
    <w:r>
      <w:rPr>
        <w:rStyle w:val="afd"/>
      </w:rPr>
      <w:instrText xml:space="preserve">PAGE  </w:instrText>
    </w:r>
    <w:r>
      <w:fldChar w:fldCharType="end"/>
    </w:r>
  </w:p>
  <w:p w14:paraId="47B44E08" w14:textId="77777777" w:rsidR="00874F91" w:rsidRDefault="00874F91">
    <w:pPr>
      <w:pStyle w:val="af"/>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099EC" w14:textId="77777777" w:rsidR="00874F91" w:rsidRDefault="00874F91">
    <w:pPr>
      <w:pStyle w:val="af"/>
      <w:framePr w:wrap="around" w:vAnchor="text" w:hAnchor="margin" w:xAlign="right" w:y="1"/>
      <w:rPr>
        <w:rStyle w:val="af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1F41E" w14:textId="77777777" w:rsidR="00874F91" w:rsidRDefault="00874F91">
    <w:pPr>
      <w:pStyle w:val="af"/>
      <w:framePr w:wrap="around" w:vAnchor="text" w:hAnchor="margin" w:xAlign="center" w:y="1"/>
      <w:rPr>
        <w:rStyle w:val="afd"/>
      </w:rPr>
    </w:pPr>
    <w:r>
      <w:fldChar w:fldCharType="begin"/>
    </w:r>
    <w:r>
      <w:rPr>
        <w:rStyle w:val="afd"/>
      </w:rPr>
      <w:instrText xml:space="preserve">PAGE  </w:instrText>
    </w:r>
    <w:r>
      <w:fldChar w:fldCharType="separate"/>
    </w:r>
    <w:r w:rsidR="00583909">
      <w:rPr>
        <w:rStyle w:val="afd"/>
        <w:noProof/>
      </w:rPr>
      <w:t>6</w:t>
    </w:r>
    <w:r>
      <w:fldChar w:fldCharType="end"/>
    </w:r>
  </w:p>
  <w:p w14:paraId="505EEF79" w14:textId="77777777" w:rsidR="00874F91" w:rsidRDefault="00874F91">
    <w:pPr>
      <w:pStyle w:val="af"/>
      <w:ind w:left="6300" w:hangingChars="3500" w:hanging="630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78120"/>
      <w:docPartObj>
        <w:docPartGallery w:val="Page Numbers (Bottom of Page)"/>
        <w:docPartUnique/>
      </w:docPartObj>
    </w:sdtPr>
    <w:sdtEndPr/>
    <w:sdtContent>
      <w:p w14:paraId="1A4DF886" w14:textId="122399E8" w:rsidR="005D1B7F" w:rsidRDefault="005D1B7F">
        <w:pPr>
          <w:pStyle w:val="af"/>
          <w:jc w:val="center"/>
        </w:pPr>
        <w:r>
          <w:fldChar w:fldCharType="begin"/>
        </w:r>
        <w:r>
          <w:instrText>PAGE   \* MERGEFORMAT</w:instrText>
        </w:r>
        <w:r>
          <w:fldChar w:fldCharType="separate"/>
        </w:r>
        <w:r w:rsidR="00583909" w:rsidRPr="00583909">
          <w:rPr>
            <w:noProof/>
            <w:lang w:val="zh-CN"/>
          </w:rPr>
          <w:t>174</w:t>
        </w:r>
        <w:r>
          <w:fldChar w:fldCharType="end"/>
        </w:r>
      </w:p>
    </w:sdtContent>
  </w:sdt>
  <w:p w14:paraId="494E5BC2" w14:textId="438830BF" w:rsidR="005D1B7F" w:rsidRDefault="005D1B7F">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F931D" w14:textId="77777777" w:rsidR="005D1B7F" w:rsidRDefault="005D1B7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048954"/>
      <w:docPartObj>
        <w:docPartGallery w:val="Page Numbers (Bottom of Page)"/>
        <w:docPartUnique/>
      </w:docPartObj>
    </w:sdtPr>
    <w:sdtEndPr/>
    <w:sdtContent>
      <w:p w14:paraId="21F2491A" w14:textId="659FB021" w:rsidR="005D1B7F" w:rsidRDefault="005D1B7F">
        <w:pPr>
          <w:pStyle w:val="af"/>
          <w:jc w:val="center"/>
        </w:pPr>
        <w:r>
          <w:fldChar w:fldCharType="begin"/>
        </w:r>
        <w:r>
          <w:instrText>PAGE   \* MERGEFORMAT</w:instrText>
        </w:r>
        <w:r>
          <w:fldChar w:fldCharType="separate"/>
        </w:r>
        <w:r w:rsidR="00583909" w:rsidRPr="00583909">
          <w:rPr>
            <w:noProof/>
            <w:lang w:val="zh-CN"/>
          </w:rPr>
          <w:t>179</w:t>
        </w:r>
        <w:r>
          <w:fldChar w:fldCharType="end"/>
        </w:r>
      </w:p>
    </w:sdtContent>
  </w:sdt>
  <w:p w14:paraId="731A1C7B" w14:textId="52C93DFC" w:rsidR="005D1B7F" w:rsidRDefault="005D1B7F">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B3EC2" w14:textId="77777777" w:rsidR="005D1B7F" w:rsidRDefault="005D1B7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49E5" w14:textId="77777777" w:rsidR="00874F91" w:rsidRDefault="00874F91">
    <w:pPr>
      <w:pStyle w:val="af"/>
      <w:jc w:val="center"/>
      <w:rPr>
        <w:szCs w:val="18"/>
      </w:rPr>
    </w:pPr>
    <w:r>
      <w:rPr>
        <w:rFonts w:hint="eastAsia"/>
      </w:rPr>
      <w:t xml:space="preserve">                                         2                        </w:t>
    </w:r>
    <w:r>
      <w:rPr>
        <w:rFonts w:hint="eastAsia"/>
        <w:szCs w:val="18"/>
      </w:rPr>
      <w:t>北京华采招标代理有限公司(HCZB)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0B82A" w14:textId="77777777" w:rsidR="00874F91" w:rsidRDefault="00874F91">
    <w:pPr>
      <w:pStyle w:val="af"/>
      <w:framePr w:wrap="around" w:vAnchor="text" w:hAnchor="page" w:x="8193" w:y="-153"/>
      <w:rPr>
        <w:rStyle w:val="afd"/>
      </w:rPr>
    </w:pPr>
    <w:r>
      <w:fldChar w:fldCharType="begin"/>
    </w:r>
    <w:r>
      <w:rPr>
        <w:rStyle w:val="afd"/>
      </w:rPr>
      <w:instrText xml:space="preserve">PAGE  </w:instrText>
    </w:r>
    <w:r>
      <w:fldChar w:fldCharType="separate"/>
    </w:r>
    <w:r w:rsidR="00583909">
      <w:rPr>
        <w:rStyle w:val="afd"/>
        <w:noProof/>
      </w:rPr>
      <w:t>182</w:t>
    </w:r>
    <w:r>
      <w:fldChar w:fldCharType="end"/>
    </w:r>
  </w:p>
  <w:p w14:paraId="67760689" w14:textId="77777777" w:rsidR="00874F91" w:rsidRDefault="00874F91">
    <w:pPr>
      <w:pStyle w:val="af"/>
      <w:ind w:right="360"/>
      <w:jc w:val="center"/>
      <w:rPr>
        <w:rFonts w:hAnsi="宋体"/>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9B0FB" w14:textId="77777777" w:rsidR="00874F91" w:rsidRDefault="00874F91">
    <w:pPr>
      <w:pStyle w:val="af"/>
      <w:framePr w:wrap="around" w:vAnchor="text" w:hAnchor="margin" w:xAlign="center" w:y="1"/>
      <w:rPr>
        <w:rStyle w:val="afd"/>
      </w:rPr>
    </w:pPr>
    <w:r>
      <w:fldChar w:fldCharType="begin"/>
    </w:r>
    <w:r>
      <w:rPr>
        <w:rStyle w:val="afd"/>
      </w:rPr>
      <w:instrText xml:space="preserve">PAGE  </w:instrText>
    </w:r>
    <w:r>
      <w:fldChar w:fldCharType="separate"/>
    </w:r>
    <w:r>
      <w:rPr>
        <w:rStyle w:val="afd"/>
      </w:rPr>
      <w:t>66</w:t>
    </w:r>
    <w:r>
      <w:fldChar w:fldCharType="end"/>
    </w:r>
  </w:p>
  <w:p w14:paraId="7B976D63" w14:textId="77777777" w:rsidR="00874F91" w:rsidRDefault="00874F91">
    <w:pPr>
      <w:pStyle w:val="af"/>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5AEEC" w14:textId="77777777" w:rsidR="00042B5D" w:rsidRDefault="00042B5D">
      <w:r>
        <w:separator/>
      </w:r>
    </w:p>
  </w:footnote>
  <w:footnote w:type="continuationSeparator" w:id="0">
    <w:p w14:paraId="7121A4E1" w14:textId="77777777" w:rsidR="00042B5D" w:rsidRDefault="00042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6DB35" w14:textId="77777777" w:rsidR="00874F91" w:rsidRDefault="00874F91">
    <w:pPr>
      <w:pStyle w:val="af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B421" w14:textId="77777777" w:rsidR="005D1B7F" w:rsidRDefault="005D1B7F">
    <w:pPr>
      <w:pStyle w:val="30"/>
      <w:ind w:left="126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5F609" w14:textId="77777777" w:rsidR="005D1B7F" w:rsidRDefault="005D1B7F">
    <w:pPr>
      <w:pStyle w:val="30"/>
      <w:ind w:left="1260" w:hanging="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65C9D" w14:textId="77777777" w:rsidR="00874F91" w:rsidRDefault="00874F91">
    <w:pPr>
      <w:spacing w:line="276" w:lineRule="auto"/>
      <w:rPr>
        <w:rFonts w:ascii="Cambria"/>
        <w:sz w:val="18"/>
        <w:szCs w:val="18"/>
        <w:u w:val="single"/>
      </w:rPr>
    </w:pPr>
  </w:p>
  <w:p w14:paraId="20DBD2F2" w14:textId="77777777" w:rsidR="00874F91" w:rsidRDefault="00874F91">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CE2A1D"/>
    <w:multiLevelType w:val="multilevel"/>
    <w:tmpl w:val="86CE2A1D"/>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C6555498"/>
    <w:multiLevelType w:val="singleLevel"/>
    <w:tmpl w:val="C6555498"/>
    <w:lvl w:ilvl="0">
      <w:start w:val="1"/>
      <w:numFmt w:val="chineseCounting"/>
      <w:suff w:val="nothing"/>
      <w:lvlText w:val="（%1）"/>
      <w:lvlJc w:val="left"/>
      <w:pPr>
        <w:ind w:left="0" w:firstLine="420"/>
      </w:pPr>
      <w:rPr>
        <w:rFonts w:hint="eastAsia"/>
        <w:b/>
        <w:bCs/>
      </w:rPr>
    </w:lvl>
  </w:abstractNum>
  <w:abstractNum w:abstractNumId="2">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3">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7">
    <w:nsid w:val="01CA4B6E"/>
    <w:multiLevelType w:val="multilevel"/>
    <w:tmpl w:val="01CA4B6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02C6186F"/>
    <w:multiLevelType w:val="multilevel"/>
    <w:tmpl w:val="02C6186F"/>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12">
    <w:nsid w:val="071C7B34"/>
    <w:multiLevelType w:val="multilevel"/>
    <w:tmpl w:val="071C7B34"/>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7C77B06"/>
    <w:multiLevelType w:val="multilevel"/>
    <w:tmpl w:val="07C77B06"/>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9E263DA"/>
    <w:multiLevelType w:val="multilevel"/>
    <w:tmpl w:val="09E263DA"/>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AC73280"/>
    <w:multiLevelType w:val="multilevel"/>
    <w:tmpl w:val="0AC7328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nsid w:val="0CF41118"/>
    <w:multiLevelType w:val="multilevel"/>
    <w:tmpl w:val="0CF41118"/>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8">
    <w:nsid w:val="1149550B"/>
    <w:multiLevelType w:val="multilevel"/>
    <w:tmpl w:val="1149550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9">
    <w:nsid w:val="15CC6042"/>
    <w:multiLevelType w:val="multilevel"/>
    <w:tmpl w:val="15CC6042"/>
    <w:lvl w:ilvl="0">
      <w:start w:val="1"/>
      <w:numFmt w:val="bullet"/>
      <w:lvlText w:val=""/>
      <w:lvlJc w:val="left"/>
      <w:pPr>
        <w:ind w:left="420" w:hanging="420"/>
      </w:pPr>
      <w:rPr>
        <w:rFonts w:ascii="Wingdings" w:hAnsi="Wingdings"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1E623AEE"/>
    <w:multiLevelType w:val="multilevel"/>
    <w:tmpl w:val="1E623A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3">
    <w:nsid w:val="27343401"/>
    <w:multiLevelType w:val="multilevel"/>
    <w:tmpl w:val="273434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8711EDA"/>
    <w:multiLevelType w:val="multilevel"/>
    <w:tmpl w:val="28711EDA"/>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6">
    <w:nsid w:val="2B215685"/>
    <w:multiLevelType w:val="multilevel"/>
    <w:tmpl w:val="2B215685"/>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27">
    <w:nsid w:val="2D6F2618"/>
    <w:multiLevelType w:val="multilevel"/>
    <w:tmpl w:val="2D6F2618"/>
    <w:lvl w:ilvl="0">
      <w:start w:val="1"/>
      <w:numFmt w:val="bullet"/>
      <w:pStyle w:val="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8">
    <w:nsid w:val="2FC00F7C"/>
    <w:multiLevelType w:val="multilevel"/>
    <w:tmpl w:val="2FC00F7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0835C9C"/>
    <w:multiLevelType w:val="multilevel"/>
    <w:tmpl w:val="30835C9C"/>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1260"/>
        </w:tabs>
        <w:ind w:left="1260" w:hanging="420"/>
      </w:pPr>
      <w:rPr>
        <w:rFonts w:hint="eastAsia"/>
      </w:rPr>
    </w:lvl>
    <w:lvl w:ilvl="2">
      <w:start w:val="1"/>
      <w:numFmt w:val="upperLetter"/>
      <w:lvlText w:val="%3、"/>
      <w:lvlJc w:val="left"/>
      <w:pPr>
        <w:tabs>
          <w:tab w:val="left" w:pos="1304"/>
        </w:tabs>
        <w:ind w:left="1304" w:hanging="453"/>
      </w:pPr>
      <w:rPr>
        <w:rFonts w:hint="eastAsia"/>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0">
    <w:nsid w:val="30B83D3F"/>
    <w:multiLevelType w:val="multilevel"/>
    <w:tmpl w:val="30B83D3F"/>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nsid w:val="3EF8769D"/>
    <w:multiLevelType w:val="multilevel"/>
    <w:tmpl w:val="3EF8769D"/>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FF3F8A0"/>
    <w:multiLevelType w:val="singleLevel"/>
    <w:tmpl w:val="3FF3F8A0"/>
    <w:lvl w:ilvl="0">
      <w:start w:val="1"/>
      <w:numFmt w:val="decimal"/>
      <w:lvlText w:val="%1."/>
      <w:lvlJc w:val="left"/>
      <w:pPr>
        <w:ind w:left="425" w:hanging="425"/>
      </w:pPr>
      <w:rPr>
        <w:rFonts w:hint="default"/>
      </w:rPr>
    </w:lvl>
  </w:abstractNum>
  <w:abstractNum w:abstractNumId="34">
    <w:nsid w:val="40AB323E"/>
    <w:multiLevelType w:val="multilevel"/>
    <w:tmpl w:val="40AB323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46BF465A"/>
    <w:multiLevelType w:val="multilevel"/>
    <w:tmpl w:val="46BF465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5"/>
      <w:numFmt w:val="japaneseCounting"/>
      <w:lvlText w:val="%3、"/>
      <w:lvlJc w:val="left"/>
      <w:pPr>
        <w:tabs>
          <w:tab w:val="left" w:pos="1695"/>
        </w:tabs>
        <w:ind w:left="1695" w:hanging="435"/>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8">
    <w:nsid w:val="4B8439C3"/>
    <w:multiLevelType w:val="multilevel"/>
    <w:tmpl w:val="4B8439C3"/>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42">
    <w:nsid w:val="5391368E"/>
    <w:multiLevelType w:val="multilevel"/>
    <w:tmpl w:val="5391368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nsid w:val="5DF7149D"/>
    <w:multiLevelType w:val="multilevel"/>
    <w:tmpl w:val="5DF7149D"/>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5">
    <w:nsid w:val="5E535DC9"/>
    <w:multiLevelType w:val="multilevel"/>
    <w:tmpl w:val="5E535DC9"/>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5EC04499"/>
    <w:multiLevelType w:val="multilevel"/>
    <w:tmpl w:val="5EC04499"/>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7">
    <w:nsid w:val="61C2A369"/>
    <w:multiLevelType w:val="singleLevel"/>
    <w:tmpl w:val="61C2A369"/>
    <w:lvl w:ilvl="0">
      <w:start w:val="1"/>
      <w:numFmt w:val="decimal"/>
      <w:suff w:val="nothing"/>
      <w:lvlText w:val="%1．"/>
      <w:lvlJc w:val="left"/>
      <w:pPr>
        <w:ind w:left="0" w:firstLine="400"/>
      </w:pPr>
      <w:rPr>
        <w:rFonts w:hint="default"/>
      </w:rPr>
    </w:lvl>
  </w:abstractNum>
  <w:abstractNum w:abstractNumId="48">
    <w:nsid w:val="61C2A469"/>
    <w:multiLevelType w:val="singleLevel"/>
    <w:tmpl w:val="61C2A469"/>
    <w:lvl w:ilvl="0">
      <w:start w:val="1"/>
      <w:numFmt w:val="decimal"/>
      <w:lvlText w:val="%1."/>
      <w:lvlJc w:val="left"/>
      <w:pPr>
        <w:ind w:left="425" w:hanging="425"/>
      </w:pPr>
      <w:rPr>
        <w:rFonts w:hint="default"/>
      </w:rPr>
    </w:lvl>
  </w:abstractNum>
  <w:abstractNum w:abstractNumId="49">
    <w:nsid w:val="622EB89D"/>
    <w:multiLevelType w:val="singleLevel"/>
    <w:tmpl w:val="622EB89D"/>
    <w:lvl w:ilvl="0">
      <w:start w:val="2"/>
      <w:numFmt w:val="chineseCounting"/>
      <w:suff w:val="nothing"/>
      <w:lvlText w:val="(%1)"/>
      <w:lvlJc w:val="left"/>
    </w:lvl>
  </w:abstractNum>
  <w:abstractNum w:abstractNumId="50">
    <w:nsid w:val="622EBF0D"/>
    <w:multiLevelType w:val="singleLevel"/>
    <w:tmpl w:val="622EBF0D"/>
    <w:lvl w:ilvl="0">
      <w:start w:val="1"/>
      <w:numFmt w:val="decimal"/>
      <w:suff w:val="nothing"/>
      <w:lvlText w:val="%1．"/>
      <w:lvlJc w:val="left"/>
      <w:pPr>
        <w:ind w:left="0" w:firstLine="400"/>
      </w:pPr>
      <w:rPr>
        <w:rFonts w:hint="default"/>
      </w:rPr>
    </w:lvl>
  </w:abstractNum>
  <w:abstractNum w:abstractNumId="51">
    <w:nsid w:val="62C2682A"/>
    <w:multiLevelType w:val="multilevel"/>
    <w:tmpl w:val="62C2682A"/>
    <w:lvl w:ilvl="0">
      <w:start w:val="1"/>
      <w:numFmt w:val="decimal"/>
      <w:lvlText w:val="%1、"/>
      <w:lvlJc w:val="left"/>
      <w:pPr>
        <w:tabs>
          <w:tab w:val="left" w:pos="1560"/>
        </w:tabs>
        <w:ind w:left="1560" w:hanging="420"/>
      </w:pPr>
      <w:rPr>
        <w:rFonts w:hint="eastAsia"/>
      </w:rPr>
    </w:lvl>
    <w:lvl w:ilvl="1">
      <w:start w:val="1"/>
      <w:numFmt w:val="decimal"/>
      <w:lvlText w:val="%2)"/>
      <w:lvlJc w:val="left"/>
      <w:pPr>
        <w:tabs>
          <w:tab w:val="left" w:pos="1560"/>
        </w:tabs>
        <w:ind w:left="1560" w:hanging="420"/>
      </w:pPr>
      <w:rPr>
        <w:rFonts w:hint="eastAsia"/>
      </w:rPr>
    </w:lvl>
    <w:lvl w:ilvl="2">
      <w:start w:val="1"/>
      <w:numFmt w:val="decimal"/>
      <w:lvlText w:val="(%3)"/>
      <w:lvlJc w:val="left"/>
      <w:pPr>
        <w:tabs>
          <w:tab w:val="left" w:pos="2190"/>
        </w:tabs>
        <w:ind w:left="2190" w:hanging="630"/>
      </w:pPr>
      <w:rPr>
        <w:rFonts w:hint="eastAsia"/>
      </w:r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52">
    <w:nsid w:val="66552510"/>
    <w:multiLevelType w:val="multilevel"/>
    <w:tmpl w:val="66552510"/>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4">
    <w:nsid w:val="68B77D9B"/>
    <w:multiLevelType w:val="multilevel"/>
    <w:tmpl w:val="68B77D9B"/>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69AA66C6"/>
    <w:multiLevelType w:val="multilevel"/>
    <w:tmpl w:val="69AA66C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6">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8">
    <w:nsid w:val="7B7473CA"/>
    <w:multiLevelType w:val="multilevel"/>
    <w:tmpl w:val="7B7473CA"/>
    <w:lvl w:ilvl="0">
      <w:start w:val="1"/>
      <w:numFmt w:val="decimal"/>
      <w:lvlText w:val="（%1）"/>
      <w:lvlJc w:val="left"/>
      <w:pPr>
        <w:ind w:left="845" w:hanging="420"/>
      </w:pPr>
      <w:rPr>
        <w:rFonts w:hint="eastAsia"/>
        <w:i w:val="0"/>
        <w:iCs w:val="0"/>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9">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7ED17422"/>
    <w:multiLevelType w:val="multilevel"/>
    <w:tmpl w:val="7ED17422"/>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5"/>
  </w:num>
  <w:num w:numId="3">
    <w:abstractNumId w:val="56"/>
  </w:num>
  <w:num w:numId="4">
    <w:abstractNumId w:val="6"/>
  </w:num>
  <w:num w:numId="5">
    <w:abstractNumId w:val="27"/>
  </w:num>
  <w:num w:numId="6">
    <w:abstractNumId w:val="2"/>
  </w:num>
  <w:num w:numId="7">
    <w:abstractNumId w:val="28"/>
  </w:num>
  <w:num w:numId="8">
    <w:abstractNumId w:val="58"/>
  </w:num>
  <w:num w:numId="9">
    <w:abstractNumId w:val="15"/>
  </w:num>
  <w:num w:numId="10">
    <w:abstractNumId w:val="34"/>
  </w:num>
  <w:num w:numId="11">
    <w:abstractNumId w:val="7"/>
  </w:num>
  <w:num w:numId="12">
    <w:abstractNumId w:val="1"/>
  </w:num>
  <w:num w:numId="13">
    <w:abstractNumId w:val="35"/>
  </w:num>
  <w:num w:numId="14">
    <w:abstractNumId w:val="23"/>
  </w:num>
  <w:num w:numId="15">
    <w:abstractNumId w:val="33"/>
  </w:num>
  <w:num w:numId="16">
    <w:abstractNumId w:val="19"/>
  </w:num>
  <w:num w:numId="17">
    <w:abstractNumId w:val="44"/>
  </w:num>
  <w:num w:numId="18">
    <w:abstractNumId w:val="55"/>
  </w:num>
  <w:num w:numId="19">
    <w:abstractNumId w:val="24"/>
  </w:num>
  <w:num w:numId="20">
    <w:abstractNumId w:val="38"/>
  </w:num>
  <w:num w:numId="21">
    <w:abstractNumId w:val="12"/>
  </w:num>
  <w:num w:numId="22">
    <w:abstractNumId w:val="8"/>
  </w:num>
  <w:num w:numId="23">
    <w:abstractNumId w:val="30"/>
  </w:num>
  <w:num w:numId="24">
    <w:abstractNumId w:val="45"/>
  </w:num>
  <w:num w:numId="25">
    <w:abstractNumId w:val="32"/>
  </w:num>
  <w:num w:numId="26">
    <w:abstractNumId w:val="14"/>
  </w:num>
  <w:num w:numId="27">
    <w:abstractNumId w:val="26"/>
  </w:num>
  <w:num w:numId="28">
    <w:abstractNumId w:val="54"/>
  </w:num>
  <w:num w:numId="29">
    <w:abstractNumId w:val="13"/>
  </w:num>
  <w:num w:numId="30">
    <w:abstractNumId w:val="52"/>
  </w:num>
  <w:num w:numId="31">
    <w:abstractNumId w:val="60"/>
  </w:num>
  <w:num w:numId="32">
    <w:abstractNumId w:val="39"/>
  </w:num>
  <w:num w:numId="33">
    <w:abstractNumId w:val="21"/>
  </w:num>
  <w:num w:numId="34">
    <w:abstractNumId w:val="31"/>
  </w:num>
  <w:num w:numId="35">
    <w:abstractNumId w:val="48"/>
  </w:num>
  <w:num w:numId="36">
    <w:abstractNumId w:val="50"/>
  </w:num>
  <w:num w:numId="37">
    <w:abstractNumId w:val="49"/>
  </w:num>
  <w:num w:numId="38">
    <w:abstractNumId w:val="37"/>
  </w:num>
  <w:num w:numId="39">
    <w:abstractNumId w:val="29"/>
  </w:num>
  <w:num w:numId="40">
    <w:abstractNumId w:val="18"/>
  </w:num>
  <w:num w:numId="41">
    <w:abstractNumId w:val="41"/>
  </w:num>
  <w:num w:numId="42">
    <w:abstractNumId w:val="51"/>
  </w:num>
  <w:num w:numId="43">
    <w:abstractNumId w:val="42"/>
  </w:num>
  <w:num w:numId="44">
    <w:abstractNumId w:val="17"/>
  </w:num>
  <w:num w:numId="45">
    <w:abstractNumId w:val="46"/>
  </w:num>
  <w:num w:numId="46">
    <w:abstractNumId w:val="16"/>
  </w:num>
  <w:num w:numId="47">
    <w:abstractNumId w:val="40"/>
  </w:num>
  <w:num w:numId="48">
    <w:abstractNumId w:val="22"/>
  </w:num>
  <w:num w:numId="49">
    <w:abstractNumId w:val="0"/>
  </w:num>
  <w:num w:numId="50">
    <w:abstractNumId w:val="57"/>
  </w:num>
  <w:num w:numId="51">
    <w:abstractNumId w:val="20"/>
  </w:num>
  <w:num w:numId="52">
    <w:abstractNumId w:val="9"/>
  </w:num>
  <w:num w:numId="53">
    <w:abstractNumId w:val="36"/>
  </w:num>
  <w:num w:numId="54">
    <w:abstractNumId w:val="25"/>
  </w:num>
  <w:num w:numId="55">
    <w:abstractNumId w:val="43"/>
  </w:num>
  <w:num w:numId="56">
    <w:abstractNumId w:val="10"/>
  </w:num>
  <w:num w:numId="57">
    <w:abstractNumId w:val="53"/>
  </w:num>
  <w:num w:numId="58">
    <w:abstractNumId w:val="59"/>
  </w:num>
  <w:num w:numId="59">
    <w:abstractNumId w:val="47"/>
  </w:num>
  <w:num w:numId="60">
    <w:abstractNumId w:val="3"/>
  </w:num>
  <w:num w:numId="61">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9B8"/>
    <w:rsid w:val="0000463D"/>
    <w:rsid w:val="00007994"/>
    <w:rsid w:val="0001063B"/>
    <w:rsid w:val="00017561"/>
    <w:rsid w:val="0002068F"/>
    <w:rsid w:val="00022D49"/>
    <w:rsid w:val="00023D9A"/>
    <w:rsid w:val="000245DC"/>
    <w:rsid w:val="00032208"/>
    <w:rsid w:val="00032E04"/>
    <w:rsid w:val="00033A12"/>
    <w:rsid w:val="000347BE"/>
    <w:rsid w:val="0003635B"/>
    <w:rsid w:val="0003721F"/>
    <w:rsid w:val="00040B54"/>
    <w:rsid w:val="00042B5D"/>
    <w:rsid w:val="00050C8B"/>
    <w:rsid w:val="000518E8"/>
    <w:rsid w:val="0005635B"/>
    <w:rsid w:val="00057809"/>
    <w:rsid w:val="00063E57"/>
    <w:rsid w:val="00064BFD"/>
    <w:rsid w:val="000673ED"/>
    <w:rsid w:val="00082947"/>
    <w:rsid w:val="00084E2F"/>
    <w:rsid w:val="00086D85"/>
    <w:rsid w:val="000933F9"/>
    <w:rsid w:val="00094199"/>
    <w:rsid w:val="000965DE"/>
    <w:rsid w:val="000A1461"/>
    <w:rsid w:val="000A1561"/>
    <w:rsid w:val="000A216E"/>
    <w:rsid w:val="000B11BA"/>
    <w:rsid w:val="000B5829"/>
    <w:rsid w:val="000B592A"/>
    <w:rsid w:val="000C2A85"/>
    <w:rsid w:val="000D1957"/>
    <w:rsid w:val="000D7B6A"/>
    <w:rsid w:val="000E2842"/>
    <w:rsid w:val="000E4848"/>
    <w:rsid w:val="000F01F7"/>
    <w:rsid w:val="000F704F"/>
    <w:rsid w:val="000F7A15"/>
    <w:rsid w:val="000F7CC1"/>
    <w:rsid w:val="00100A2A"/>
    <w:rsid w:val="001169BA"/>
    <w:rsid w:val="00116A22"/>
    <w:rsid w:val="001264A8"/>
    <w:rsid w:val="001264EE"/>
    <w:rsid w:val="0013028D"/>
    <w:rsid w:val="00131CC0"/>
    <w:rsid w:val="00135A6B"/>
    <w:rsid w:val="00140679"/>
    <w:rsid w:val="00144C10"/>
    <w:rsid w:val="001563E0"/>
    <w:rsid w:val="00162EF6"/>
    <w:rsid w:val="00163901"/>
    <w:rsid w:val="00172144"/>
    <w:rsid w:val="00172A27"/>
    <w:rsid w:val="00173936"/>
    <w:rsid w:val="00174EBA"/>
    <w:rsid w:val="001765E0"/>
    <w:rsid w:val="00180B38"/>
    <w:rsid w:val="001856E3"/>
    <w:rsid w:val="001917DC"/>
    <w:rsid w:val="00191C87"/>
    <w:rsid w:val="00191ECD"/>
    <w:rsid w:val="00194EDE"/>
    <w:rsid w:val="001B0088"/>
    <w:rsid w:val="001C0224"/>
    <w:rsid w:val="001C1D6F"/>
    <w:rsid w:val="001C26A1"/>
    <w:rsid w:val="001C2BD3"/>
    <w:rsid w:val="001C42A9"/>
    <w:rsid w:val="001C5B2C"/>
    <w:rsid w:val="001D33A0"/>
    <w:rsid w:val="001D3526"/>
    <w:rsid w:val="001D4005"/>
    <w:rsid w:val="001D6D84"/>
    <w:rsid w:val="001E4425"/>
    <w:rsid w:val="001E6228"/>
    <w:rsid w:val="001F1EC0"/>
    <w:rsid w:val="001F2486"/>
    <w:rsid w:val="001F4ADA"/>
    <w:rsid w:val="00200E5F"/>
    <w:rsid w:val="00201138"/>
    <w:rsid w:val="00211F7D"/>
    <w:rsid w:val="00212D45"/>
    <w:rsid w:val="0021534A"/>
    <w:rsid w:val="0022017F"/>
    <w:rsid w:val="002267B4"/>
    <w:rsid w:val="00234F82"/>
    <w:rsid w:val="002465F6"/>
    <w:rsid w:val="002834C7"/>
    <w:rsid w:val="002935D8"/>
    <w:rsid w:val="002965E5"/>
    <w:rsid w:val="00296C2C"/>
    <w:rsid w:val="00297815"/>
    <w:rsid w:val="002A6899"/>
    <w:rsid w:val="002B5C64"/>
    <w:rsid w:val="002C6607"/>
    <w:rsid w:val="002C7B52"/>
    <w:rsid w:val="002D003F"/>
    <w:rsid w:val="002D0A4C"/>
    <w:rsid w:val="002D426B"/>
    <w:rsid w:val="002E3F1C"/>
    <w:rsid w:val="002E5EA8"/>
    <w:rsid w:val="002E6E20"/>
    <w:rsid w:val="002F2F5D"/>
    <w:rsid w:val="00301FB3"/>
    <w:rsid w:val="00302FA2"/>
    <w:rsid w:val="00306C86"/>
    <w:rsid w:val="00313C3C"/>
    <w:rsid w:val="00326CF9"/>
    <w:rsid w:val="00326EE4"/>
    <w:rsid w:val="00336F6F"/>
    <w:rsid w:val="003377AD"/>
    <w:rsid w:val="003476F6"/>
    <w:rsid w:val="00350A7B"/>
    <w:rsid w:val="00353D96"/>
    <w:rsid w:val="00362382"/>
    <w:rsid w:val="00372059"/>
    <w:rsid w:val="00372AF8"/>
    <w:rsid w:val="00373A55"/>
    <w:rsid w:val="00373A7D"/>
    <w:rsid w:val="003811A4"/>
    <w:rsid w:val="003919FF"/>
    <w:rsid w:val="00393D58"/>
    <w:rsid w:val="003941D9"/>
    <w:rsid w:val="0039642E"/>
    <w:rsid w:val="003A051F"/>
    <w:rsid w:val="003A20B4"/>
    <w:rsid w:val="003A33C3"/>
    <w:rsid w:val="003A4BC5"/>
    <w:rsid w:val="003C1612"/>
    <w:rsid w:val="003C3C8C"/>
    <w:rsid w:val="003C4316"/>
    <w:rsid w:val="003C4B05"/>
    <w:rsid w:val="003C50E4"/>
    <w:rsid w:val="003C76A8"/>
    <w:rsid w:val="003D052D"/>
    <w:rsid w:val="003D0ACC"/>
    <w:rsid w:val="003D1518"/>
    <w:rsid w:val="003D5D44"/>
    <w:rsid w:val="003E2653"/>
    <w:rsid w:val="003E2673"/>
    <w:rsid w:val="003E2F12"/>
    <w:rsid w:val="003E66DE"/>
    <w:rsid w:val="00413ABA"/>
    <w:rsid w:val="00417986"/>
    <w:rsid w:val="00417D1D"/>
    <w:rsid w:val="00421C4C"/>
    <w:rsid w:val="00425506"/>
    <w:rsid w:val="00426C24"/>
    <w:rsid w:val="00427ED2"/>
    <w:rsid w:val="0043098E"/>
    <w:rsid w:val="004327BC"/>
    <w:rsid w:val="0044250F"/>
    <w:rsid w:val="00447766"/>
    <w:rsid w:val="00452E94"/>
    <w:rsid w:val="0045362F"/>
    <w:rsid w:val="004548BA"/>
    <w:rsid w:val="00461C59"/>
    <w:rsid w:val="00461E50"/>
    <w:rsid w:val="00463998"/>
    <w:rsid w:val="00470870"/>
    <w:rsid w:val="00473797"/>
    <w:rsid w:val="00473E8F"/>
    <w:rsid w:val="00493142"/>
    <w:rsid w:val="004A2094"/>
    <w:rsid w:val="004A376A"/>
    <w:rsid w:val="004A4224"/>
    <w:rsid w:val="004A50B8"/>
    <w:rsid w:val="004C250E"/>
    <w:rsid w:val="004C465D"/>
    <w:rsid w:val="004D1A61"/>
    <w:rsid w:val="004D371E"/>
    <w:rsid w:val="004E7936"/>
    <w:rsid w:val="004F1DD3"/>
    <w:rsid w:val="004F3731"/>
    <w:rsid w:val="00501E46"/>
    <w:rsid w:val="00510C92"/>
    <w:rsid w:val="005124AB"/>
    <w:rsid w:val="0052499F"/>
    <w:rsid w:val="00524E23"/>
    <w:rsid w:val="0053503B"/>
    <w:rsid w:val="00541B1C"/>
    <w:rsid w:val="0054418F"/>
    <w:rsid w:val="00554375"/>
    <w:rsid w:val="00554425"/>
    <w:rsid w:val="00563696"/>
    <w:rsid w:val="00563910"/>
    <w:rsid w:val="00566001"/>
    <w:rsid w:val="005723C8"/>
    <w:rsid w:val="0057522C"/>
    <w:rsid w:val="00583909"/>
    <w:rsid w:val="005866CF"/>
    <w:rsid w:val="00586F01"/>
    <w:rsid w:val="00591E49"/>
    <w:rsid w:val="0059413A"/>
    <w:rsid w:val="005973A7"/>
    <w:rsid w:val="005A53D3"/>
    <w:rsid w:val="005A7B39"/>
    <w:rsid w:val="005B025C"/>
    <w:rsid w:val="005B0EE8"/>
    <w:rsid w:val="005B2519"/>
    <w:rsid w:val="005B7588"/>
    <w:rsid w:val="005C2E8A"/>
    <w:rsid w:val="005C2ECB"/>
    <w:rsid w:val="005C3282"/>
    <w:rsid w:val="005D0111"/>
    <w:rsid w:val="005D1B7F"/>
    <w:rsid w:val="005D3E23"/>
    <w:rsid w:val="005D4BDB"/>
    <w:rsid w:val="005E1745"/>
    <w:rsid w:val="005F0CD6"/>
    <w:rsid w:val="005F5155"/>
    <w:rsid w:val="005F7D82"/>
    <w:rsid w:val="00600B4E"/>
    <w:rsid w:val="006206B0"/>
    <w:rsid w:val="0062540A"/>
    <w:rsid w:val="006256FA"/>
    <w:rsid w:val="00625B09"/>
    <w:rsid w:val="00634C33"/>
    <w:rsid w:val="00635DF3"/>
    <w:rsid w:val="00653F3A"/>
    <w:rsid w:val="00655084"/>
    <w:rsid w:val="0065562C"/>
    <w:rsid w:val="0065687F"/>
    <w:rsid w:val="00657AAB"/>
    <w:rsid w:val="00660FF9"/>
    <w:rsid w:val="00662ABD"/>
    <w:rsid w:val="00670249"/>
    <w:rsid w:val="006771DC"/>
    <w:rsid w:val="006777F4"/>
    <w:rsid w:val="0068049E"/>
    <w:rsid w:val="00680AFC"/>
    <w:rsid w:val="00681B30"/>
    <w:rsid w:val="006A0192"/>
    <w:rsid w:val="006A262F"/>
    <w:rsid w:val="006A43A0"/>
    <w:rsid w:val="006B0ADD"/>
    <w:rsid w:val="006B51CF"/>
    <w:rsid w:val="006B55F2"/>
    <w:rsid w:val="006C0DF7"/>
    <w:rsid w:val="006C1FD4"/>
    <w:rsid w:val="006C3011"/>
    <w:rsid w:val="006C56AB"/>
    <w:rsid w:val="006C7D40"/>
    <w:rsid w:val="006C7DD7"/>
    <w:rsid w:val="006D31E8"/>
    <w:rsid w:val="006D7B42"/>
    <w:rsid w:val="006E1893"/>
    <w:rsid w:val="006E60BD"/>
    <w:rsid w:val="006E7CB2"/>
    <w:rsid w:val="006F24AB"/>
    <w:rsid w:val="0070009C"/>
    <w:rsid w:val="00701162"/>
    <w:rsid w:val="00701548"/>
    <w:rsid w:val="00703866"/>
    <w:rsid w:val="007077A3"/>
    <w:rsid w:val="007207D0"/>
    <w:rsid w:val="00732ED7"/>
    <w:rsid w:val="00733E3C"/>
    <w:rsid w:val="00734E45"/>
    <w:rsid w:val="00742264"/>
    <w:rsid w:val="00743708"/>
    <w:rsid w:val="00746F32"/>
    <w:rsid w:val="00765B03"/>
    <w:rsid w:val="00774547"/>
    <w:rsid w:val="0078145B"/>
    <w:rsid w:val="0079060B"/>
    <w:rsid w:val="00791F1F"/>
    <w:rsid w:val="00794A11"/>
    <w:rsid w:val="007A4DC5"/>
    <w:rsid w:val="007A5C2C"/>
    <w:rsid w:val="007B7F09"/>
    <w:rsid w:val="007C0A89"/>
    <w:rsid w:val="007C45FF"/>
    <w:rsid w:val="007D0D03"/>
    <w:rsid w:val="007D5073"/>
    <w:rsid w:val="007D6654"/>
    <w:rsid w:val="007E5319"/>
    <w:rsid w:val="007F0510"/>
    <w:rsid w:val="007F1D38"/>
    <w:rsid w:val="007F22D6"/>
    <w:rsid w:val="007F4006"/>
    <w:rsid w:val="00800487"/>
    <w:rsid w:val="00802912"/>
    <w:rsid w:val="00806997"/>
    <w:rsid w:val="00815DBC"/>
    <w:rsid w:val="008202E3"/>
    <w:rsid w:val="008220CB"/>
    <w:rsid w:val="0082555F"/>
    <w:rsid w:val="008267A8"/>
    <w:rsid w:val="00837997"/>
    <w:rsid w:val="00847068"/>
    <w:rsid w:val="00852786"/>
    <w:rsid w:val="0085512C"/>
    <w:rsid w:val="00855DC3"/>
    <w:rsid w:val="00856817"/>
    <w:rsid w:val="00856DB4"/>
    <w:rsid w:val="00857B09"/>
    <w:rsid w:val="008718FC"/>
    <w:rsid w:val="00874F91"/>
    <w:rsid w:val="008837AB"/>
    <w:rsid w:val="008838A3"/>
    <w:rsid w:val="0089629D"/>
    <w:rsid w:val="008965D8"/>
    <w:rsid w:val="00896778"/>
    <w:rsid w:val="008978D3"/>
    <w:rsid w:val="008A01C6"/>
    <w:rsid w:val="008B0E9E"/>
    <w:rsid w:val="008B3CB4"/>
    <w:rsid w:val="008B608F"/>
    <w:rsid w:val="008C3BF3"/>
    <w:rsid w:val="008C4678"/>
    <w:rsid w:val="008C5A21"/>
    <w:rsid w:val="008C7A8E"/>
    <w:rsid w:val="008D11CB"/>
    <w:rsid w:val="008D7A96"/>
    <w:rsid w:val="008E7C3A"/>
    <w:rsid w:val="008F1A40"/>
    <w:rsid w:val="0090113D"/>
    <w:rsid w:val="00903A27"/>
    <w:rsid w:val="0090512F"/>
    <w:rsid w:val="00911227"/>
    <w:rsid w:val="009119CE"/>
    <w:rsid w:val="00914BF7"/>
    <w:rsid w:val="00915C26"/>
    <w:rsid w:val="009202A1"/>
    <w:rsid w:val="00926186"/>
    <w:rsid w:val="009269E6"/>
    <w:rsid w:val="00934688"/>
    <w:rsid w:val="00935B9E"/>
    <w:rsid w:val="00942F7B"/>
    <w:rsid w:val="00943189"/>
    <w:rsid w:val="009440D4"/>
    <w:rsid w:val="0095168B"/>
    <w:rsid w:val="009516CD"/>
    <w:rsid w:val="00952F88"/>
    <w:rsid w:val="00954118"/>
    <w:rsid w:val="00954ACB"/>
    <w:rsid w:val="009560A1"/>
    <w:rsid w:val="00980ED7"/>
    <w:rsid w:val="009824AA"/>
    <w:rsid w:val="00983A18"/>
    <w:rsid w:val="00985AF5"/>
    <w:rsid w:val="00986C4C"/>
    <w:rsid w:val="00987734"/>
    <w:rsid w:val="00990360"/>
    <w:rsid w:val="009C0641"/>
    <w:rsid w:val="009C1914"/>
    <w:rsid w:val="009C2607"/>
    <w:rsid w:val="009D0CD1"/>
    <w:rsid w:val="009E307C"/>
    <w:rsid w:val="009E70DF"/>
    <w:rsid w:val="009F1F01"/>
    <w:rsid w:val="009F4FFA"/>
    <w:rsid w:val="00A20DC5"/>
    <w:rsid w:val="00A2227E"/>
    <w:rsid w:val="00A24B0A"/>
    <w:rsid w:val="00A443D8"/>
    <w:rsid w:val="00A44E78"/>
    <w:rsid w:val="00A505AE"/>
    <w:rsid w:val="00A576DA"/>
    <w:rsid w:val="00A70063"/>
    <w:rsid w:val="00A73480"/>
    <w:rsid w:val="00A76CCD"/>
    <w:rsid w:val="00A812E7"/>
    <w:rsid w:val="00A81D22"/>
    <w:rsid w:val="00A8261D"/>
    <w:rsid w:val="00A8431E"/>
    <w:rsid w:val="00A92D0F"/>
    <w:rsid w:val="00A92DC6"/>
    <w:rsid w:val="00A93EB6"/>
    <w:rsid w:val="00A93F11"/>
    <w:rsid w:val="00A93F77"/>
    <w:rsid w:val="00A97707"/>
    <w:rsid w:val="00AA2A40"/>
    <w:rsid w:val="00AA43B0"/>
    <w:rsid w:val="00AA4A45"/>
    <w:rsid w:val="00AB6327"/>
    <w:rsid w:val="00AC050F"/>
    <w:rsid w:val="00AC6403"/>
    <w:rsid w:val="00AD3DA0"/>
    <w:rsid w:val="00AE7176"/>
    <w:rsid w:val="00AF3BC9"/>
    <w:rsid w:val="00B0204E"/>
    <w:rsid w:val="00B12101"/>
    <w:rsid w:val="00B14D2C"/>
    <w:rsid w:val="00B23F98"/>
    <w:rsid w:val="00B250AA"/>
    <w:rsid w:val="00B263A8"/>
    <w:rsid w:val="00B277CB"/>
    <w:rsid w:val="00B35332"/>
    <w:rsid w:val="00B36207"/>
    <w:rsid w:val="00B4050F"/>
    <w:rsid w:val="00B42ADF"/>
    <w:rsid w:val="00B43BC7"/>
    <w:rsid w:val="00B4420A"/>
    <w:rsid w:val="00B535BF"/>
    <w:rsid w:val="00B53605"/>
    <w:rsid w:val="00B57DEA"/>
    <w:rsid w:val="00B71060"/>
    <w:rsid w:val="00B743D6"/>
    <w:rsid w:val="00B8235A"/>
    <w:rsid w:val="00B91C84"/>
    <w:rsid w:val="00B96C7D"/>
    <w:rsid w:val="00B9791D"/>
    <w:rsid w:val="00BA0C68"/>
    <w:rsid w:val="00BA68DB"/>
    <w:rsid w:val="00BA785C"/>
    <w:rsid w:val="00BA7931"/>
    <w:rsid w:val="00BA7EC1"/>
    <w:rsid w:val="00BB2658"/>
    <w:rsid w:val="00BB47E3"/>
    <w:rsid w:val="00BB61B0"/>
    <w:rsid w:val="00BC2092"/>
    <w:rsid w:val="00BD02EC"/>
    <w:rsid w:val="00BD40B5"/>
    <w:rsid w:val="00BE7479"/>
    <w:rsid w:val="00BF3552"/>
    <w:rsid w:val="00BF40A1"/>
    <w:rsid w:val="00BF4D7C"/>
    <w:rsid w:val="00BF6C4D"/>
    <w:rsid w:val="00C00B89"/>
    <w:rsid w:val="00C01E0A"/>
    <w:rsid w:val="00C16D5B"/>
    <w:rsid w:val="00C200A6"/>
    <w:rsid w:val="00C20545"/>
    <w:rsid w:val="00C26E73"/>
    <w:rsid w:val="00C35C1D"/>
    <w:rsid w:val="00C4015C"/>
    <w:rsid w:val="00C4374E"/>
    <w:rsid w:val="00C45344"/>
    <w:rsid w:val="00C4682F"/>
    <w:rsid w:val="00C50DAB"/>
    <w:rsid w:val="00C51C35"/>
    <w:rsid w:val="00C51FE6"/>
    <w:rsid w:val="00C52205"/>
    <w:rsid w:val="00C54864"/>
    <w:rsid w:val="00C54C9A"/>
    <w:rsid w:val="00C55BD5"/>
    <w:rsid w:val="00C57208"/>
    <w:rsid w:val="00C63C1C"/>
    <w:rsid w:val="00C7062F"/>
    <w:rsid w:val="00C70BBB"/>
    <w:rsid w:val="00C70DC5"/>
    <w:rsid w:val="00C714A8"/>
    <w:rsid w:val="00C73664"/>
    <w:rsid w:val="00C759A5"/>
    <w:rsid w:val="00C7659E"/>
    <w:rsid w:val="00C7781C"/>
    <w:rsid w:val="00C8148A"/>
    <w:rsid w:val="00C816BA"/>
    <w:rsid w:val="00C81A6C"/>
    <w:rsid w:val="00C845AF"/>
    <w:rsid w:val="00C84D77"/>
    <w:rsid w:val="00C9295A"/>
    <w:rsid w:val="00C977EC"/>
    <w:rsid w:val="00C9780D"/>
    <w:rsid w:val="00CB3F1F"/>
    <w:rsid w:val="00CB5B26"/>
    <w:rsid w:val="00CB7C73"/>
    <w:rsid w:val="00CC22C9"/>
    <w:rsid w:val="00CC5ECC"/>
    <w:rsid w:val="00CD524B"/>
    <w:rsid w:val="00CD6D58"/>
    <w:rsid w:val="00CE64E0"/>
    <w:rsid w:val="00CF0405"/>
    <w:rsid w:val="00CF228B"/>
    <w:rsid w:val="00CF4A8D"/>
    <w:rsid w:val="00CF5BDE"/>
    <w:rsid w:val="00CF5C49"/>
    <w:rsid w:val="00CF60B8"/>
    <w:rsid w:val="00D01488"/>
    <w:rsid w:val="00D143DA"/>
    <w:rsid w:val="00D15F4B"/>
    <w:rsid w:val="00D174AA"/>
    <w:rsid w:val="00D210E3"/>
    <w:rsid w:val="00D23363"/>
    <w:rsid w:val="00D24FA8"/>
    <w:rsid w:val="00D32039"/>
    <w:rsid w:val="00D34E08"/>
    <w:rsid w:val="00D3529C"/>
    <w:rsid w:val="00D41C45"/>
    <w:rsid w:val="00D46FC4"/>
    <w:rsid w:val="00D53F43"/>
    <w:rsid w:val="00D5753D"/>
    <w:rsid w:val="00D57D4A"/>
    <w:rsid w:val="00D63311"/>
    <w:rsid w:val="00D664AC"/>
    <w:rsid w:val="00D66995"/>
    <w:rsid w:val="00D70320"/>
    <w:rsid w:val="00D74119"/>
    <w:rsid w:val="00D7772D"/>
    <w:rsid w:val="00D83529"/>
    <w:rsid w:val="00D83EA1"/>
    <w:rsid w:val="00D85B86"/>
    <w:rsid w:val="00D87107"/>
    <w:rsid w:val="00DB2D4F"/>
    <w:rsid w:val="00DC1469"/>
    <w:rsid w:val="00DC2FDF"/>
    <w:rsid w:val="00DC3E55"/>
    <w:rsid w:val="00DC5DF3"/>
    <w:rsid w:val="00DC7C8F"/>
    <w:rsid w:val="00DD38E6"/>
    <w:rsid w:val="00DF2334"/>
    <w:rsid w:val="00DF437E"/>
    <w:rsid w:val="00E02D85"/>
    <w:rsid w:val="00E06C1D"/>
    <w:rsid w:val="00E20EDF"/>
    <w:rsid w:val="00E22994"/>
    <w:rsid w:val="00E253C6"/>
    <w:rsid w:val="00E268D0"/>
    <w:rsid w:val="00E33173"/>
    <w:rsid w:val="00E343A2"/>
    <w:rsid w:val="00E35009"/>
    <w:rsid w:val="00E3524A"/>
    <w:rsid w:val="00E45DFB"/>
    <w:rsid w:val="00E4687D"/>
    <w:rsid w:val="00E54F09"/>
    <w:rsid w:val="00E57599"/>
    <w:rsid w:val="00E603EC"/>
    <w:rsid w:val="00E71279"/>
    <w:rsid w:val="00E716BD"/>
    <w:rsid w:val="00E73035"/>
    <w:rsid w:val="00E77415"/>
    <w:rsid w:val="00E77EF6"/>
    <w:rsid w:val="00E85E10"/>
    <w:rsid w:val="00E91843"/>
    <w:rsid w:val="00E9494F"/>
    <w:rsid w:val="00E97A90"/>
    <w:rsid w:val="00EA392F"/>
    <w:rsid w:val="00EB2C7A"/>
    <w:rsid w:val="00EC3974"/>
    <w:rsid w:val="00EC3F3C"/>
    <w:rsid w:val="00EC43DA"/>
    <w:rsid w:val="00EC61C1"/>
    <w:rsid w:val="00ED2D04"/>
    <w:rsid w:val="00ED73FF"/>
    <w:rsid w:val="00EE002F"/>
    <w:rsid w:val="00EE1DDE"/>
    <w:rsid w:val="00EE4FDA"/>
    <w:rsid w:val="00EE57D2"/>
    <w:rsid w:val="00EE7351"/>
    <w:rsid w:val="00EF005A"/>
    <w:rsid w:val="00EF014E"/>
    <w:rsid w:val="00EF323B"/>
    <w:rsid w:val="00EF3F3A"/>
    <w:rsid w:val="00F021E9"/>
    <w:rsid w:val="00F04D69"/>
    <w:rsid w:val="00F10564"/>
    <w:rsid w:val="00F148EA"/>
    <w:rsid w:val="00F1782A"/>
    <w:rsid w:val="00F210E6"/>
    <w:rsid w:val="00F24B47"/>
    <w:rsid w:val="00F33201"/>
    <w:rsid w:val="00F3466B"/>
    <w:rsid w:val="00F34743"/>
    <w:rsid w:val="00F44E52"/>
    <w:rsid w:val="00F5152F"/>
    <w:rsid w:val="00F52588"/>
    <w:rsid w:val="00F612FA"/>
    <w:rsid w:val="00F81610"/>
    <w:rsid w:val="00F8395C"/>
    <w:rsid w:val="00F84F3D"/>
    <w:rsid w:val="00F861D4"/>
    <w:rsid w:val="00F87C19"/>
    <w:rsid w:val="00F95450"/>
    <w:rsid w:val="00FA0FEC"/>
    <w:rsid w:val="00FA3585"/>
    <w:rsid w:val="00FA5371"/>
    <w:rsid w:val="00FB28A1"/>
    <w:rsid w:val="00FB4C85"/>
    <w:rsid w:val="00FC1188"/>
    <w:rsid w:val="00FC1908"/>
    <w:rsid w:val="00FC29AA"/>
    <w:rsid w:val="00FC5162"/>
    <w:rsid w:val="00FC59B1"/>
    <w:rsid w:val="00FC5D82"/>
    <w:rsid w:val="00FC5FA4"/>
    <w:rsid w:val="00FC66B0"/>
    <w:rsid w:val="00FD1D35"/>
    <w:rsid w:val="00FE2070"/>
    <w:rsid w:val="00FF0876"/>
    <w:rsid w:val="00FF57E9"/>
    <w:rsid w:val="00FF58E0"/>
    <w:rsid w:val="00FF5BA0"/>
    <w:rsid w:val="00FF7A64"/>
    <w:rsid w:val="07F656CD"/>
    <w:rsid w:val="085F6BFD"/>
    <w:rsid w:val="08B27BE0"/>
    <w:rsid w:val="0C7D36F3"/>
    <w:rsid w:val="0D7F6C36"/>
    <w:rsid w:val="11C62AB5"/>
    <w:rsid w:val="27C13545"/>
    <w:rsid w:val="2F8F61E3"/>
    <w:rsid w:val="33910A1B"/>
    <w:rsid w:val="355D248A"/>
    <w:rsid w:val="45376695"/>
    <w:rsid w:val="4BA50494"/>
    <w:rsid w:val="4E5E0BB5"/>
    <w:rsid w:val="4F257889"/>
    <w:rsid w:val="54FB0C47"/>
    <w:rsid w:val="5EFE3A35"/>
    <w:rsid w:val="67574D91"/>
    <w:rsid w:val="6B41548E"/>
    <w:rsid w:val="6BEC118A"/>
    <w:rsid w:val="708A2198"/>
    <w:rsid w:val="72FB7EF8"/>
    <w:rsid w:val="744D3126"/>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4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footnote reference"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qFormat="1"/>
    <w:lsdException w:name="List Number" w:qFormat="1"/>
    <w:lsdException w:name="List 2" w:qFormat="1"/>
    <w:lsdException w:name="List 3" w:qFormat="1"/>
    <w:lsdException w:name="List Bullet 2"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HTML Typewriter"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0"/>
    <w:next w:val="a1"/>
    <w:link w:val="2Char1"/>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0"/>
    <w:next w:val="a1"/>
    <w:link w:val="3Char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Char1"/>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Char"/>
    <w:qFormat/>
    <w:pPr>
      <w:keepNext/>
      <w:keepLines/>
      <w:outlineLvl w:val="4"/>
    </w:pPr>
    <w:rPr>
      <w:bCs/>
      <w:sz w:val="24"/>
    </w:rPr>
  </w:style>
  <w:style w:type="paragraph" w:styleId="6">
    <w:name w:val="heading 6"/>
    <w:basedOn w:val="a0"/>
    <w:next w:val="21"/>
    <w:link w:val="6Char"/>
    <w:qFormat/>
    <w:pPr>
      <w:keepNext/>
      <w:keepLines/>
      <w:outlineLvl w:val="5"/>
    </w:pPr>
    <w:rPr>
      <w:bCs/>
      <w:sz w:val="24"/>
    </w:rPr>
  </w:style>
  <w:style w:type="paragraph" w:styleId="7">
    <w:name w:val="heading 7"/>
    <w:basedOn w:val="a0"/>
    <w:next w:val="21"/>
    <w:link w:val="7Char"/>
    <w:qFormat/>
    <w:pPr>
      <w:keepNext/>
      <w:keepLines/>
      <w:outlineLvl w:val="6"/>
    </w:pPr>
    <w:rPr>
      <w:bCs/>
      <w:sz w:val="24"/>
    </w:rPr>
  </w:style>
  <w:style w:type="paragraph" w:styleId="8">
    <w:name w:val="heading 8"/>
    <w:basedOn w:val="a0"/>
    <w:next w:val="a0"/>
    <w:link w:val="8Char"/>
    <w:qFormat/>
    <w:pPr>
      <w:keepNext/>
      <w:keepLines/>
      <w:outlineLvl w:val="7"/>
    </w:pPr>
    <w:rPr>
      <w:sz w:val="24"/>
    </w:rPr>
  </w:style>
  <w:style w:type="paragraph" w:styleId="9">
    <w:name w:val="heading 9"/>
    <w:basedOn w:val="a0"/>
    <w:next w:val="a0"/>
    <w:link w:val="9Char"/>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Char1"/>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qFormat/>
    <w:pPr>
      <w:ind w:leftChars="400" w:left="100" w:hangingChars="200" w:hanging="200"/>
    </w:pPr>
    <w:rPr>
      <w:rFonts w:ascii="Calibri" w:hAnsi="Calibri"/>
    </w:rPr>
  </w:style>
  <w:style w:type="paragraph" w:styleId="70">
    <w:name w:val="toc 7"/>
    <w:basedOn w:val="a0"/>
    <w:next w:val="a0"/>
    <w:uiPriority w:val="39"/>
    <w:qFormat/>
    <w:pPr>
      <w:ind w:left="1260"/>
      <w:jc w:val="left"/>
    </w:pPr>
    <w:rPr>
      <w:sz w:val="20"/>
      <w:szCs w:val="20"/>
    </w:rPr>
  </w:style>
  <w:style w:type="paragraph" w:styleId="80">
    <w:name w:val="index 8"/>
    <w:basedOn w:val="a0"/>
    <w:next w:val="a0"/>
    <w:qFormat/>
    <w:pPr>
      <w:ind w:leftChars="1400" w:left="1400"/>
    </w:pPr>
  </w:style>
  <w:style w:type="paragraph" w:styleId="a5">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0"/>
    <w:next w:val="21"/>
    <w:qFormat/>
    <w:pPr>
      <w:spacing w:before="152" w:after="160"/>
      <w:jc w:val="center"/>
    </w:pPr>
    <w:rPr>
      <w:rFonts w:ascii="Arial" w:eastAsia="黑体" w:hAnsi="Arial" w:cs="Arial"/>
      <w:szCs w:val="20"/>
    </w:rPr>
  </w:style>
  <w:style w:type="paragraph" w:styleId="51">
    <w:name w:val="index 5"/>
    <w:basedOn w:val="a0"/>
    <w:next w:val="a0"/>
    <w:qFormat/>
    <w:pPr>
      <w:ind w:leftChars="800" w:left="800"/>
    </w:pPr>
  </w:style>
  <w:style w:type="paragraph" w:styleId="a7">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0"/>
    <w:link w:val="Char2"/>
    <w:qFormat/>
    <w:pPr>
      <w:shd w:val="clear" w:color="auto" w:fill="000080"/>
    </w:pPr>
    <w:rPr>
      <w:kern w:val="0"/>
      <w:sz w:val="16"/>
      <w:szCs w:val="16"/>
    </w:rPr>
  </w:style>
  <w:style w:type="paragraph" w:styleId="a9">
    <w:name w:val="annotation text"/>
    <w:basedOn w:val="a0"/>
    <w:link w:val="Char10"/>
    <w:qFormat/>
    <w:pPr>
      <w:jc w:val="left"/>
    </w:pPr>
  </w:style>
  <w:style w:type="paragraph" w:styleId="60">
    <w:name w:val="index 6"/>
    <w:basedOn w:val="a0"/>
    <w:next w:val="a0"/>
    <w:qFormat/>
    <w:pPr>
      <w:ind w:leftChars="1000" w:left="1000"/>
    </w:pPr>
  </w:style>
  <w:style w:type="paragraph" w:styleId="31">
    <w:name w:val="Body Text 3"/>
    <w:basedOn w:val="a0"/>
    <w:link w:val="3Char20"/>
    <w:qFormat/>
    <w:pPr>
      <w:spacing w:after="120"/>
    </w:pPr>
    <w:rPr>
      <w:rFonts w:ascii="Calibri" w:hAnsi="Calibri"/>
      <w:sz w:val="16"/>
      <w:szCs w:val="16"/>
    </w:rPr>
  </w:style>
  <w:style w:type="paragraph" w:styleId="aa">
    <w:name w:val="Body Text"/>
    <w:basedOn w:val="a0"/>
    <w:link w:val="Char"/>
    <w:qFormat/>
    <w:pPr>
      <w:tabs>
        <w:tab w:val="left" w:pos="567"/>
      </w:tabs>
      <w:spacing w:before="120" w:line="22" w:lineRule="atLeast"/>
    </w:pPr>
    <w:rPr>
      <w:sz w:val="24"/>
    </w:rPr>
  </w:style>
  <w:style w:type="paragraph" w:styleId="ab">
    <w:name w:val="Body Text Indent"/>
    <w:basedOn w:val="a0"/>
    <w:link w:val="Char20"/>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0">
    <w:name w:val="index 4"/>
    <w:basedOn w:val="a0"/>
    <w:next w:val="a0"/>
    <w:qFormat/>
    <w:pPr>
      <w:ind w:leftChars="600" w:left="600"/>
    </w:pPr>
  </w:style>
  <w:style w:type="paragraph" w:styleId="52">
    <w:name w:val="toc 5"/>
    <w:basedOn w:val="a0"/>
    <w:next w:val="a0"/>
    <w:uiPriority w:val="39"/>
    <w:qFormat/>
    <w:pPr>
      <w:ind w:left="840"/>
      <w:jc w:val="left"/>
    </w:pPr>
    <w:rPr>
      <w:sz w:val="20"/>
      <w:szCs w:val="20"/>
    </w:rPr>
  </w:style>
  <w:style w:type="paragraph" w:styleId="32">
    <w:name w:val="toc 3"/>
    <w:basedOn w:val="a0"/>
    <w:next w:val="a0"/>
    <w:uiPriority w:val="39"/>
    <w:qFormat/>
    <w:pPr>
      <w:ind w:left="420"/>
      <w:jc w:val="left"/>
    </w:pPr>
    <w:rPr>
      <w:sz w:val="20"/>
      <w:szCs w:val="20"/>
    </w:rPr>
  </w:style>
  <w:style w:type="paragraph" w:styleId="ac">
    <w:name w:val="Plain Text"/>
    <w:basedOn w:val="a0"/>
    <w:link w:val="Char3"/>
    <w:qFormat/>
    <w:rPr>
      <w:rFonts w:ascii="宋体" w:hAnsi="Courier New"/>
      <w:szCs w:val="21"/>
    </w:rPr>
  </w:style>
  <w:style w:type="paragraph" w:styleId="81">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d">
    <w:name w:val="Date"/>
    <w:basedOn w:val="a0"/>
    <w:next w:val="a0"/>
    <w:link w:val="Char21"/>
    <w:qFormat/>
    <w:pPr>
      <w:ind w:leftChars="2500" w:left="100"/>
    </w:pPr>
    <w:rPr>
      <w:sz w:val="24"/>
    </w:rPr>
  </w:style>
  <w:style w:type="paragraph" w:styleId="24">
    <w:name w:val="Body Text Indent 2"/>
    <w:basedOn w:val="a0"/>
    <w:link w:val="2Char2"/>
    <w:qFormat/>
    <w:pPr>
      <w:ind w:firstLineChars="200" w:firstLine="480"/>
    </w:pPr>
    <w:rPr>
      <w:sz w:val="24"/>
    </w:rPr>
  </w:style>
  <w:style w:type="paragraph" w:styleId="ae">
    <w:name w:val="Balloon Text"/>
    <w:basedOn w:val="a0"/>
    <w:link w:val="Char0"/>
    <w:qFormat/>
    <w:rPr>
      <w:sz w:val="18"/>
      <w:szCs w:val="18"/>
    </w:rPr>
  </w:style>
  <w:style w:type="paragraph" w:styleId="af">
    <w:name w:val="footer"/>
    <w:basedOn w:val="a0"/>
    <w:link w:val="Char22"/>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0">
    <w:name w:val="header"/>
    <w:basedOn w:val="a0"/>
    <w:link w:val="Char4"/>
    <w:qFormat/>
    <w:pPr>
      <w:pBdr>
        <w:bottom w:val="single" w:sz="6" w:space="1" w:color="auto"/>
      </w:pBdr>
      <w:tabs>
        <w:tab w:val="center" w:pos="4153"/>
        <w:tab w:val="right" w:pos="8306"/>
      </w:tabs>
      <w:snapToGrid w:val="0"/>
      <w:jc w:val="center"/>
    </w:pPr>
    <w:rPr>
      <w:sz w:val="18"/>
      <w:szCs w:val="18"/>
    </w:rPr>
  </w:style>
  <w:style w:type="paragraph" w:styleId="af1">
    <w:name w:val="Signature"/>
    <w:basedOn w:val="a0"/>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0"/>
    <w:next w:val="a0"/>
    <w:uiPriority w:val="39"/>
    <w:qFormat/>
    <w:pPr>
      <w:spacing w:before="120"/>
      <w:jc w:val="left"/>
    </w:pPr>
    <w:rPr>
      <w:b/>
      <w:bCs/>
      <w:iCs/>
      <w:sz w:val="24"/>
    </w:rPr>
  </w:style>
  <w:style w:type="paragraph" w:styleId="41">
    <w:name w:val="toc 4"/>
    <w:basedOn w:val="a0"/>
    <w:next w:val="a0"/>
    <w:uiPriority w:val="39"/>
    <w:qFormat/>
    <w:pPr>
      <w:ind w:left="630"/>
      <w:jc w:val="left"/>
    </w:pPr>
    <w:rPr>
      <w:sz w:val="20"/>
      <w:szCs w:val="20"/>
    </w:rPr>
  </w:style>
  <w:style w:type="paragraph" w:styleId="af2">
    <w:name w:val="index heading"/>
    <w:basedOn w:val="a0"/>
    <w:next w:val="12"/>
    <w:qFormat/>
  </w:style>
  <w:style w:type="paragraph" w:styleId="12">
    <w:name w:val="index 1"/>
    <w:basedOn w:val="a0"/>
    <w:next w:val="a0"/>
    <w:qFormat/>
    <w:rPr>
      <w:szCs w:val="20"/>
    </w:rPr>
  </w:style>
  <w:style w:type="paragraph" w:styleId="af3">
    <w:name w:val="Subtitle"/>
    <w:basedOn w:val="a0"/>
    <w:link w:val="Char6"/>
    <w:qFormat/>
    <w:pPr>
      <w:spacing w:before="240" w:after="60"/>
    </w:pPr>
    <w:rPr>
      <w:rFonts w:eastAsia="楷体_GB2312" w:cs="Arial"/>
      <w:b/>
      <w:bCs/>
      <w:kern w:val="28"/>
      <w:sz w:val="48"/>
      <w:szCs w:val="32"/>
    </w:rPr>
  </w:style>
  <w:style w:type="paragraph" w:styleId="af4">
    <w:name w:val="footnote text"/>
    <w:basedOn w:val="a0"/>
    <w:link w:val="Char7"/>
    <w:qFormat/>
    <w:pPr>
      <w:widowControl/>
      <w:snapToGrid w:val="0"/>
      <w:spacing w:after="200"/>
    </w:pPr>
    <w:rPr>
      <w:sz w:val="18"/>
      <w:szCs w:val="18"/>
    </w:rPr>
  </w:style>
  <w:style w:type="paragraph" w:styleId="61">
    <w:name w:val="toc 6"/>
    <w:basedOn w:val="a0"/>
    <w:next w:val="a0"/>
    <w:uiPriority w:val="39"/>
    <w:qFormat/>
    <w:pPr>
      <w:ind w:left="1050"/>
      <w:jc w:val="left"/>
    </w:pPr>
    <w:rPr>
      <w:sz w:val="20"/>
      <w:szCs w:val="20"/>
    </w:rPr>
  </w:style>
  <w:style w:type="paragraph" w:styleId="34">
    <w:name w:val="Body Text Indent 3"/>
    <w:basedOn w:val="a0"/>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0">
    <w:name w:val="index 9"/>
    <w:basedOn w:val="a0"/>
    <w:next w:val="a0"/>
    <w:qFormat/>
    <w:pPr>
      <w:ind w:leftChars="1600" w:left="1600"/>
    </w:pPr>
  </w:style>
  <w:style w:type="paragraph" w:styleId="af5">
    <w:name w:val="table of figures"/>
    <w:basedOn w:val="a0"/>
    <w:next w:val="a0"/>
    <w:qFormat/>
    <w:pPr>
      <w:ind w:leftChars="200" w:left="840" w:hangingChars="200" w:hanging="420"/>
    </w:pPr>
  </w:style>
  <w:style w:type="paragraph" w:styleId="91">
    <w:name w:val="toc 9"/>
    <w:basedOn w:val="a0"/>
    <w:next w:val="a0"/>
    <w:uiPriority w:val="39"/>
    <w:qFormat/>
    <w:pPr>
      <w:ind w:left="1680"/>
      <w:jc w:val="left"/>
    </w:pPr>
    <w:rPr>
      <w:sz w:val="20"/>
      <w:szCs w:val="20"/>
    </w:rPr>
  </w:style>
  <w:style w:type="paragraph" w:styleId="25">
    <w:name w:val="Body Text 2"/>
    <w:basedOn w:val="a0"/>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6">
    <w:name w:val="Message Header"/>
    <w:basedOn w:val="a0"/>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7">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0"/>
    <w:next w:val="a0"/>
    <w:qFormat/>
    <w:pPr>
      <w:ind w:leftChars="200" w:left="200"/>
    </w:pPr>
  </w:style>
  <w:style w:type="paragraph" w:styleId="af8">
    <w:name w:val="Title"/>
    <w:basedOn w:val="a0"/>
    <w:next w:val="a0"/>
    <w:link w:val="Char9"/>
    <w:uiPriority w:val="10"/>
    <w:qFormat/>
    <w:pPr>
      <w:spacing w:before="240" w:after="60"/>
      <w:jc w:val="center"/>
      <w:outlineLvl w:val="0"/>
    </w:pPr>
    <w:rPr>
      <w:rFonts w:ascii="Cambria" w:hAnsi="Cambria"/>
      <w:b/>
      <w:bCs/>
      <w:kern w:val="0"/>
      <w:sz w:val="32"/>
      <w:szCs w:val="32"/>
    </w:rPr>
  </w:style>
  <w:style w:type="paragraph" w:styleId="af9">
    <w:name w:val="annotation subject"/>
    <w:basedOn w:val="a0"/>
    <w:next w:val="a9"/>
    <w:link w:val="Char23"/>
    <w:qFormat/>
    <w:pPr>
      <w:jc w:val="left"/>
    </w:pPr>
    <w:rPr>
      <w:b/>
      <w:bCs/>
    </w:rPr>
  </w:style>
  <w:style w:type="paragraph" w:styleId="afa">
    <w:name w:val="Body Text First Indent"/>
    <w:basedOn w:val="aa"/>
    <w:link w:val="Char24"/>
    <w:qFormat/>
    <w:pPr>
      <w:spacing w:before="0" w:after="120" w:line="240" w:lineRule="auto"/>
      <w:ind w:firstLineChars="100" w:firstLine="420"/>
    </w:pPr>
  </w:style>
  <w:style w:type="table" w:styleId="afb">
    <w:name w:val="Table Grid"/>
    <w:basedOn w:val="a3"/>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trong"/>
    <w:qFormat/>
    <w:rPr>
      <w:b/>
      <w:bCs/>
    </w:rPr>
  </w:style>
  <w:style w:type="character" w:styleId="afd">
    <w:name w:val="page number"/>
    <w:qFormat/>
    <w:rPr>
      <w:rFonts w:cs="Times New Roman"/>
    </w:rPr>
  </w:style>
  <w:style w:type="character" w:styleId="afe">
    <w:name w:val="FollowedHyperlink"/>
    <w:basedOn w:val="a2"/>
    <w:uiPriority w:val="99"/>
    <w:qFormat/>
    <w:rPr>
      <w:color w:val="000000"/>
      <w:sz w:val="18"/>
      <w:szCs w:val="18"/>
      <w:u w:val="none"/>
    </w:rPr>
  </w:style>
  <w:style w:type="character" w:styleId="aff">
    <w:name w:val="Emphasis"/>
    <w:uiPriority w:val="20"/>
    <w:qFormat/>
    <w:rPr>
      <w:color w:val="CC0033"/>
    </w:rPr>
  </w:style>
  <w:style w:type="character" w:styleId="HTML0">
    <w:name w:val="HTML Typewriter"/>
    <w:qFormat/>
    <w:rPr>
      <w:rFonts w:ascii="黑体" w:eastAsia="黑体" w:hAnsi="Courier New" w:cs="Courier New"/>
      <w:spacing w:val="312"/>
      <w:sz w:val="14"/>
      <w:szCs w:val="14"/>
    </w:rPr>
  </w:style>
  <w:style w:type="character" w:styleId="aff0">
    <w:name w:val="Hyperlink"/>
    <w:uiPriority w:val="99"/>
    <w:qFormat/>
    <w:rPr>
      <w:rFonts w:cs="Times New Roman"/>
      <w:color w:val="0000FF"/>
      <w:u w:val="single"/>
    </w:rPr>
  </w:style>
  <w:style w:type="character" w:styleId="aff1">
    <w:name w:val="annotation reference"/>
    <w:qFormat/>
    <w:rPr>
      <w:rFonts w:cs="Times New Roman"/>
      <w:sz w:val="21"/>
      <w:szCs w:val="21"/>
    </w:rPr>
  </w:style>
  <w:style w:type="character" w:styleId="aff2">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1"/>
    <w:uiPriority w:val="99"/>
    <w:qFormat/>
    <w:rPr>
      <w:rFonts w:ascii="宋体"/>
      <w:sz w:val="24"/>
    </w:rPr>
  </w:style>
  <w:style w:type="character" w:customStyle="1" w:styleId="2Char1">
    <w:name w:val="标题 2 Char1"/>
    <w:link w:val="20"/>
    <w:uiPriority w:val="9"/>
    <w:qFormat/>
    <w:rPr>
      <w:rFonts w:ascii="Cambria" w:hAnsi="Cambria"/>
      <w:b/>
      <w:bCs/>
      <w:kern w:val="2"/>
      <w:sz w:val="28"/>
      <w:szCs w:val="32"/>
    </w:rPr>
  </w:style>
  <w:style w:type="character" w:customStyle="1" w:styleId="3Char2">
    <w:name w:val="标题 3 Char2"/>
    <w:link w:val="3"/>
    <w:uiPriority w:val="9"/>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2"/>
    <w:link w:val="50"/>
    <w:qFormat/>
    <w:rPr>
      <w:bCs/>
      <w:kern w:val="2"/>
      <w:sz w:val="24"/>
      <w:szCs w:val="24"/>
    </w:rPr>
  </w:style>
  <w:style w:type="character" w:customStyle="1" w:styleId="6Char">
    <w:name w:val="标题 6 Char"/>
    <w:basedOn w:val="a2"/>
    <w:link w:val="6"/>
    <w:qFormat/>
    <w:rPr>
      <w:bCs/>
      <w:kern w:val="2"/>
      <w:sz w:val="24"/>
      <w:szCs w:val="24"/>
    </w:rPr>
  </w:style>
  <w:style w:type="character" w:customStyle="1" w:styleId="7Char">
    <w:name w:val="标题 7 Char"/>
    <w:basedOn w:val="a2"/>
    <w:link w:val="7"/>
    <w:qFormat/>
    <w:rPr>
      <w:bCs/>
      <w:kern w:val="2"/>
      <w:sz w:val="24"/>
      <w:szCs w:val="24"/>
    </w:rPr>
  </w:style>
  <w:style w:type="character" w:customStyle="1" w:styleId="8Char">
    <w:name w:val="标题 8 Char"/>
    <w:basedOn w:val="a2"/>
    <w:link w:val="8"/>
    <w:qFormat/>
    <w:rPr>
      <w:kern w:val="2"/>
      <w:sz w:val="24"/>
      <w:szCs w:val="24"/>
    </w:rPr>
  </w:style>
  <w:style w:type="character" w:customStyle="1" w:styleId="9Char">
    <w:name w:val="标题 9 Char"/>
    <w:basedOn w:val="a2"/>
    <w:link w:val="9"/>
    <w:qFormat/>
    <w:rPr>
      <w:kern w:val="2"/>
      <w:sz w:val="24"/>
      <w:szCs w:val="21"/>
    </w:rPr>
  </w:style>
  <w:style w:type="character" w:customStyle="1" w:styleId="Char2">
    <w:name w:val="文档结构图 Char2"/>
    <w:link w:val="a8"/>
    <w:qFormat/>
    <w:rPr>
      <w:sz w:val="16"/>
      <w:szCs w:val="0"/>
    </w:rPr>
  </w:style>
  <w:style w:type="character" w:customStyle="1" w:styleId="Char10">
    <w:name w:val="批注文字 Char1"/>
    <w:link w:val="a9"/>
    <w:qFormat/>
    <w:rPr>
      <w:kern w:val="2"/>
      <w:sz w:val="21"/>
      <w:szCs w:val="24"/>
    </w:rPr>
  </w:style>
  <w:style w:type="character" w:customStyle="1" w:styleId="3Char20">
    <w:name w:val="正文文本 3 Char2"/>
    <w:basedOn w:val="a2"/>
    <w:link w:val="31"/>
    <w:qFormat/>
    <w:rPr>
      <w:rFonts w:ascii="Calibri" w:hAnsi="Calibri"/>
      <w:kern w:val="2"/>
      <w:sz w:val="16"/>
      <w:szCs w:val="16"/>
    </w:rPr>
  </w:style>
  <w:style w:type="character" w:customStyle="1" w:styleId="Char">
    <w:name w:val="正文文本 Char"/>
    <w:link w:val="aa"/>
    <w:qFormat/>
    <w:rPr>
      <w:rFonts w:cs="Times New Roman"/>
      <w:kern w:val="2"/>
      <w:sz w:val="24"/>
      <w:szCs w:val="24"/>
    </w:rPr>
  </w:style>
  <w:style w:type="character" w:customStyle="1" w:styleId="Char20">
    <w:name w:val="正文文本缩进 Char2"/>
    <w:link w:val="ab"/>
    <w:qFormat/>
    <w:rPr>
      <w:rFonts w:cs="Times New Roman"/>
      <w:kern w:val="2"/>
      <w:sz w:val="24"/>
      <w:szCs w:val="24"/>
    </w:rPr>
  </w:style>
  <w:style w:type="character" w:customStyle="1" w:styleId="Char3">
    <w:name w:val="纯文本 Char3"/>
    <w:link w:val="ac"/>
    <w:qFormat/>
    <w:rPr>
      <w:rFonts w:ascii="宋体" w:hAnsi="Courier New" w:cs="Courier New"/>
      <w:kern w:val="2"/>
      <w:sz w:val="21"/>
      <w:szCs w:val="21"/>
    </w:rPr>
  </w:style>
  <w:style w:type="character" w:customStyle="1" w:styleId="Char21">
    <w:name w:val="日期 Char2"/>
    <w:link w:val="ad"/>
    <w:qFormat/>
    <w:rPr>
      <w:rFonts w:cs="Times New Roman"/>
      <w:kern w:val="2"/>
      <w:sz w:val="24"/>
      <w:szCs w:val="24"/>
    </w:rPr>
  </w:style>
  <w:style w:type="character" w:customStyle="1" w:styleId="2Char2">
    <w:name w:val="正文文本缩进 2 Char2"/>
    <w:link w:val="24"/>
    <w:qFormat/>
    <w:rPr>
      <w:rFonts w:cs="Times New Roman"/>
      <w:kern w:val="2"/>
      <w:sz w:val="24"/>
      <w:szCs w:val="24"/>
    </w:rPr>
  </w:style>
  <w:style w:type="character" w:customStyle="1" w:styleId="Char0">
    <w:name w:val="批注框文本 Char"/>
    <w:link w:val="ae"/>
    <w:qFormat/>
    <w:rPr>
      <w:kern w:val="2"/>
      <w:sz w:val="18"/>
      <w:szCs w:val="18"/>
    </w:rPr>
  </w:style>
  <w:style w:type="character" w:customStyle="1" w:styleId="Char22">
    <w:name w:val="页脚 Char2"/>
    <w:link w:val="af"/>
    <w:uiPriority w:val="99"/>
    <w:qFormat/>
    <w:rPr>
      <w:rFonts w:ascii="宋体" w:cs="Times New Roman"/>
      <w:sz w:val="18"/>
    </w:rPr>
  </w:style>
  <w:style w:type="character" w:customStyle="1" w:styleId="Char4">
    <w:name w:val="页眉 Char"/>
    <w:link w:val="af0"/>
    <w:qFormat/>
    <w:rPr>
      <w:rFonts w:cs="Times New Roman"/>
      <w:kern w:val="2"/>
      <w:sz w:val="18"/>
      <w:szCs w:val="18"/>
    </w:rPr>
  </w:style>
  <w:style w:type="character" w:customStyle="1" w:styleId="Char5">
    <w:name w:val="签名 Char"/>
    <w:basedOn w:val="a2"/>
    <w:link w:val="af1"/>
    <w:qFormat/>
    <w:rPr>
      <w:rFonts w:eastAsia="仿宋_GB2312"/>
      <w:sz w:val="24"/>
      <w:lang w:val="zh-CN"/>
    </w:rPr>
  </w:style>
  <w:style w:type="character" w:customStyle="1" w:styleId="Char6">
    <w:name w:val="副标题 Char"/>
    <w:basedOn w:val="a2"/>
    <w:link w:val="af3"/>
    <w:qFormat/>
    <w:rPr>
      <w:rFonts w:eastAsia="楷体_GB2312" w:cs="Arial"/>
      <w:b/>
      <w:bCs/>
      <w:kern w:val="28"/>
      <w:sz w:val="48"/>
      <w:szCs w:val="32"/>
    </w:rPr>
  </w:style>
  <w:style w:type="character" w:customStyle="1" w:styleId="Char7">
    <w:name w:val="脚注文本 Char"/>
    <w:basedOn w:val="a2"/>
    <w:link w:val="af4"/>
    <w:qFormat/>
    <w:rPr>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2Char10">
    <w:name w:val="正文文本 2 Char1"/>
    <w:basedOn w:val="a2"/>
    <w:link w:val="25"/>
    <w:qFormat/>
    <w:rPr>
      <w:rFonts w:ascii="宋体"/>
      <w:color w:val="000000"/>
      <w:sz w:val="28"/>
      <w:lang w:val="en-GB"/>
    </w:rPr>
  </w:style>
  <w:style w:type="character" w:customStyle="1" w:styleId="Char8">
    <w:name w:val="信息标题 Char"/>
    <w:basedOn w:val="a2"/>
    <w:link w:val="af6"/>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2"/>
    <w:link w:val="af8"/>
    <w:uiPriority w:val="10"/>
    <w:qFormat/>
    <w:rPr>
      <w:rFonts w:ascii="Cambria" w:hAnsi="Cambria"/>
      <w:b/>
      <w:bCs/>
      <w:sz w:val="32"/>
      <w:szCs w:val="32"/>
    </w:rPr>
  </w:style>
  <w:style w:type="character" w:customStyle="1" w:styleId="Char23">
    <w:name w:val="批注主题 Char2"/>
    <w:link w:val="af9"/>
    <w:qFormat/>
    <w:rPr>
      <w:rFonts w:cs="Times New Roman"/>
      <w:b/>
      <w:bCs/>
      <w:kern w:val="2"/>
      <w:sz w:val="21"/>
      <w:szCs w:val="24"/>
    </w:rPr>
  </w:style>
  <w:style w:type="character" w:customStyle="1" w:styleId="Char24">
    <w:name w:val="正文首行缩进 Char2"/>
    <w:basedOn w:val="Char11"/>
    <w:link w:val="afa"/>
    <w:qFormat/>
    <w:rPr>
      <w:kern w:val="2"/>
      <w:sz w:val="21"/>
      <w:szCs w:val="24"/>
    </w:rPr>
  </w:style>
  <w:style w:type="character" w:customStyle="1" w:styleId="Char1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3"/>
    <w:link w:val="2Char0"/>
    <w:qFormat/>
    <w:pPr>
      <w:keepNext/>
      <w:outlineLvl w:val="1"/>
    </w:pPr>
    <w:rPr>
      <w:bCs/>
      <w:kern w:val="0"/>
      <w:sz w:val="24"/>
    </w:rPr>
  </w:style>
  <w:style w:type="paragraph" w:customStyle="1" w:styleId="13">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uiPriority w:val="99"/>
    <w:qFormat/>
    <w:rPr>
      <w:b/>
      <w:bCs/>
      <w:kern w:val="2"/>
      <w:sz w:val="21"/>
      <w:szCs w:val="24"/>
    </w:rPr>
  </w:style>
  <w:style w:type="paragraph" w:customStyle="1" w:styleId="27">
    <w:name w:val="批注主题2"/>
    <w:basedOn w:val="a9"/>
    <w:next w:val="a9"/>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3"/>
    <w:qFormat/>
    <w:rPr>
      <w:rFonts w:eastAsia="宋体" w:cs="宋体"/>
      <w:kern w:val="2"/>
      <w:sz w:val="24"/>
      <w:lang w:val="en-US" w:eastAsia="zh-CN" w:bidi="ar-SA"/>
    </w:rPr>
  </w:style>
  <w:style w:type="paragraph" w:customStyle="1" w:styleId="aff3">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0"/>
    <w:next w:val="a0"/>
    <w:link w:val="Char17"/>
    <w:qFormat/>
    <w:pPr>
      <w:ind w:leftChars="2500" w:left="100"/>
    </w:pPr>
  </w:style>
  <w:style w:type="paragraph" w:customStyle="1" w:styleId="14">
    <w:name w:val="列出段落1"/>
    <w:basedOn w:val="a0"/>
    <w:link w:val="Chara"/>
    <w:qFormat/>
    <w:pPr>
      <w:ind w:firstLineChars="200" w:firstLine="420"/>
    </w:pPr>
    <w:rPr>
      <w:rFonts w:ascii="Calibri" w:hAnsi="Calibri"/>
      <w:szCs w:val="22"/>
    </w:rPr>
  </w:style>
  <w:style w:type="character" w:customStyle="1" w:styleId="Chara">
    <w:name w:val="列出段落 Char"/>
    <w:link w:val="1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8">
    <w:name w:val="Char1"/>
    <w:basedOn w:val="a0"/>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4">
    <w:name w:val="正文 + 小四"/>
    <w:basedOn w:val="a0"/>
    <w:qFormat/>
    <w:pPr>
      <w:spacing w:line="360" w:lineRule="auto"/>
      <w:ind w:firstLineChars="200" w:firstLine="480"/>
    </w:pPr>
    <w:rPr>
      <w:sz w:val="24"/>
    </w:rPr>
  </w:style>
  <w:style w:type="paragraph" w:customStyle="1" w:styleId="Char26">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8">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5">
    <w:name w:val="List Paragraph"/>
    <w:basedOn w:val="a0"/>
    <w:link w:val="Char1a"/>
    <w:qFormat/>
    <w:pPr>
      <w:ind w:firstLineChars="200" w:firstLine="420"/>
    </w:pPr>
  </w:style>
  <w:style w:type="character" w:customStyle="1" w:styleId="Char1a">
    <w:name w:val="列出段落 Char1"/>
    <w:link w:val="aff5"/>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9">
    <w:name w:val="正文2"/>
    <w:basedOn w:val="a0"/>
    <w:qFormat/>
    <w:pPr>
      <w:spacing w:before="156" w:line="360" w:lineRule="auto"/>
      <w:ind w:firstLineChars="200" w:firstLine="510"/>
    </w:pPr>
    <w:rPr>
      <w:sz w:val="24"/>
      <w:szCs w:val="20"/>
    </w:rPr>
  </w:style>
  <w:style w:type="paragraph" w:customStyle="1" w:styleId="aff6">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6"/>
    <w:qFormat/>
    <w:rPr>
      <w:sz w:val="24"/>
    </w:rPr>
  </w:style>
  <w:style w:type="paragraph" w:customStyle="1" w:styleId="aff7">
    <w:name w:val="样式"/>
    <w:basedOn w:val="a0"/>
    <w:qFormat/>
    <w:pPr>
      <w:autoSpaceDE w:val="0"/>
      <w:autoSpaceDN w:val="0"/>
      <w:snapToGrid w:val="0"/>
      <w:spacing w:before="120" w:after="120" w:line="360" w:lineRule="auto"/>
    </w:pPr>
    <w:rPr>
      <w:rFonts w:ascii="宋体"/>
      <w:sz w:val="24"/>
      <w:szCs w:val="20"/>
    </w:rPr>
  </w:style>
  <w:style w:type="paragraph" w:customStyle="1" w:styleId="aff8">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0"/>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0">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5">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9">
    <w:name w:val="无 A"/>
    <w:qFormat/>
  </w:style>
  <w:style w:type="character" w:customStyle="1" w:styleId="B">
    <w:name w:val="无 B"/>
    <w:qFormat/>
    <w:rPr>
      <w:lang w:val="zh-TW" w:eastAsia="zh-TW"/>
    </w:rPr>
  </w:style>
  <w:style w:type="paragraph" w:customStyle="1" w:styleId="Affa">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c">
    <w:name w:val="批注文字 Char"/>
    <w:uiPriority w:val="99"/>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f">
    <w:name w:val="批注主题 Char"/>
    <w:basedOn w:val="Char10"/>
    <w:link w:val="1c"/>
    <w:qFormat/>
    <w:rPr>
      <w:b/>
      <w:bCs/>
      <w:kern w:val="2"/>
      <w:sz w:val="24"/>
      <w:szCs w:val="24"/>
    </w:rPr>
  </w:style>
  <w:style w:type="paragraph" w:customStyle="1" w:styleId="1c">
    <w:name w:val="批注主题1"/>
    <w:basedOn w:val="a9"/>
    <w:next w:val="a9"/>
    <w:link w:val="Charf"/>
    <w:qFormat/>
    <w:pPr>
      <w:jc w:val="both"/>
    </w:pPr>
    <w:rPr>
      <w:b/>
      <w:bCs/>
      <w:kern w:val="0"/>
      <w:sz w:val="24"/>
      <w:szCs w:val="20"/>
    </w:rPr>
  </w:style>
  <w:style w:type="character" w:customStyle="1" w:styleId="Charf0">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a"/>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e"/>
    <w:qFormat/>
    <w:rPr>
      <w:sz w:val="24"/>
      <w:shd w:val="clear" w:color="auto" w:fill="000080"/>
    </w:rPr>
  </w:style>
  <w:style w:type="paragraph" w:customStyle="1" w:styleId="1e">
    <w:name w:val="文档结构图1"/>
    <w:basedOn w:val="a0"/>
    <w:link w:val="Charf1"/>
    <w:qFormat/>
    <w:pPr>
      <w:shd w:val="clear" w:color="auto" w:fill="000080"/>
    </w:pPr>
    <w:rPr>
      <w:kern w:val="0"/>
      <w:sz w:val="24"/>
      <w:szCs w:val="20"/>
      <w:shd w:val="clear" w:color="auto" w:fill="000080"/>
    </w:rPr>
  </w:style>
  <w:style w:type="character" w:customStyle="1" w:styleId="Charf2">
    <w:name w:val="称呼 Char"/>
    <w:basedOn w:val="a2"/>
    <w:link w:val="1f"/>
    <w:qFormat/>
    <w:rPr>
      <w:sz w:val="24"/>
    </w:rPr>
  </w:style>
  <w:style w:type="paragraph" w:customStyle="1" w:styleId="1f">
    <w:name w:val="称呼1"/>
    <w:basedOn w:val="a0"/>
    <w:next w:val="a0"/>
    <w:link w:val="Charf2"/>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f3">
    <w:name w:val="日期 Char"/>
    <w:basedOn w:val="a2"/>
    <w:link w:val="1f0"/>
    <w:qFormat/>
    <w:rPr>
      <w:sz w:val="24"/>
    </w:rPr>
  </w:style>
  <w:style w:type="paragraph" w:customStyle="1" w:styleId="1f0">
    <w:name w:val="日期1"/>
    <w:basedOn w:val="a0"/>
    <w:next w:val="a0"/>
    <w:link w:val="Charf3"/>
    <w:qFormat/>
    <w:pPr>
      <w:ind w:leftChars="2500" w:left="100"/>
    </w:pPr>
    <w:rPr>
      <w:kern w:val="0"/>
      <w:sz w:val="24"/>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0"/>
    <w:link w:val="2Char4"/>
    <w:qFormat/>
    <w:pPr>
      <w:spacing w:line="360" w:lineRule="auto"/>
      <w:ind w:firstLineChars="200" w:firstLine="480"/>
    </w:pPr>
    <w:rPr>
      <w:rFonts w:ascii="仿宋_GB2312" w:eastAsia="仿宋_GB2312"/>
      <w:color w:val="FF0000"/>
      <w:kern w:val="0"/>
      <w:sz w:val="24"/>
      <w:szCs w:val="20"/>
    </w:rPr>
  </w:style>
  <w:style w:type="character" w:customStyle="1" w:styleId="3Char3">
    <w:name w:val="正文文本缩进 3 Char"/>
    <w:link w:val="312"/>
    <w:qFormat/>
    <w:rPr>
      <w:szCs w:val="21"/>
    </w:rPr>
  </w:style>
  <w:style w:type="paragraph" w:customStyle="1" w:styleId="312">
    <w:name w:val="正文文本缩进 31"/>
    <w:basedOn w:val="a0"/>
    <w:link w:val="3Char3"/>
    <w:qFormat/>
    <w:pPr>
      <w:spacing w:afterLines="50"/>
      <w:ind w:firstLineChars="200" w:firstLine="420"/>
    </w:pPr>
    <w:rPr>
      <w:kern w:val="0"/>
      <w:sz w:val="20"/>
      <w:szCs w:val="21"/>
    </w:rPr>
  </w:style>
  <w:style w:type="character" w:customStyle="1" w:styleId="2Char5">
    <w:name w:val="正文文本 2 Char"/>
    <w:basedOn w:val="a2"/>
    <w:link w:val="213"/>
    <w:qFormat/>
    <w:rPr>
      <w:rFonts w:ascii="宋体" w:hAnsi="宋体"/>
      <w:sz w:val="18"/>
      <w:szCs w:val="21"/>
    </w:rPr>
  </w:style>
  <w:style w:type="paragraph" w:customStyle="1" w:styleId="213">
    <w:name w:val="正文文本 21"/>
    <w:basedOn w:val="a0"/>
    <w:link w:val="2Char5"/>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c">
    <w:name w:val="正文缩进2"/>
    <w:basedOn w:val="a0"/>
    <w:qFormat/>
    <w:pPr>
      <w:ind w:firstLine="420"/>
    </w:pPr>
    <w:rPr>
      <w:szCs w:val="20"/>
    </w:rPr>
  </w:style>
  <w:style w:type="paragraph" w:customStyle="1" w:styleId="1f2">
    <w:name w:val="引文目录标题1"/>
    <w:basedOn w:val="a0"/>
    <w:next w:val="a0"/>
    <w:qFormat/>
    <w:pPr>
      <w:spacing w:before="120"/>
    </w:pPr>
    <w:rPr>
      <w:rFonts w:ascii="Cambria" w:hAnsi="Cambria"/>
      <w:szCs w:val="20"/>
    </w:rPr>
  </w:style>
  <w:style w:type="paragraph" w:customStyle="1" w:styleId="1f3">
    <w:name w:val="正文文本缩进1"/>
    <w:basedOn w:val="a0"/>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2"/>
    <w:link w:val="1f3"/>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4">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4">
    <w:name w:val="中等深浅网格 21"/>
    <w:link w:val="2d"/>
    <w:qFormat/>
    <w:pPr>
      <w:spacing w:after="200" w:line="276" w:lineRule="auto"/>
    </w:pPr>
    <w:rPr>
      <w:sz w:val="22"/>
    </w:rPr>
  </w:style>
  <w:style w:type="character" w:customStyle="1" w:styleId="2d">
    <w:name w:val="中等深浅网格 2字符"/>
    <w:link w:val="214"/>
    <w:qFormat/>
    <w:rPr>
      <w:sz w:val="22"/>
    </w:rPr>
  </w:style>
  <w:style w:type="paragraph" w:customStyle="1" w:styleId="affb">
    <w:name w:val="落款"/>
    <w:basedOn w:val="af3"/>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c">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0"/>
    <w:next w:val="a0"/>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2"/>
    <w:link w:val="1f6"/>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d">
    <w:name w:val="样式 优万_正文 + 红色"/>
    <w:basedOn w:val="affe"/>
    <w:qFormat/>
    <w:pPr>
      <w:spacing w:line="480" w:lineRule="exact"/>
      <w:ind w:left="846" w:firstLineChars="0" w:firstLine="0"/>
      <w:jc w:val="left"/>
    </w:pPr>
    <w:rPr>
      <w:rFonts w:ascii="仿宋_GB2312" w:eastAsia="仿宋_GB2312"/>
      <w:color w:val="FF0000"/>
      <w:sz w:val="24"/>
    </w:rPr>
  </w:style>
  <w:style w:type="paragraph" w:customStyle="1" w:styleId="affe">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0"/>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8">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7">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0">
    <w:name w:val="半圈数字项目符号"/>
    <w:basedOn w:val="a0"/>
    <w:next w:val="a0"/>
    <w:link w:val="CharChar6"/>
    <w:qFormat/>
    <w:pPr>
      <w:tabs>
        <w:tab w:val="left" w:pos="0"/>
      </w:tabs>
      <w:wordWrap w:val="0"/>
    </w:pPr>
  </w:style>
  <w:style w:type="character" w:customStyle="1" w:styleId="CharChar6">
    <w:name w:val="半圈数字项目符号 Char Char"/>
    <w:link w:val="afff0"/>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1">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1"/>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4"/>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2">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3">
    <w:name w:val="图中文字"/>
    <w:basedOn w:val="a0"/>
    <w:qFormat/>
    <w:pPr>
      <w:adjustRightInd w:val="0"/>
      <w:snapToGrid w:val="0"/>
      <w:spacing w:line="0" w:lineRule="atLeast"/>
      <w:jc w:val="center"/>
    </w:pPr>
    <w:rPr>
      <w:szCs w:val="20"/>
    </w:rPr>
  </w:style>
  <w:style w:type="paragraph" w:customStyle="1" w:styleId="2f0">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4">
    <w:name w:val="目录文字"/>
    <w:basedOn w:val="a0"/>
    <w:qFormat/>
    <w:pPr>
      <w:widowControl/>
      <w:spacing w:after="200" w:line="480" w:lineRule="auto"/>
    </w:pPr>
    <w:rPr>
      <w:rFonts w:ascii="宋体" w:hAnsi="宋体"/>
      <w:sz w:val="22"/>
      <w:szCs w:val="20"/>
      <w:lang w:eastAsia="en-US" w:bidi="en-US"/>
    </w:rPr>
  </w:style>
  <w:style w:type="paragraph" w:customStyle="1" w:styleId="afff5">
    <w:name w:val="样式 优万_插入图片 + 宋体"/>
    <w:basedOn w:val="afff6"/>
    <w:qFormat/>
    <w:pPr>
      <w:spacing w:line="360" w:lineRule="auto"/>
    </w:pPr>
    <w:rPr>
      <w:rFonts w:ascii="宋体" w:hAnsi="宋体"/>
    </w:rPr>
  </w:style>
  <w:style w:type="paragraph" w:customStyle="1" w:styleId="afff6">
    <w:name w:val="优万_插入图片"/>
    <w:basedOn w:val="a0"/>
    <w:next w:val="afff7"/>
    <w:qFormat/>
    <w:pPr>
      <w:widowControl/>
      <w:spacing w:after="200"/>
      <w:jc w:val="center"/>
    </w:pPr>
    <w:rPr>
      <w:rFonts w:ascii="Calibri" w:hAnsi="Calibri"/>
      <w:szCs w:val="22"/>
      <w:lang w:eastAsia="en-US" w:bidi="en-US"/>
    </w:rPr>
  </w:style>
  <w:style w:type="paragraph" w:customStyle="1" w:styleId="afff7">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8">
    <w:name w:val="项目"/>
    <w:basedOn w:val="KL0"/>
    <w:link w:val="CharChar8"/>
    <w:qFormat/>
    <w:pPr>
      <w:ind w:left="1276" w:firstLineChars="0" w:hanging="425"/>
    </w:pPr>
  </w:style>
  <w:style w:type="character" w:customStyle="1" w:styleId="CharChar8">
    <w:name w:val="项目 Char Char"/>
    <w:basedOn w:val="KLCharChar"/>
    <w:link w:val="afff8"/>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9">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9"/>
    <w:qFormat/>
    <w:rPr>
      <w:szCs w:val="24"/>
    </w:rPr>
  </w:style>
  <w:style w:type="paragraph" w:customStyle="1" w:styleId="afffa">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b">
    <w:name w:val="灰底文字"/>
    <w:basedOn w:val="afffc"/>
    <w:next w:val="21"/>
    <w:qFormat/>
    <w:rPr>
      <w:shd w:val="pct10" w:color="auto" w:fill="FFFFFF"/>
    </w:rPr>
  </w:style>
  <w:style w:type="paragraph" w:customStyle="1" w:styleId="afffc">
    <w:name w:val="正文居中"/>
    <w:basedOn w:val="a0"/>
    <w:qFormat/>
    <w:pPr>
      <w:wordWrap w:val="0"/>
      <w:spacing w:after="120"/>
      <w:jc w:val="center"/>
    </w:pPr>
    <w:rPr>
      <w:rFonts w:ascii="宋体" w:hAnsi="宋体" w:cs="Arial"/>
      <w:szCs w:val="20"/>
    </w:rPr>
  </w:style>
  <w:style w:type="paragraph" w:customStyle="1" w:styleId="afffd">
    <w:name w:val="简单编号"/>
    <w:basedOn w:val="21"/>
    <w:qFormat/>
    <w:pPr>
      <w:tabs>
        <w:tab w:val="left" w:pos="200"/>
      </w:tabs>
      <w:ind w:left="200" w:firstLineChars="0" w:firstLine="0"/>
    </w:pPr>
  </w:style>
  <w:style w:type="paragraph" w:customStyle="1" w:styleId="1fc">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1">
    <w:name w:val="样式2"/>
    <w:basedOn w:val="a0"/>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paragraph" w:customStyle="1" w:styleId="Charf8">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e">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0">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4"/>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1">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2">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3">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3">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3"/>
    <w:qFormat/>
    <w:rPr>
      <w:sz w:val="24"/>
      <w:szCs w:val="21"/>
    </w:rPr>
  </w:style>
  <w:style w:type="paragraph" w:customStyle="1" w:styleId="affff4">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5">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6">
    <w:name w:val="大标题"/>
    <w:basedOn w:val="a0"/>
    <w:next w:val="af3"/>
    <w:qFormat/>
    <w:pPr>
      <w:spacing w:beforeLines="100" w:afterLines="100"/>
    </w:pPr>
    <w:rPr>
      <w:rFonts w:eastAsia="楷体_GB2312"/>
      <w:b/>
      <w:sz w:val="52"/>
      <w:szCs w:val="44"/>
    </w:rPr>
  </w:style>
  <w:style w:type="paragraph" w:customStyle="1" w:styleId="affff7">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8">
    <w:name w:val="方案正文"/>
    <w:basedOn w:val="a0"/>
    <w:qFormat/>
    <w:pPr>
      <w:spacing w:before="156"/>
      <w:ind w:firstLineChars="171" w:firstLine="359"/>
    </w:pPr>
    <w:rPr>
      <w:rFonts w:ascii="Arial" w:hAnsi="Arial" w:cs="宋体"/>
      <w:szCs w:val="21"/>
    </w:rPr>
  </w:style>
  <w:style w:type="paragraph" w:customStyle="1" w:styleId="affff9">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a">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b">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c">
    <w:name w:val="目录名"/>
    <w:basedOn w:val="a0"/>
    <w:next w:val="10"/>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d">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8">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2"/>
    <w:qFormat/>
    <w:rPr>
      <w:i/>
      <w:iCs/>
      <w:color w:val="000000"/>
      <w:sz w:val="24"/>
      <w:szCs w:val="24"/>
    </w:rPr>
  </w:style>
  <w:style w:type="character" w:customStyle="1" w:styleId="Char1d">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e">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1">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e">
    <w:name w:val="表格内容"/>
    <w:qFormat/>
    <w:rPr>
      <w:sz w:val="24"/>
    </w:rPr>
  </w:style>
  <w:style w:type="character" w:customStyle="1" w:styleId="attrvalue2">
    <w:name w:val="attrvalue2"/>
    <w:basedOn w:val="a2"/>
    <w:qFormat/>
    <w:rPr>
      <w:color w:val="333333"/>
    </w:rPr>
  </w:style>
  <w:style w:type="character" w:customStyle="1" w:styleId="1ff2">
    <w:name w:val="页码1"/>
    <w:basedOn w:val="a2"/>
    <w:qFormat/>
  </w:style>
  <w:style w:type="character" w:customStyle="1" w:styleId="1ff3">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4">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f">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5">
    <w:name w:val="不明显参考1"/>
    <w:basedOn w:val="a2"/>
    <w:qFormat/>
    <w:rPr>
      <w:smallCaps/>
      <w:color w:val="C0504D"/>
      <w:u w:val="single"/>
    </w:rPr>
  </w:style>
  <w:style w:type="character" w:customStyle="1" w:styleId="0KL-f0">
    <w:name w:val="0KL脚注-引用"/>
    <w:basedOn w:val="aff2"/>
    <w:qFormat/>
    <w:rPr>
      <w:vertAlign w:val="superscript"/>
    </w:rPr>
  </w:style>
  <w:style w:type="character" w:customStyle="1" w:styleId="1ff6">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8">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9">
    <w:name w:val="正文3"/>
    <w:basedOn w:val="a0"/>
    <w:qFormat/>
    <w:pPr>
      <w:spacing w:before="100" w:beforeAutospacing="1" w:after="100" w:afterAutospacing="1" w:line="360" w:lineRule="auto"/>
      <w:ind w:firstLineChars="200" w:firstLine="200"/>
    </w:pPr>
    <w:rPr>
      <w:sz w:val="24"/>
      <w:szCs w:val="21"/>
    </w:rPr>
  </w:style>
  <w:style w:type="paragraph" w:customStyle="1" w:styleId="2f9">
    <w:name w:val="2"/>
    <w:basedOn w:val="a0"/>
    <w:next w:val="aff5"/>
    <w:uiPriority w:val="34"/>
    <w:qFormat/>
    <w:pPr>
      <w:ind w:firstLineChars="200" w:firstLine="420"/>
    </w:pPr>
    <w:rPr>
      <w:rFonts w:ascii="等线" w:eastAsia="等线" w:hAnsi="等线"/>
      <w:szCs w:val="22"/>
    </w:rPr>
  </w:style>
  <w:style w:type="character" w:customStyle="1" w:styleId="2fa">
    <w:name w:val="未处理的提及2"/>
    <w:basedOn w:val="a2"/>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0">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a">
    <w:name w:val="样式3"/>
    <w:basedOn w:val="a0"/>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1">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b">
    <w:name w:val="未处理的提及3"/>
    <w:basedOn w:val="a2"/>
    <w:uiPriority w:val="99"/>
    <w:qFormat/>
    <w:rPr>
      <w:color w:val="605E5C"/>
      <w:shd w:val="clear" w:color="auto" w:fill="E1DFDD"/>
    </w:rPr>
  </w:style>
  <w:style w:type="paragraph" w:customStyle="1" w:styleId="3c">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aff5"/>
    <w:uiPriority w:val="99"/>
    <w:qFormat/>
    <w:pPr>
      <w:ind w:firstLineChars="200" w:firstLine="420"/>
    </w:pPr>
    <w:rPr>
      <w:rFonts w:ascii="Calibri" w:hAnsi="Calibri"/>
      <w:szCs w:val="21"/>
    </w:rPr>
  </w:style>
  <w:style w:type="character" w:customStyle="1" w:styleId="53">
    <w:name w:val="未处理的提及5"/>
    <w:basedOn w:val="a2"/>
    <w:uiPriority w:val="99"/>
    <w:semiHidden/>
    <w:unhideWhenUsed/>
    <w:qFormat/>
    <w:rPr>
      <w:color w:val="605E5C"/>
      <w:shd w:val="clear" w:color="auto" w:fill="E1DFDD"/>
    </w:rPr>
  </w:style>
  <w:style w:type="paragraph" w:customStyle="1" w:styleId="afffff2">
    <w:name w:val="正文内容"/>
    <w:basedOn w:val="a0"/>
    <w:link w:val="Charf9"/>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9">
    <w:name w:val="正文内容 Char"/>
    <w:basedOn w:val="a2"/>
    <w:link w:val="afffff2"/>
    <w:qFormat/>
    <w:rPr>
      <w:rFonts w:asciiTheme="minorHAnsi" w:eastAsiaTheme="minorEastAsia" w:hAnsiTheme="minorHAnsi" w:cstheme="minorBidi"/>
      <w:kern w:val="2"/>
      <w:sz w:val="21"/>
      <w:szCs w:val="22"/>
    </w:rPr>
  </w:style>
  <w:style w:type="character" w:customStyle="1" w:styleId="Charfa">
    <w:name w:val="￥正文 Char"/>
    <w:link w:val="afffff3"/>
    <w:qFormat/>
    <w:locked/>
    <w:rPr>
      <w:rFonts w:ascii="Calibri" w:hAnsi="Calibri" w:cs="Calibri"/>
      <w:lang w:val="zh-CN"/>
    </w:rPr>
  </w:style>
  <w:style w:type="paragraph" w:customStyle="1" w:styleId="afffff3">
    <w:name w:val="￥正文"/>
    <w:basedOn w:val="a0"/>
    <w:link w:val="Charfa"/>
    <w:qFormat/>
    <w:pPr>
      <w:spacing w:line="360" w:lineRule="auto"/>
      <w:ind w:firstLineChars="200" w:firstLine="200"/>
      <w:jc w:val="left"/>
    </w:pPr>
    <w:rPr>
      <w:rFonts w:ascii="Calibri" w:hAnsi="Calibri" w:cs="Calibri"/>
      <w:kern w:val="0"/>
      <w:sz w:val="20"/>
      <w:szCs w:val="20"/>
      <w:lang w:val="zh-CN"/>
    </w:rPr>
  </w:style>
  <w:style w:type="paragraph" w:customStyle="1" w:styleId="afffff4">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semiHidden/>
    <w:unhideWhenUsed/>
    <w:qFormat/>
    <w:rPr>
      <w:color w:val="605E5C"/>
      <w:shd w:val="clear" w:color="auto" w:fill="E1DFDD"/>
    </w:rPr>
  </w:style>
  <w:style w:type="character" w:customStyle="1" w:styleId="bjh-p">
    <w:name w:val="bjh-p"/>
    <w:basedOn w:val="a2"/>
    <w:qFormat/>
  </w:style>
  <w:style w:type="paragraph" w:customStyle="1" w:styleId="TOC3">
    <w:name w:val="TOC 标题3"/>
    <w:basedOn w:val="1"/>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5">
    <w:name w:val="首行缩进"/>
    <w:basedOn w:val="a0"/>
    <w:qFormat/>
    <w:pPr>
      <w:spacing w:line="360" w:lineRule="auto"/>
      <w:ind w:firstLineChars="200" w:firstLine="480"/>
      <w:jc w:val="left"/>
    </w:pPr>
    <w:rPr>
      <w:rFonts w:ascii="Calibri" w:hAnsi="Calibri" w:cs="宋体"/>
      <w:sz w:val="24"/>
      <w:szCs w:val="22"/>
      <w:lang w:val="zh-CN"/>
    </w:rPr>
  </w:style>
  <w:style w:type="paragraph" w:styleId="afffff6">
    <w:name w:val="No Spacing"/>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2"/>
    <w:uiPriority w:val="99"/>
    <w:semiHidden/>
    <w:unhideWhenUsed/>
    <w:rPr>
      <w:color w:val="605E5C"/>
      <w:shd w:val="clear" w:color="auto" w:fill="E1DFDD"/>
    </w:rPr>
  </w:style>
  <w:style w:type="character" w:customStyle="1" w:styleId="-Char">
    <w:name w:val="标书-正文 Char"/>
    <w:link w:val="-"/>
    <w:rPr>
      <w:rFonts w:ascii="Arial" w:hAnsi="Arial" w:cs="Arial"/>
      <w:kern w:val="2"/>
      <w:sz w:val="21"/>
    </w:rPr>
  </w:style>
  <w:style w:type="paragraph" w:customStyle="1" w:styleId="-">
    <w:name w:val="标书-正文"/>
    <w:basedOn w:val="a0"/>
    <w:link w:val="-Char"/>
    <w:pPr>
      <w:spacing w:before="56" w:after="113" w:line="300" w:lineRule="auto"/>
      <w:ind w:firstLineChars="200" w:firstLine="200"/>
      <w:jc w:val="left"/>
    </w:pPr>
    <w:rPr>
      <w:rFonts w:ascii="Arial" w:hAnsi="Arial" w:cs="Arial"/>
      <w:szCs w:val="20"/>
    </w:rPr>
  </w:style>
  <w:style w:type="character" w:customStyle="1" w:styleId="CharChar11">
    <w:name w:val="Char Char11"/>
    <w:rPr>
      <w:kern w:val="2"/>
      <w:sz w:val="18"/>
    </w:rPr>
  </w:style>
  <w:style w:type="character" w:customStyle="1" w:styleId="5Char0">
    <w:name w:val="标题5 Char"/>
    <w:link w:val="5"/>
    <w:rPr>
      <w:kern w:val="2"/>
      <w:sz w:val="21"/>
      <w:szCs w:val="24"/>
    </w:rPr>
  </w:style>
  <w:style w:type="paragraph" w:customStyle="1" w:styleId="5">
    <w:name w:val="标题5"/>
    <w:basedOn w:val="a0"/>
    <w:link w:val="5Char0"/>
    <w:qFormat/>
    <w:pPr>
      <w:numPr>
        <w:numId w:val="3"/>
      </w:numPr>
      <w:spacing w:before="100" w:beforeAutospacing="1" w:after="100" w:afterAutospacing="1"/>
      <w:outlineLvl w:val="4"/>
    </w:pPr>
  </w:style>
  <w:style w:type="paragraph" w:customStyle="1" w:styleId="xl107">
    <w:name w:val="xl107"/>
    <w:basedOn w:val="a0"/>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0"/>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0"/>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0"/>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0"/>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0"/>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0"/>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0"/>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0"/>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0"/>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0"/>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0"/>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0"/>
    <w:qFormat/>
    <w:pPr>
      <w:widowControl/>
      <w:spacing w:before="100" w:beforeAutospacing="1" w:after="100" w:afterAutospacing="1"/>
      <w:jc w:val="left"/>
    </w:pPr>
    <w:rPr>
      <w:color w:val="000000"/>
      <w:kern w:val="0"/>
      <w:sz w:val="14"/>
      <w:szCs w:val="14"/>
    </w:rPr>
  </w:style>
  <w:style w:type="paragraph" w:customStyle="1" w:styleId="xl119">
    <w:name w:val="xl119"/>
    <w:basedOn w:val="a0"/>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0"/>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0"/>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0"/>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0"/>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0"/>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0"/>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0"/>
    <w:qFormat/>
    <w:pPr>
      <w:widowControl/>
      <w:spacing w:before="100" w:beforeAutospacing="1" w:after="100" w:afterAutospacing="1"/>
      <w:jc w:val="center"/>
    </w:pPr>
    <w:rPr>
      <w:rFonts w:ascii="宋体" w:hAnsi="宋体" w:cs="宋体"/>
      <w:kern w:val="0"/>
      <w:sz w:val="24"/>
    </w:rPr>
  </w:style>
  <w:style w:type="paragraph" w:customStyle="1" w:styleId="xl79">
    <w:name w:val="xl79"/>
    <w:basedOn w:val="a0"/>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0"/>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0"/>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0"/>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0"/>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0"/>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0"/>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0"/>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0"/>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0"/>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0"/>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0"/>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0"/>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0"/>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0"/>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0"/>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0"/>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0"/>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0"/>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0"/>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0"/>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0"/>
    <w:pPr>
      <w:widowControl/>
      <w:snapToGrid w:val="0"/>
    </w:pPr>
    <w:rPr>
      <w:rFonts w:eastAsia="Arial Unicode MS"/>
      <w:kern w:val="0"/>
      <w:szCs w:val="20"/>
    </w:rPr>
  </w:style>
  <w:style w:type="paragraph" w:customStyle="1" w:styleId="xl77">
    <w:name w:val="xl77"/>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0"/>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0"/>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0"/>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0"/>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0"/>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0"/>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0"/>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0"/>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0"/>
    <w:pPr>
      <w:widowControl/>
      <w:spacing w:before="100" w:beforeAutospacing="1" w:after="100" w:afterAutospacing="1"/>
      <w:jc w:val="left"/>
    </w:pPr>
    <w:rPr>
      <w:color w:val="FF0000"/>
      <w:kern w:val="0"/>
      <w:sz w:val="14"/>
      <w:szCs w:val="14"/>
    </w:rPr>
  </w:style>
  <w:style w:type="paragraph" w:customStyle="1" w:styleId="xl84">
    <w:name w:val="xl84"/>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0"/>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0"/>
    <w:rPr>
      <w:kern w:val="0"/>
      <w:sz w:val="24"/>
      <w:szCs w:val="20"/>
    </w:rPr>
  </w:style>
  <w:style w:type="paragraph" w:customStyle="1" w:styleId="xl91">
    <w:name w:val="xl91"/>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0"/>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0"/>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7">
    <w:name w:val="样式 宋体 五号 行距: 单倍行距"/>
    <w:basedOn w:val="a0"/>
    <w:rPr>
      <w:rFonts w:ascii="宋体" w:hAnsi="宋体" w:cs="宋体"/>
      <w:szCs w:val="20"/>
    </w:rPr>
  </w:style>
  <w:style w:type="paragraph" w:customStyle="1" w:styleId="xl96">
    <w:name w:val="xl96"/>
    <w:basedOn w:val="a0"/>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0"/>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0"/>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0"/>
    <w:pPr>
      <w:widowControl/>
      <w:spacing w:before="100" w:beforeAutospacing="1" w:after="100" w:afterAutospacing="1"/>
      <w:jc w:val="left"/>
    </w:pPr>
    <w:rPr>
      <w:rFonts w:ascii="宋体" w:hAnsi="宋体" w:cs="宋体"/>
      <w:kern w:val="0"/>
      <w:sz w:val="24"/>
    </w:rPr>
  </w:style>
  <w:style w:type="paragraph" w:customStyle="1" w:styleId="a">
    <w:name w:val="列项"/>
    <w:basedOn w:val="a0"/>
    <w:pPr>
      <w:numPr>
        <w:numId w:val="5"/>
      </w:numPr>
      <w:tabs>
        <w:tab w:val="left" w:pos="780"/>
      </w:tabs>
      <w:snapToGrid w:val="0"/>
      <w:spacing w:line="360" w:lineRule="auto"/>
      <w:ind w:firstLineChars="200" w:firstLine="200"/>
    </w:pPr>
    <w:rPr>
      <w:szCs w:val="14"/>
    </w:rPr>
  </w:style>
  <w:style w:type="paragraph" w:customStyle="1" w:styleId="B0">
    <w:name w:val="B表格正文"/>
    <w:basedOn w:val="a0"/>
    <w:qFormat/>
    <w:pPr>
      <w:widowControl/>
      <w:jc w:val="left"/>
    </w:pPr>
    <w:rPr>
      <w:rFonts w:ascii="宋体" w:hAnsi="宋体" w:cs="宋体"/>
      <w:kern w:val="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footnote reference"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qFormat="1"/>
    <w:lsdException w:name="List Number" w:qFormat="1"/>
    <w:lsdException w:name="List 2" w:qFormat="1"/>
    <w:lsdException w:name="List 3" w:qFormat="1"/>
    <w:lsdException w:name="List Bullet 2"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HTML Typewriter"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0"/>
    <w:next w:val="a1"/>
    <w:link w:val="2Char1"/>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0"/>
    <w:next w:val="a1"/>
    <w:link w:val="3Char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Char1"/>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Char"/>
    <w:qFormat/>
    <w:pPr>
      <w:keepNext/>
      <w:keepLines/>
      <w:outlineLvl w:val="4"/>
    </w:pPr>
    <w:rPr>
      <w:bCs/>
      <w:sz w:val="24"/>
    </w:rPr>
  </w:style>
  <w:style w:type="paragraph" w:styleId="6">
    <w:name w:val="heading 6"/>
    <w:basedOn w:val="a0"/>
    <w:next w:val="21"/>
    <w:link w:val="6Char"/>
    <w:qFormat/>
    <w:pPr>
      <w:keepNext/>
      <w:keepLines/>
      <w:outlineLvl w:val="5"/>
    </w:pPr>
    <w:rPr>
      <w:bCs/>
      <w:sz w:val="24"/>
    </w:rPr>
  </w:style>
  <w:style w:type="paragraph" w:styleId="7">
    <w:name w:val="heading 7"/>
    <w:basedOn w:val="a0"/>
    <w:next w:val="21"/>
    <w:link w:val="7Char"/>
    <w:qFormat/>
    <w:pPr>
      <w:keepNext/>
      <w:keepLines/>
      <w:outlineLvl w:val="6"/>
    </w:pPr>
    <w:rPr>
      <w:bCs/>
      <w:sz w:val="24"/>
    </w:rPr>
  </w:style>
  <w:style w:type="paragraph" w:styleId="8">
    <w:name w:val="heading 8"/>
    <w:basedOn w:val="a0"/>
    <w:next w:val="a0"/>
    <w:link w:val="8Char"/>
    <w:qFormat/>
    <w:pPr>
      <w:keepNext/>
      <w:keepLines/>
      <w:outlineLvl w:val="7"/>
    </w:pPr>
    <w:rPr>
      <w:sz w:val="24"/>
    </w:rPr>
  </w:style>
  <w:style w:type="paragraph" w:styleId="9">
    <w:name w:val="heading 9"/>
    <w:basedOn w:val="a0"/>
    <w:next w:val="a0"/>
    <w:link w:val="9Char"/>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Char1"/>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qFormat/>
    <w:pPr>
      <w:ind w:leftChars="400" w:left="100" w:hangingChars="200" w:hanging="200"/>
    </w:pPr>
    <w:rPr>
      <w:rFonts w:ascii="Calibri" w:hAnsi="Calibri"/>
    </w:rPr>
  </w:style>
  <w:style w:type="paragraph" w:styleId="70">
    <w:name w:val="toc 7"/>
    <w:basedOn w:val="a0"/>
    <w:next w:val="a0"/>
    <w:uiPriority w:val="39"/>
    <w:qFormat/>
    <w:pPr>
      <w:ind w:left="1260"/>
      <w:jc w:val="left"/>
    </w:pPr>
    <w:rPr>
      <w:sz w:val="20"/>
      <w:szCs w:val="20"/>
    </w:rPr>
  </w:style>
  <w:style w:type="paragraph" w:styleId="80">
    <w:name w:val="index 8"/>
    <w:basedOn w:val="a0"/>
    <w:next w:val="a0"/>
    <w:qFormat/>
    <w:pPr>
      <w:ind w:leftChars="1400" w:left="1400"/>
    </w:pPr>
  </w:style>
  <w:style w:type="paragraph" w:styleId="a5">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0"/>
    <w:next w:val="21"/>
    <w:qFormat/>
    <w:pPr>
      <w:spacing w:before="152" w:after="160"/>
      <w:jc w:val="center"/>
    </w:pPr>
    <w:rPr>
      <w:rFonts w:ascii="Arial" w:eastAsia="黑体" w:hAnsi="Arial" w:cs="Arial"/>
      <w:szCs w:val="20"/>
    </w:rPr>
  </w:style>
  <w:style w:type="paragraph" w:styleId="51">
    <w:name w:val="index 5"/>
    <w:basedOn w:val="a0"/>
    <w:next w:val="a0"/>
    <w:qFormat/>
    <w:pPr>
      <w:ind w:leftChars="800" w:left="800"/>
    </w:pPr>
  </w:style>
  <w:style w:type="paragraph" w:styleId="a7">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0"/>
    <w:link w:val="Char2"/>
    <w:qFormat/>
    <w:pPr>
      <w:shd w:val="clear" w:color="auto" w:fill="000080"/>
    </w:pPr>
    <w:rPr>
      <w:kern w:val="0"/>
      <w:sz w:val="16"/>
      <w:szCs w:val="16"/>
    </w:rPr>
  </w:style>
  <w:style w:type="paragraph" w:styleId="a9">
    <w:name w:val="annotation text"/>
    <w:basedOn w:val="a0"/>
    <w:link w:val="Char10"/>
    <w:qFormat/>
    <w:pPr>
      <w:jc w:val="left"/>
    </w:pPr>
  </w:style>
  <w:style w:type="paragraph" w:styleId="60">
    <w:name w:val="index 6"/>
    <w:basedOn w:val="a0"/>
    <w:next w:val="a0"/>
    <w:qFormat/>
    <w:pPr>
      <w:ind w:leftChars="1000" w:left="1000"/>
    </w:pPr>
  </w:style>
  <w:style w:type="paragraph" w:styleId="31">
    <w:name w:val="Body Text 3"/>
    <w:basedOn w:val="a0"/>
    <w:link w:val="3Char20"/>
    <w:qFormat/>
    <w:pPr>
      <w:spacing w:after="120"/>
    </w:pPr>
    <w:rPr>
      <w:rFonts w:ascii="Calibri" w:hAnsi="Calibri"/>
      <w:sz w:val="16"/>
      <w:szCs w:val="16"/>
    </w:rPr>
  </w:style>
  <w:style w:type="paragraph" w:styleId="aa">
    <w:name w:val="Body Text"/>
    <w:basedOn w:val="a0"/>
    <w:link w:val="Char"/>
    <w:qFormat/>
    <w:pPr>
      <w:tabs>
        <w:tab w:val="left" w:pos="567"/>
      </w:tabs>
      <w:spacing w:before="120" w:line="22" w:lineRule="atLeast"/>
    </w:pPr>
    <w:rPr>
      <w:sz w:val="24"/>
    </w:rPr>
  </w:style>
  <w:style w:type="paragraph" w:styleId="ab">
    <w:name w:val="Body Text Indent"/>
    <w:basedOn w:val="a0"/>
    <w:link w:val="Char20"/>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0">
    <w:name w:val="index 4"/>
    <w:basedOn w:val="a0"/>
    <w:next w:val="a0"/>
    <w:qFormat/>
    <w:pPr>
      <w:ind w:leftChars="600" w:left="600"/>
    </w:pPr>
  </w:style>
  <w:style w:type="paragraph" w:styleId="52">
    <w:name w:val="toc 5"/>
    <w:basedOn w:val="a0"/>
    <w:next w:val="a0"/>
    <w:uiPriority w:val="39"/>
    <w:qFormat/>
    <w:pPr>
      <w:ind w:left="840"/>
      <w:jc w:val="left"/>
    </w:pPr>
    <w:rPr>
      <w:sz w:val="20"/>
      <w:szCs w:val="20"/>
    </w:rPr>
  </w:style>
  <w:style w:type="paragraph" w:styleId="32">
    <w:name w:val="toc 3"/>
    <w:basedOn w:val="a0"/>
    <w:next w:val="a0"/>
    <w:uiPriority w:val="39"/>
    <w:qFormat/>
    <w:pPr>
      <w:ind w:left="420"/>
      <w:jc w:val="left"/>
    </w:pPr>
    <w:rPr>
      <w:sz w:val="20"/>
      <w:szCs w:val="20"/>
    </w:rPr>
  </w:style>
  <w:style w:type="paragraph" w:styleId="ac">
    <w:name w:val="Plain Text"/>
    <w:basedOn w:val="a0"/>
    <w:link w:val="Char3"/>
    <w:qFormat/>
    <w:rPr>
      <w:rFonts w:ascii="宋体" w:hAnsi="Courier New"/>
      <w:szCs w:val="21"/>
    </w:rPr>
  </w:style>
  <w:style w:type="paragraph" w:styleId="81">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d">
    <w:name w:val="Date"/>
    <w:basedOn w:val="a0"/>
    <w:next w:val="a0"/>
    <w:link w:val="Char21"/>
    <w:qFormat/>
    <w:pPr>
      <w:ind w:leftChars="2500" w:left="100"/>
    </w:pPr>
    <w:rPr>
      <w:sz w:val="24"/>
    </w:rPr>
  </w:style>
  <w:style w:type="paragraph" w:styleId="24">
    <w:name w:val="Body Text Indent 2"/>
    <w:basedOn w:val="a0"/>
    <w:link w:val="2Char2"/>
    <w:qFormat/>
    <w:pPr>
      <w:ind w:firstLineChars="200" w:firstLine="480"/>
    </w:pPr>
    <w:rPr>
      <w:sz w:val="24"/>
    </w:rPr>
  </w:style>
  <w:style w:type="paragraph" w:styleId="ae">
    <w:name w:val="Balloon Text"/>
    <w:basedOn w:val="a0"/>
    <w:link w:val="Char0"/>
    <w:qFormat/>
    <w:rPr>
      <w:sz w:val="18"/>
      <w:szCs w:val="18"/>
    </w:rPr>
  </w:style>
  <w:style w:type="paragraph" w:styleId="af">
    <w:name w:val="footer"/>
    <w:basedOn w:val="a0"/>
    <w:link w:val="Char22"/>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0">
    <w:name w:val="header"/>
    <w:basedOn w:val="a0"/>
    <w:link w:val="Char4"/>
    <w:qFormat/>
    <w:pPr>
      <w:pBdr>
        <w:bottom w:val="single" w:sz="6" w:space="1" w:color="auto"/>
      </w:pBdr>
      <w:tabs>
        <w:tab w:val="center" w:pos="4153"/>
        <w:tab w:val="right" w:pos="8306"/>
      </w:tabs>
      <w:snapToGrid w:val="0"/>
      <w:jc w:val="center"/>
    </w:pPr>
    <w:rPr>
      <w:sz w:val="18"/>
      <w:szCs w:val="18"/>
    </w:rPr>
  </w:style>
  <w:style w:type="paragraph" w:styleId="af1">
    <w:name w:val="Signature"/>
    <w:basedOn w:val="a0"/>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0"/>
    <w:next w:val="a0"/>
    <w:uiPriority w:val="39"/>
    <w:qFormat/>
    <w:pPr>
      <w:spacing w:before="120"/>
      <w:jc w:val="left"/>
    </w:pPr>
    <w:rPr>
      <w:b/>
      <w:bCs/>
      <w:iCs/>
      <w:sz w:val="24"/>
    </w:rPr>
  </w:style>
  <w:style w:type="paragraph" w:styleId="41">
    <w:name w:val="toc 4"/>
    <w:basedOn w:val="a0"/>
    <w:next w:val="a0"/>
    <w:uiPriority w:val="39"/>
    <w:qFormat/>
    <w:pPr>
      <w:ind w:left="630"/>
      <w:jc w:val="left"/>
    </w:pPr>
    <w:rPr>
      <w:sz w:val="20"/>
      <w:szCs w:val="20"/>
    </w:rPr>
  </w:style>
  <w:style w:type="paragraph" w:styleId="af2">
    <w:name w:val="index heading"/>
    <w:basedOn w:val="a0"/>
    <w:next w:val="12"/>
    <w:qFormat/>
  </w:style>
  <w:style w:type="paragraph" w:styleId="12">
    <w:name w:val="index 1"/>
    <w:basedOn w:val="a0"/>
    <w:next w:val="a0"/>
    <w:qFormat/>
    <w:rPr>
      <w:szCs w:val="20"/>
    </w:rPr>
  </w:style>
  <w:style w:type="paragraph" w:styleId="af3">
    <w:name w:val="Subtitle"/>
    <w:basedOn w:val="a0"/>
    <w:link w:val="Char6"/>
    <w:qFormat/>
    <w:pPr>
      <w:spacing w:before="240" w:after="60"/>
    </w:pPr>
    <w:rPr>
      <w:rFonts w:eastAsia="楷体_GB2312" w:cs="Arial"/>
      <w:b/>
      <w:bCs/>
      <w:kern w:val="28"/>
      <w:sz w:val="48"/>
      <w:szCs w:val="32"/>
    </w:rPr>
  </w:style>
  <w:style w:type="paragraph" w:styleId="af4">
    <w:name w:val="footnote text"/>
    <w:basedOn w:val="a0"/>
    <w:link w:val="Char7"/>
    <w:qFormat/>
    <w:pPr>
      <w:widowControl/>
      <w:snapToGrid w:val="0"/>
      <w:spacing w:after="200"/>
    </w:pPr>
    <w:rPr>
      <w:sz w:val="18"/>
      <w:szCs w:val="18"/>
    </w:rPr>
  </w:style>
  <w:style w:type="paragraph" w:styleId="61">
    <w:name w:val="toc 6"/>
    <w:basedOn w:val="a0"/>
    <w:next w:val="a0"/>
    <w:uiPriority w:val="39"/>
    <w:qFormat/>
    <w:pPr>
      <w:ind w:left="1050"/>
      <w:jc w:val="left"/>
    </w:pPr>
    <w:rPr>
      <w:sz w:val="20"/>
      <w:szCs w:val="20"/>
    </w:rPr>
  </w:style>
  <w:style w:type="paragraph" w:styleId="34">
    <w:name w:val="Body Text Indent 3"/>
    <w:basedOn w:val="a0"/>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0">
    <w:name w:val="index 9"/>
    <w:basedOn w:val="a0"/>
    <w:next w:val="a0"/>
    <w:qFormat/>
    <w:pPr>
      <w:ind w:leftChars="1600" w:left="1600"/>
    </w:pPr>
  </w:style>
  <w:style w:type="paragraph" w:styleId="af5">
    <w:name w:val="table of figures"/>
    <w:basedOn w:val="a0"/>
    <w:next w:val="a0"/>
    <w:qFormat/>
    <w:pPr>
      <w:ind w:leftChars="200" w:left="840" w:hangingChars="200" w:hanging="420"/>
    </w:pPr>
  </w:style>
  <w:style w:type="paragraph" w:styleId="91">
    <w:name w:val="toc 9"/>
    <w:basedOn w:val="a0"/>
    <w:next w:val="a0"/>
    <w:uiPriority w:val="39"/>
    <w:qFormat/>
    <w:pPr>
      <w:ind w:left="1680"/>
      <w:jc w:val="left"/>
    </w:pPr>
    <w:rPr>
      <w:sz w:val="20"/>
      <w:szCs w:val="20"/>
    </w:rPr>
  </w:style>
  <w:style w:type="paragraph" w:styleId="25">
    <w:name w:val="Body Text 2"/>
    <w:basedOn w:val="a0"/>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6">
    <w:name w:val="Message Header"/>
    <w:basedOn w:val="a0"/>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7">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0"/>
    <w:next w:val="a0"/>
    <w:qFormat/>
    <w:pPr>
      <w:ind w:leftChars="200" w:left="200"/>
    </w:pPr>
  </w:style>
  <w:style w:type="paragraph" w:styleId="af8">
    <w:name w:val="Title"/>
    <w:basedOn w:val="a0"/>
    <w:next w:val="a0"/>
    <w:link w:val="Char9"/>
    <w:uiPriority w:val="10"/>
    <w:qFormat/>
    <w:pPr>
      <w:spacing w:before="240" w:after="60"/>
      <w:jc w:val="center"/>
      <w:outlineLvl w:val="0"/>
    </w:pPr>
    <w:rPr>
      <w:rFonts w:ascii="Cambria" w:hAnsi="Cambria"/>
      <w:b/>
      <w:bCs/>
      <w:kern w:val="0"/>
      <w:sz w:val="32"/>
      <w:szCs w:val="32"/>
    </w:rPr>
  </w:style>
  <w:style w:type="paragraph" w:styleId="af9">
    <w:name w:val="annotation subject"/>
    <w:basedOn w:val="a0"/>
    <w:next w:val="a9"/>
    <w:link w:val="Char23"/>
    <w:qFormat/>
    <w:pPr>
      <w:jc w:val="left"/>
    </w:pPr>
    <w:rPr>
      <w:b/>
      <w:bCs/>
    </w:rPr>
  </w:style>
  <w:style w:type="paragraph" w:styleId="afa">
    <w:name w:val="Body Text First Indent"/>
    <w:basedOn w:val="aa"/>
    <w:link w:val="Char24"/>
    <w:qFormat/>
    <w:pPr>
      <w:spacing w:before="0" w:after="120" w:line="240" w:lineRule="auto"/>
      <w:ind w:firstLineChars="100" w:firstLine="420"/>
    </w:pPr>
  </w:style>
  <w:style w:type="table" w:styleId="afb">
    <w:name w:val="Table Grid"/>
    <w:basedOn w:val="a3"/>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trong"/>
    <w:qFormat/>
    <w:rPr>
      <w:b/>
      <w:bCs/>
    </w:rPr>
  </w:style>
  <w:style w:type="character" w:styleId="afd">
    <w:name w:val="page number"/>
    <w:qFormat/>
    <w:rPr>
      <w:rFonts w:cs="Times New Roman"/>
    </w:rPr>
  </w:style>
  <w:style w:type="character" w:styleId="afe">
    <w:name w:val="FollowedHyperlink"/>
    <w:basedOn w:val="a2"/>
    <w:uiPriority w:val="99"/>
    <w:qFormat/>
    <w:rPr>
      <w:color w:val="000000"/>
      <w:sz w:val="18"/>
      <w:szCs w:val="18"/>
      <w:u w:val="none"/>
    </w:rPr>
  </w:style>
  <w:style w:type="character" w:styleId="aff">
    <w:name w:val="Emphasis"/>
    <w:uiPriority w:val="20"/>
    <w:qFormat/>
    <w:rPr>
      <w:color w:val="CC0033"/>
    </w:rPr>
  </w:style>
  <w:style w:type="character" w:styleId="HTML0">
    <w:name w:val="HTML Typewriter"/>
    <w:qFormat/>
    <w:rPr>
      <w:rFonts w:ascii="黑体" w:eastAsia="黑体" w:hAnsi="Courier New" w:cs="Courier New"/>
      <w:spacing w:val="312"/>
      <w:sz w:val="14"/>
      <w:szCs w:val="14"/>
    </w:rPr>
  </w:style>
  <w:style w:type="character" w:styleId="aff0">
    <w:name w:val="Hyperlink"/>
    <w:uiPriority w:val="99"/>
    <w:qFormat/>
    <w:rPr>
      <w:rFonts w:cs="Times New Roman"/>
      <w:color w:val="0000FF"/>
      <w:u w:val="single"/>
    </w:rPr>
  </w:style>
  <w:style w:type="character" w:styleId="aff1">
    <w:name w:val="annotation reference"/>
    <w:qFormat/>
    <w:rPr>
      <w:rFonts w:cs="Times New Roman"/>
      <w:sz w:val="21"/>
      <w:szCs w:val="21"/>
    </w:rPr>
  </w:style>
  <w:style w:type="character" w:styleId="aff2">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1"/>
    <w:uiPriority w:val="99"/>
    <w:qFormat/>
    <w:rPr>
      <w:rFonts w:ascii="宋体"/>
      <w:sz w:val="24"/>
    </w:rPr>
  </w:style>
  <w:style w:type="character" w:customStyle="1" w:styleId="2Char1">
    <w:name w:val="标题 2 Char1"/>
    <w:link w:val="20"/>
    <w:uiPriority w:val="9"/>
    <w:qFormat/>
    <w:rPr>
      <w:rFonts w:ascii="Cambria" w:hAnsi="Cambria"/>
      <w:b/>
      <w:bCs/>
      <w:kern w:val="2"/>
      <w:sz w:val="28"/>
      <w:szCs w:val="32"/>
    </w:rPr>
  </w:style>
  <w:style w:type="character" w:customStyle="1" w:styleId="3Char2">
    <w:name w:val="标题 3 Char2"/>
    <w:link w:val="3"/>
    <w:uiPriority w:val="9"/>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2"/>
    <w:link w:val="50"/>
    <w:qFormat/>
    <w:rPr>
      <w:bCs/>
      <w:kern w:val="2"/>
      <w:sz w:val="24"/>
      <w:szCs w:val="24"/>
    </w:rPr>
  </w:style>
  <w:style w:type="character" w:customStyle="1" w:styleId="6Char">
    <w:name w:val="标题 6 Char"/>
    <w:basedOn w:val="a2"/>
    <w:link w:val="6"/>
    <w:qFormat/>
    <w:rPr>
      <w:bCs/>
      <w:kern w:val="2"/>
      <w:sz w:val="24"/>
      <w:szCs w:val="24"/>
    </w:rPr>
  </w:style>
  <w:style w:type="character" w:customStyle="1" w:styleId="7Char">
    <w:name w:val="标题 7 Char"/>
    <w:basedOn w:val="a2"/>
    <w:link w:val="7"/>
    <w:qFormat/>
    <w:rPr>
      <w:bCs/>
      <w:kern w:val="2"/>
      <w:sz w:val="24"/>
      <w:szCs w:val="24"/>
    </w:rPr>
  </w:style>
  <w:style w:type="character" w:customStyle="1" w:styleId="8Char">
    <w:name w:val="标题 8 Char"/>
    <w:basedOn w:val="a2"/>
    <w:link w:val="8"/>
    <w:qFormat/>
    <w:rPr>
      <w:kern w:val="2"/>
      <w:sz w:val="24"/>
      <w:szCs w:val="24"/>
    </w:rPr>
  </w:style>
  <w:style w:type="character" w:customStyle="1" w:styleId="9Char">
    <w:name w:val="标题 9 Char"/>
    <w:basedOn w:val="a2"/>
    <w:link w:val="9"/>
    <w:qFormat/>
    <w:rPr>
      <w:kern w:val="2"/>
      <w:sz w:val="24"/>
      <w:szCs w:val="21"/>
    </w:rPr>
  </w:style>
  <w:style w:type="character" w:customStyle="1" w:styleId="Char2">
    <w:name w:val="文档结构图 Char2"/>
    <w:link w:val="a8"/>
    <w:qFormat/>
    <w:rPr>
      <w:sz w:val="16"/>
      <w:szCs w:val="0"/>
    </w:rPr>
  </w:style>
  <w:style w:type="character" w:customStyle="1" w:styleId="Char10">
    <w:name w:val="批注文字 Char1"/>
    <w:link w:val="a9"/>
    <w:qFormat/>
    <w:rPr>
      <w:kern w:val="2"/>
      <w:sz w:val="21"/>
      <w:szCs w:val="24"/>
    </w:rPr>
  </w:style>
  <w:style w:type="character" w:customStyle="1" w:styleId="3Char20">
    <w:name w:val="正文文本 3 Char2"/>
    <w:basedOn w:val="a2"/>
    <w:link w:val="31"/>
    <w:qFormat/>
    <w:rPr>
      <w:rFonts w:ascii="Calibri" w:hAnsi="Calibri"/>
      <w:kern w:val="2"/>
      <w:sz w:val="16"/>
      <w:szCs w:val="16"/>
    </w:rPr>
  </w:style>
  <w:style w:type="character" w:customStyle="1" w:styleId="Char">
    <w:name w:val="正文文本 Char"/>
    <w:link w:val="aa"/>
    <w:qFormat/>
    <w:rPr>
      <w:rFonts w:cs="Times New Roman"/>
      <w:kern w:val="2"/>
      <w:sz w:val="24"/>
      <w:szCs w:val="24"/>
    </w:rPr>
  </w:style>
  <w:style w:type="character" w:customStyle="1" w:styleId="Char20">
    <w:name w:val="正文文本缩进 Char2"/>
    <w:link w:val="ab"/>
    <w:qFormat/>
    <w:rPr>
      <w:rFonts w:cs="Times New Roman"/>
      <w:kern w:val="2"/>
      <w:sz w:val="24"/>
      <w:szCs w:val="24"/>
    </w:rPr>
  </w:style>
  <w:style w:type="character" w:customStyle="1" w:styleId="Char3">
    <w:name w:val="纯文本 Char3"/>
    <w:link w:val="ac"/>
    <w:qFormat/>
    <w:rPr>
      <w:rFonts w:ascii="宋体" w:hAnsi="Courier New" w:cs="Courier New"/>
      <w:kern w:val="2"/>
      <w:sz w:val="21"/>
      <w:szCs w:val="21"/>
    </w:rPr>
  </w:style>
  <w:style w:type="character" w:customStyle="1" w:styleId="Char21">
    <w:name w:val="日期 Char2"/>
    <w:link w:val="ad"/>
    <w:qFormat/>
    <w:rPr>
      <w:rFonts w:cs="Times New Roman"/>
      <w:kern w:val="2"/>
      <w:sz w:val="24"/>
      <w:szCs w:val="24"/>
    </w:rPr>
  </w:style>
  <w:style w:type="character" w:customStyle="1" w:styleId="2Char2">
    <w:name w:val="正文文本缩进 2 Char2"/>
    <w:link w:val="24"/>
    <w:qFormat/>
    <w:rPr>
      <w:rFonts w:cs="Times New Roman"/>
      <w:kern w:val="2"/>
      <w:sz w:val="24"/>
      <w:szCs w:val="24"/>
    </w:rPr>
  </w:style>
  <w:style w:type="character" w:customStyle="1" w:styleId="Char0">
    <w:name w:val="批注框文本 Char"/>
    <w:link w:val="ae"/>
    <w:qFormat/>
    <w:rPr>
      <w:kern w:val="2"/>
      <w:sz w:val="18"/>
      <w:szCs w:val="18"/>
    </w:rPr>
  </w:style>
  <w:style w:type="character" w:customStyle="1" w:styleId="Char22">
    <w:name w:val="页脚 Char2"/>
    <w:link w:val="af"/>
    <w:uiPriority w:val="99"/>
    <w:qFormat/>
    <w:rPr>
      <w:rFonts w:ascii="宋体" w:cs="Times New Roman"/>
      <w:sz w:val="18"/>
    </w:rPr>
  </w:style>
  <w:style w:type="character" w:customStyle="1" w:styleId="Char4">
    <w:name w:val="页眉 Char"/>
    <w:link w:val="af0"/>
    <w:qFormat/>
    <w:rPr>
      <w:rFonts w:cs="Times New Roman"/>
      <w:kern w:val="2"/>
      <w:sz w:val="18"/>
      <w:szCs w:val="18"/>
    </w:rPr>
  </w:style>
  <w:style w:type="character" w:customStyle="1" w:styleId="Char5">
    <w:name w:val="签名 Char"/>
    <w:basedOn w:val="a2"/>
    <w:link w:val="af1"/>
    <w:qFormat/>
    <w:rPr>
      <w:rFonts w:eastAsia="仿宋_GB2312"/>
      <w:sz w:val="24"/>
      <w:lang w:val="zh-CN"/>
    </w:rPr>
  </w:style>
  <w:style w:type="character" w:customStyle="1" w:styleId="Char6">
    <w:name w:val="副标题 Char"/>
    <w:basedOn w:val="a2"/>
    <w:link w:val="af3"/>
    <w:qFormat/>
    <w:rPr>
      <w:rFonts w:eastAsia="楷体_GB2312" w:cs="Arial"/>
      <w:b/>
      <w:bCs/>
      <w:kern w:val="28"/>
      <w:sz w:val="48"/>
      <w:szCs w:val="32"/>
    </w:rPr>
  </w:style>
  <w:style w:type="character" w:customStyle="1" w:styleId="Char7">
    <w:name w:val="脚注文本 Char"/>
    <w:basedOn w:val="a2"/>
    <w:link w:val="af4"/>
    <w:qFormat/>
    <w:rPr>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2Char10">
    <w:name w:val="正文文本 2 Char1"/>
    <w:basedOn w:val="a2"/>
    <w:link w:val="25"/>
    <w:qFormat/>
    <w:rPr>
      <w:rFonts w:ascii="宋体"/>
      <w:color w:val="000000"/>
      <w:sz w:val="28"/>
      <w:lang w:val="en-GB"/>
    </w:rPr>
  </w:style>
  <w:style w:type="character" w:customStyle="1" w:styleId="Char8">
    <w:name w:val="信息标题 Char"/>
    <w:basedOn w:val="a2"/>
    <w:link w:val="af6"/>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2"/>
    <w:link w:val="af8"/>
    <w:uiPriority w:val="10"/>
    <w:qFormat/>
    <w:rPr>
      <w:rFonts w:ascii="Cambria" w:hAnsi="Cambria"/>
      <w:b/>
      <w:bCs/>
      <w:sz w:val="32"/>
      <w:szCs w:val="32"/>
    </w:rPr>
  </w:style>
  <w:style w:type="character" w:customStyle="1" w:styleId="Char23">
    <w:name w:val="批注主题 Char2"/>
    <w:link w:val="af9"/>
    <w:qFormat/>
    <w:rPr>
      <w:rFonts w:cs="Times New Roman"/>
      <w:b/>
      <w:bCs/>
      <w:kern w:val="2"/>
      <w:sz w:val="21"/>
      <w:szCs w:val="24"/>
    </w:rPr>
  </w:style>
  <w:style w:type="character" w:customStyle="1" w:styleId="Char24">
    <w:name w:val="正文首行缩进 Char2"/>
    <w:basedOn w:val="Char11"/>
    <w:link w:val="afa"/>
    <w:qFormat/>
    <w:rPr>
      <w:kern w:val="2"/>
      <w:sz w:val="21"/>
      <w:szCs w:val="24"/>
    </w:rPr>
  </w:style>
  <w:style w:type="character" w:customStyle="1" w:styleId="Char1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3"/>
    <w:link w:val="2Char0"/>
    <w:qFormat/>
    <w:pPr>
      <w:keepNext/>
      <w:outlineLvl w:val="1"/>
    </w:pPr>
    <w:rPr>
      <w:bCs/>
      <w:kern w:val="0"/>
      <w:sz w:val="24"/>
    </w:rPr>
  </w:style>
  <w:style w:type="paragraph" w:customStyle="1" w:styleId="13">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uiPriority w:val="99"/>
    <w:qFormat/>
    <w:rPr>
      <w:b/>
      <w:bCs/>
      <w:kern w:val="2"/>
      <w:sz w:val="21"/>
      <w:szCs w:val="24"/>
    </w:rPr>
  </w:style>
  <w:style w:type="paragraph" w:customStyle="1" w:styleId="27">
    <w:name w:val="批注主题2"/>
    <w:basedOn w:val="a9"/>
    <w:next w:val="a9"/>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3"/>
    <w:qFormat/>
    <w:rPr>
      <w:rFonts w:eastAsia="宋体" w:cs="宋体"/>
      <w:kern w:val="2"/>
      <w:sz w:val="24"/>
      <w:lang w:val="en-US" w:eastAsia="zh-CN" w:bidi="ar-SA"/>
    </w:rPr>
  </w:style>
  <w:style w:type="paragraph" w:customStyle="1" w:styleId="aff3">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0"/>
    <w:next w:val="a0"/>
    <w:link w:val="Char17"/>
    <w:qFormat/>
    <w:pPr>
      <w:ind w:leftChars="2500" w:left="100"/>
    </w:pPr>
  </w:style>
  <w:style w:type="paragraph" w:customStyle="1" w:styleId="14">
    <w:name w:val="列出段落1"/>
    <w:basedOn w:val="a0"/>
    <w:link w:val="Chara"/>
    <w:qFormat/>
    <w:pPr>
      <w:ind w:firstLineChars="200" w:firstLine="420"/>
    </w:pPr>
    <w:rPr>
      <w:rFonts w:ascii="Calibri" w:hAnsi="Calibri"/>
      <w:szCs w:val="22"/>
    </w:rPr>
  </w:style>
  <w:style w:type="character" w:customStyle="1" w:styleId="Chara">
    <w:name w:val="列出段落 Char"/>
    <w:link w:val="1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8">
    <w:name w:val="Char1"/>
    <w:basedOn w:val="a0"/>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4">
    <w:name w:val="正文 + 小四"/>
    <w:basedOn w:val="a0"/>
    <w:qFormat/>
    <w:pPr>
      <w:spacing w:line="360" w:lineRule="auto"/>
      <w:ind w:firstLineChars="200" w:firstLine="480"/>
    </w:pPr>
    <w:rPr>
      <w:sz w:val="24"/>
    </w:rPr>
  </w:style>
  <w:style w:type="paragraph" w:customStyle="1" w:styleId="Char26">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8">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5">
    <w:name w:val="List Paragraph"/>
    <w:basedOn w:val="a0"/>
    <w:link w:val="Char1a"/>
    <w:qFormat/>
    <w:pPr>
      <w:ind w:firstLineChars="200" w:firstLine="420"/>
    </w:pPr>
  </w:style>
  <w:style w:type="character" w:customStyle="1" w:styleId="Char1a">
    <w:name w:val="列出段落 Char1"/>
    <w:link w:val="aff5"/>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9">
    <w:name w:val="正文2"/>
    <w:basedOn w:val="a0"/>
    <w:qFormat/>
    <w:pPr>
      <w:spacing w:before="156" w:line="360" w:lineRule="auto"/>
      <w:ind w:firstLineChars="200" w:firstLine="510"/>
    </w:pPr>
    <w:rPr>
      <w:sz w:val="24"/>
      <w:szCs w:val="20"/>
    </w:rPr>
  </w:style>
  <w:style w:type="paragraph" w:customStyle="1" w:styleId="aff6">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6"/>
    <w:qFormat/>
    <w:rPr>
      <w:sz w:val="24"/>
    </w:rPr>
  </w:style>
  <w:style w:type="paragraph" w:customStyle="1" w:styleId="aff7">
    <w:name w:val="样式"/>
    <w:basedOn w:val="a0"/>
    <w:qFormat/>
    <w:pPr>
      <w:autoSpaceDE w:val="0"/>
      <w:autoSpaceDN w:val="0"/>
      <w:snapToGrid w:val="0"/>
      <w:spacing w:before="120" w:after="120" w:line="360" w:lineRule="auto"/>
    </w:pPr>
    <w:rPr>
      <w:rFonts w:ascii="宋体"/>
      <w:sz w:val="24"/>
      <w:szCs w:val="20"/>
    </w:rPr>
  </w:style>
  <w:style w:type="paragraph" w:customStyle="1" w:styleId="aff8">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0"/>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0">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5">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9">
    <w:name w:val="无 A"/>
    <w:qFormat/>
  </w:style>
  <w:style w:type="character" w:customStyle="1" w:styleId="B">
    <w:name w:val="无 B"/>
    <w:qFormat/>
    <w:rPr>
      <w:lang w:val="zh-TW" w:eastAsia="zh-TW"/>
    </w:rPr>
  </w:style>
  <w:style w:type="paragraph" w:customStyle="1" w:styleId="Affa">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c">
    <w:name w:val="批注文字 Char"/>
    <w:uiPriority w:val="99"/>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f">
    <w:name w:val="批注主题 Char"/>
    <w:basedOn w:val="Char10"/>
    <w:link w:val="1c"/>
    <w:qFormat/>
    <w:rPr>
      <w:b/>
      <w:bCs/>
      <w:kern w:val="2"/>
      <w:sz w:val="24"/>
      <w:szCs w:val="24"/>
    </w:rPr>
  </w:style>
  <w:style w:type="paragraph" w:customStyle="1" w:styleId="1c">
    <w:name w:val="批注主题1"/>
    <w:basedOn w:val="a9"/>
    <w:next w:val="a9"/>
    <w:link w:val="Charf"/>
    <w:qFormat/>
    <w:pPr>
      <w:jc w:val="both"/>
    </w:pPr>
    <w:rPr>
      <w:b/>
      <w:bCs/>
      <w:kern w:val="0"/>
      <w:sz w:val="24"/>
      <w:szCs w:val="20"/>
    </w:rPr>
  </w:style>
  <w:style w:type="character" w:customStyle="1" w:styleId="Charf0">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a"/>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e"/>
    <w:qFormat/>
    <w:rPr>
      <w:sz w:val="24"/>
      <w:shd w:val="clear" w:color="auto" w:fill="000080"/>
    </w:rPr>
  </w:style>
  <w:style w:type="paragraph" w:customStyle="1" w:styleId="1e">
    <w:name w:val="文档结构图1"/>
    <w:basedOn w:val="a0"/>
    <w:link w:val="Charf1"/>
    <w:qFormat/>
    <w:pPr>
      <w:shd w:val="clear" w:color="auto" w:fill="000080"/>
    </w:pPr>
    <w:rPr>
      <w:kern w:val="0"/>
      <w:sz w:val="24"/>
      <w:szCs w:val="20"/>
      <w:shd w:val="clear" w:color="auto" w:fill="000080"/>
    </w:rPr>
  </w:style>
  <w:style w:type="character" w:customStyle="1" w:styleId="Charf2">
    <w:name w:val="称呼 Char"/>
    <w:basedOn w:val="a2"/>
    <w:link w:val="1f"/>
    <w:qFormat/>
    <w:rPr>
      <w:sz w:val="24"/>
    </w:rPr>
  </w:style>
  <w:style w:type="paragraph" w:customStyle="1" w:styleId="1f">
    <w:name w:val="称呼1"/>
    <w:basedOn w:val="a0"/>
    <w:next w:val="a0"/>
    <w:link w:val="Charf2"/>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f3">
    <w:name w:val="日期 Char"/>
    <w:basedOn w:val="a2"/>
    <w:link w:val="1f0"/>
    <w:qFormat/>
    <w:rPr>
      <w:sz w:val="24"/>
    </w:rPr>
  </w:style>
  <w:style w:type="paragraph" w:customStyle="1" w:styleId="1f0">
    <w:name w:val="日期1"/>
    <w:basedOn w:val="a0"/>
    <w:next w:val="a0"/>
    <w:link w:val="Charf3"/>
    <w:qFormat/>
    <w:pPr>
      <w:ind w:leftChars="2500" w:left="100"/>
    </w:pPr>
    <w:rPr>
      <w:kern w:val="0"/>
      <w:sz w:val="24"/>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0"/>
    <w:link w:val="2Char4"/>
    <w:qFormat/>
    <w:pPr>
      <w:spacing w:line="360" w:lineRule="auto"/>
      <w:ind w:firstLineChars="200" w:firstLine="480"/>
    </w:pPr>
    <w:rPr>
      <w:rFonts w:ascii="仿宋_GB2312" w:eastAsia="仿宋_GB2312"/>
      <w:color w:val="FF0000"/>
      <w:kern w:val="0"/>
      <w:sz w:val="24"/>
      <w:szCs w:val="20"/>
    </w:rPr>
  </w:style>
  <w:style w:type="character" w:customStyle="1" w:styleId="3Char3">
    <w:name w:val="正文文本缩进 3 Char"/>
    <w:link w:val="312"/>
    <w:qFormat/>
    <w:rPr>
      <w:szCs w:val="21"/>
    </w:rPr>
  </w:style>
  <w:style w:type="paragraph" w:customStyle="1" w:styleId="312">
    <w:name w:val="正文文本缩进 31"/>
    <w:basedOn w:val="a0"/>
    <w:link w:val="3Char3"/>
    <w:qFormat/>
    <w:pPr>
      <w:spacing w:afterLines="50"/>
      <w:ind w:firstLineChars="200" w:firstLine="420"/>
    </w:pPr>
    <w:rPr>
      <w:kern w:val="0"/>
      <w:sz w:val="20"/>
      <w:szCs w:val="21"/>
    </w:rPr>
  </w:style>
  <w:style w:type="character" w:customStyle="1" w:styleId="2Char5">
    <w:name w:val="正文文本 2 Char"/>
    <w:basedOn w:val="a2"/>
    <w:link w:val="213"/>
    <w:qFormat/>
    <w:rPr>
      <w:rFonts w:ascii="宋体" w:hAnsi="宋体"/>
      <w:sz w:val="18"/>
      <w:szCs w:val="21"/>
    </w:rPr>
  </w:style>
  <w:style w:type="paragraph" w:customStyle="1" w:styleId="213">
    <w:name w:val="正文文本 21"/>
    <w:basedOn w:val="a0"/>
    <w:link w:val="2Char5"/>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c">
    <w:name w:val="正文缩进2"/>
    <w:basedOn w:val="a0"/>
    <w:qFormat/>
    <w:pPr>
      <w:ind w:firstLine="420"/>
    </w:pPr>
    <w:rPr>
      <w:szCs w:val="20"/>
    </w:rPr>
  </w:style>
  <w:style w:type="paragraph" w:customStyle="1" w:styleId="1f2">
    <w:name w:val="引文目录标题1"/>
    <w:basedOn w:val="a0"/>
    <w:next w:val="a0"/>
    <w:qFormat/>
    <w:pPr>
      <w:spacing w:before="120"/>
    </w:pPr>
    <w:rPr>
      <w:rFonts w:ascii="Cambria" w:hAnsi="Cambria"/>
      <w:szCs w:val="20"/>
    </w:rPr>
  </w:style>
  <w:style w:type="paragraph" w:customStyle="1" w:styleId="1f3">
    <w:name w:val="正文文本缩进1"/>
    <w:basedOn w:val="a0"/>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2"/>
    <w:link w:val="1f3"/>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4">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4">
    <w:name w:val="中等深浅网格 21"/>
    <w:link w:val="2d"/>
    <w:qFormat/>
    <w:pPr>
      <w:spacing w:after="200" w:line="276" w:lineRule="auto"/>
    </w:pPr>
    <w:rPr>
      <w:sz w:val="22"/>
    </w:rPr>
  </w:style>
  <w:style w:type="character" w:customStyle="1" w:styleId="2d">
    <w:name w:val="中等深浅网格 2字符"/>
    <w:link w:val="214"/>
    <w:qFormat/>
    <w:rPr>
      <w:sz w:val="22"/>
    </w:rPr>
  </w:style>
  <w:style w:type="paragraph" w:customStyle="1" w:styleId="affb">
    <w:name w:val="落款"/>
    <w:basedOn w:val="af3"/>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c">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0"/>
    <w:next w:val="a0"/>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2"/>
    <w:link w:val="1f6"/>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d">
    <w:name w:val="样式 优万_正文 + 红色"/>
    <w:basedOn w:val="affe"/>
    <w:qFormat/>
    <w:pPr>
      <w:spacing w:line="480" w:lineRule="exact"/>
      <w:ind w:left="846" w:firstLineChars="0" w:firstLine="0"/>
      <w:jc w:val="left"/>
    </w:pPr>
    <w:rPr>
      <w:rFonts w:ascii="仿宋_GB2312" w:eastAsia="仿宋_GB2312"/>
      <w:color w:val="FF0000"/>
      <w:sz w:val="24"/>
    </w:rPr>
  </w:style>
  <w:style w:type="paragraph" w:customStyle="1" w:styleId="affe">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0"/>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8">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7">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0">
    <w:name w:val="半圈数字项目符号"/>
    <w:basedOn w:val="a0"/>
    <w:next w:val="a0"/>
    <w:link w:val="CharChar6"/>
    <w:qFormat/>
    <w:pPr>
      <w:tabs>
        <w:tab w:val="left" w:pos="0"/>
      </w:tabs>
      <w:wordWrap w:val="0"/>
    </w:pPr>
  </w:style>
  <w:style w:type="character" w:customStyle="1" w:styleId="CharChar6">
    <w:name w:val="半圈数字项目符号 Char Char"/>
    <w:link w:val="afff0"/>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1">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1"/>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4"/>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2">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3">
    <w:name w:val="图中文字"/>
    <w:basedOn w:val="a0"/>
    <w:qFormat/>
    <w:pPr>
      <w:adjustRightInd w:val="0"/>
      <w:snapToGrid w:val="0"/>
      <w:spacing w:line="0" w:lineRule="atLeast"/>
      <w:jc w:val="center"/>
    </w:pPr>
    <w:rPr>
      <w:szCs w:val="20"/>
    </w:rPr>
  </w:style>
  <w:style w:type="paragraph" w:customStyle="1" w:styleId="2f0">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4">
    <w:name w:val="目录文字"/>
    <w:basedOn w:val="a0"/>
    <w:qFormat/>
    <w:pPr>
      <w:widowControl/>
      <w:spacing w:after="200" w:line="480" w:lineRule="auto"/>
    </w:pPr>
    <w:rPr>
      <w:rFonts w:ascii="宋体" w:hAnsi="宋体"/>
      <w:sz w:val="22"/>
      <w:szCs w:val="20"/>
      <w:lang w:eastAsia="en-US" w:bidi="en-US"/>
    </w:rPr>
  </w:style>
  <w:style w:type="paragraph" w:customStyle="1" w:styleId="afff5">
    <w:name w:val="样式 优万_插入图片 + 宋体"/>
    <w:basedOn w:val="afff6"/>
    <w:qFormat/>
    <w:pPr>
      <w:spacing w:line="360" w:lineRule="auto"/>
    </w:pPr>
    <w:rPr>
      <w:rFonts w:ascii="宋体" w:hAnsi="宋体"/>
    </w:rPr>
  </w:style>
  <w:style w:type="paragraph" w:customStyle="1" w:styleId="afff6">
    <w:name w:val="优万_插入图片"/>
    <w:basedOn w:val="a0"/>
    <w:next w:val="afff7"/>
    <w:qFormat/>
    <w:pPr>
      <w:widowControl/>
      <w:spacing w:after="200"/>
      <w:jc w:val="center"/>
    </w:pPr>
    <w:rPr>
      <w:rFonts w:ascii="Calibri" w:hAnsi="Calibri"/>
      <w:szCs w:val="22"/>
      <w:lang w:eastAsia="en-US" w:bidi="en-US"/>
    </w:rPr>
  </w:style>
  <w:style w:type="paragraph" w:customStyle="1" w:styleId="afff7">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8">
    <w:name w:val="项目"/>
    <w:basedOn w:val="KL0"/>
    <w:link w:val="CharChar8"/>
    <w:qFormat/>
    <w:pPr>
      <w:ind w:left="1276" w:firstLineChars="0" w:hanging="425"/>
    </w:pPr>
  </w:style>
  <w:style w:type="character" w:customStyle="1" w:styleId="CharChar8">
    <w:name w:val="项目 Char Char"/>
    <w:basedOn w:val="KLCharChar"/>
    <w:link w:val="afff8"/>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9">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9"/>
    <w:qFormat/>
    <w:rPr>
      <w:szCs w:val="24"/>
    </w:rPr>
  </w:style>
  <w:style w:type="paragraph" w:customStyle="1" w:styleId="afffa">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b">
    <w:name w:val="灰底文字"/>
    <w:basedOn w:val="afffc"/>
    <w:next w:val="21"/>
    <w:qFormat/>
    <w:rPr>
      <w:shd w:val="pct10" w:color="auto" w:fill="FFFFFF"/>
    </w:rPr>
  </w:style>
  <w:style w:type="paragraph" w:customStyle="1" w:styleId="afffc">
    <w:name w:val="正文居中"/>
    <w:basedOn w:val="a0"/>
    <w:qFormat/>
    <w:pPr>
      <w:wordWrap w:val="0"/>
      <w:spacing w:after="120"/>
      <w:jc w:val="center"/>
    </w:pPr>
    <w:rPr>
      <w:rFonts w:ascii="宋体" w:hAnsi="宋体" w:cs="Arial"/>
      <w:szCs w:val="20"/>
    </w:rPr>
  </w:style>
  <w:style w:type="paragraph" w:customStyle="1" w:styleId="afffd">
    <w:name w:val="简单编号"/>
    <w:basedOn w:val="21"/>
    <w:qFormat/>
    <w:pPr>
      <w:tabs>
        <w:tab w:val="left" w:pos="200"/>
      </w:tabs>
      <w:ind w:left="200" w:firstLineChars="0" w:firstLine="0"/>
    </w:pPr>
  </w:style>
  <w:style w:type="paragraph" w:customStyle="1" w:styleId="1fc">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1">
    <w:name w:val="样式2"/>
    <w:basedOn w:val="a0"/>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paragraph" w:customStyle="1" w:styleId="Charf8">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e">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0">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4"/>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1">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2">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3">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3">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3"/>
    <w:qFormat/>
    <w:rPr>
      <w:sz w:val="24"/>
      <w:szCs w:val="21"/>
    </w:rPr>
  </w:style>
  <w:style w:type="paragraph" w:customStyle="1" w:styleId="affff4">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5">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6">
    <w:name w:val="大标题"/>
    <w:basedOn w:val="a0"/>
    <w:next w:val="af3"/>
    <w:qFormat/>
    <w:pPr>
      <w:spacing w:beforeLines="100" w:afterLines="100"/>
    </w:pPr>
    <w:rPr>
      <w:rFonts w:eastAsia="楷体_GB2312"/>
      <w:b/>
      <w:sz w:val="52"/>
      <w:szCs w:val="44"/>
    </w:rPr>
  </w:style>
  <w:style w:type="paragraph" w:customStyle="1" w:styleId="affff7">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8">
    <w:name w:val="方案正文"/>
    <w:basedOn w:val="a0"/>
    <w:qFormat/>
    <w:pPr>
      <w:spacing w:before="156"/>
      <w:ind w:firstLineChars="171" w:firstLine="359"/>
    </w:pPr>
    <w:rPr>
      <w:rFonts w:ascii="Arial" w:hAnsi="Arial" w:cs="宋体"/>
      <w:szCs w:val="21"/>
    </w:rPr>
  </w:style>
  <w:style w:type="paragraph" w:customStyle="1" w:styleId="affff9">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a">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b">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c">
    <w:name w:val="目录名"/>
    <w:basedOn w:val="a0"/>
    <w:next w:val="10"/>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d">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8">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2"/>
    <w:qFormat/>
    <w:rPr>
      <w:i/>
      <w:iCs/>
      <w:color w:val="000000"/>
      <w:sz w:val="24"/>
      <w:szCs w:val="24"/>
    </w:rPr>
  </w:style>
  <w:style w:type="character" w:customStyle="1" w:styleId="Char1d">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e">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1">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e">
    <w:name w:val="表格内容"/>
    <w:qFormat/>
    <w:rPr>
      <w:sz w:val="24"/>
    </w:rPr>
  </w:style>
  <w:style w:type="character" w:customStyle="1" w:styleId="attrvalue2">
    <w:name w:val="attrvalue2"/>
    <w:basedOn w:val="a2"/>
    <w:qFormat/>
    <w:rPr>
      <w:color w:val="333333"/>
    </w:rPr>
  </w:style>
  <w:style w:type="character" w:customStyle="1" w:styleId="1ff2">
    <w:name w:val="页码1"/>
    <w:basedOn w:val="a2"/>
    <w:qFormat/>
  </w:style>
  <w:style w:type="character" w:customStyle="1" w:styleId="1ff3">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4">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f">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5">
    <w:name w:val="不明显参考1"/>
    <w:basedOn w:val="a2"/>
    <w:qFormat/>
    <w:rPr>
      <w:smallCaps/>
      <w:color w:val="C0504D"/>
      <w:u w:val="single"/>
    </w:rPr>
  </w:style>
  <w:style w:type="character" w:customStyle="1" w:styleId="0KL-f0">
    <w:name w:val="0KL脚注-引用"/>
    <w:basedOn w:val="aff2"/>
    <w:qFormat/>
    <w:rPr>
      <w:vertAlign w:val="superscript"/>
    </w:rPr>
  </w:style>
  <w:style w:type="character" w:customStyle="1" w:styleId="1ff6">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8">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9">
    <w:name w:val="正文3"/>
    <w:basedOn w:val="a0"/>
    <w:qFormat/>
    <w:pPr>
      <w:spacing w:before="100" w:beforeAutospacing="1" w:after="100" w:afterAutospacing="1" w:line="360" w:lineRule="auto"/>
      <w:ind w:firstLineChars="200" w:firstLine="200"/>
    </w:pPr>
    <w:rPr>
      <w:sz w:val="24"/>
      <w:szCs w:val="21"/>
    </w:rPr>
  </w:style>
  <w:style w:type="paragraph" w:customStyle="1" w:styleId="2f9">
    <w:name w:val="2"/>
    <w:basedOn w:val="a0"/>
    <w:next w:val="aff5"/>
    <w:uiPriority w:val="34"/>
    <w:qFormat/>
    <w:pPr>
      <w:ind w:firstLineChars="200" w:firstLine="420"/>
    </w:pPr>
    <w:rPr>
      <w:rFonts w:ascii="等线" w:eastAsia="等线" w:hAnsi="等线"/>
      <w:szCs w:val="22"/>
    </w:rPr>
  </w:style>
  <w:style w:type="character" w:customStyle="1" w:styleId="2fa">
    <w:name w:val="未处理的提及2"/>
    <w:basedOn w:val="a2"/>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0">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a">
    <w:name w:val="样式3"/>
    <w:basedOn w:val="a0"/>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1">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b">
    <w:name w:val="未处理的提及3"/>
    <w:basedOn w:val="a2"/>
    <w:uiPriority w:val="99"/>
    <w:qFormat/>
    <w:rPr>
      <w:color w:val="605E5C"/>
      <w:shd w:val="clear" w:color="auto" w:fill="E1DFDD"/>
    </w:rPr>
  </w:style>
  <w:style w:type="paragraph" w:customStyle="1" w:styleId="3c">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aff5"/>
    <w:uiPriority w:val="99"/>
    <w:qFormat/>
    <w:pPr>
      <w:ind w:firstLineChars="200" w:firstLine="420"/>
    </w:pPr>
    <w:rPr>
      <w:rFonts w:ascii="Calibri" w:hAnsi="Calibri"/>
      <w:szCs w:val="21"/>
    </w:rPr>
  </w:style>
  <w:style w:type="character" w:customStyle="1" w:styleId="53">
    <w:name w:val="未处理的提及5"/>
    <w:basedOn w:val="a2"/>
    <w:uiPriority w:val="99"/>
    <w:semiHidden/>
    <w:unhideWhenUsed/>
    <w:qFormat/>
    <w:rPr>
      <w:color w:val="605E5C"/>
      <w:shd w:val="clear" w:color="auto" w:fill="E1DFDD"/>
    </w:rPr>
  </w:style>
  <w:style w:type="paragraph" w:customStyle="1" w:styleId="afffff2">
    <w:name w:val="正文内容"/>
    <w:basedOn w:val="a0"/>
    <w:link w:val="Charf9"/>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9">
    <w:name w:val="正文内容 Char"/>
    <w:basedOn w:val="a2"/>
    <w:link w:val="afffff2"/>
    <w:qFormat/>
    <w:rPr>
      <w:rFonts w:asciiTheme="minorHAnsi" w:eastAsiaTheme="minorEastAsia" w:hAnsiTheme="minorHAnsi" w:cstheme="minorBidi"/>
      <w:kern w:val="2"/>
      <w:sz w:val="21"/>
      <w:szCs w:val="22"/>
    </w:rPr>
  </w:style>
  <w:style w:type="character" w:customStyle="1" w:styleId="Charfa">
    <w:name w:val="￥正文 Char"/>
    <w:link w:val="afffff3"/>
    <w:qFormat/>
    <w:locked/>
    <w:rPr>
      <w:rFonts w:ascii="Calibri" w:hAnsi="Calibri" w:cs="Calibri"/>
      <w:lang w:val="zh-CN"/>
    </w:rPr>
  </w:style>
  <w:style w:type="paragraph" w:customStyle="1" w:styleId="afffff3">
    <w:name w:val="￥正文"/>
    <w:basedOn w:val="a0"/>
    <w:link w:val="Charfa"/>
    <w:qFormat/>
    <w:pPr>
      <w:spacing w:line="360" w:lineRule="auto"/>
      <w:ind w:firstLineChars="200" w:firstLine="200"/>
      <w:jc w:val="left"/>
    </w:pPr>
    <w:rPr>
      <w:rFonts w:ascii="Calibri" w:hAnsi="Calibri" w:cs="Calibri"/>
      <w:kern w:val="0"/>
      <w:sz w:val="20"/>
      <w:szCs w:val="20"/>
      <w:lang w:val="zh-CN"/>
    </w:rPr>
  </w:style>
  <w:style w:type="paragraph" w:customStyle="1" w:styleId="afffff4">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semiHidden/>
    <w:unhideWhenUsed/>
    <w:qFormat/>
    <w:rPr>
      <w:color w:val="605E5C"/>
      <w:shd w:val="clear" w:color="auto" w:fill="E1DFDD"/>
    </w:rPr>
  </w:style>
  <w:style w:type="character" w:customStyle="1" w:styleId="bjh-p">
    <w:name w:val="bjh-p"/>
    <w:basedOn w:val="a2"/>
    <w:qFormat/>
  </w:style>
  <w:style w:type="paragraph" w:customStyle="1" w:styleId="TOC3">
    <w:name w:val="TOC 标题3"/>
    <w:basedOn w:val="1"/>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5">
    <w:name w:val="首行缩进"/>
    <w:basedOn w:val="a0"/>
    <w:qFormat/>
    <w:pPr>
      <w:spacing w:line="360" w:lineRule="auto"/>
      <w:ind w:firstLineChars="200" w:firstLine="480"/>
      <w:jc w:val="left"/>
    </w:pPr>
    <w:rPr>
      <w:rFonts w:ascii="Calibri" w:hAnsi="Calibri" w:cs="宋体"/>
      <w:sz w:val="24"/>
      <w:szCs w:val="22"/>
      <w:lang w:val="zh-CN"/>
    </w:rPr>
  </w:style>
  <w:style w:type="paragraph" w:styleId="afffff6">
    <w:name w:val="No Spacing"/>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2"/>
    <w:uiPriority w:val="99"/>
    <w:semiHidden/>
    <w:unhideWhenUsed/>
    <w:rPr>
      <w:color w:val="605E5C"/>
      <w:shd w:val="clear" w:color="auto" w:fill="E1DFDD"/>
    </w:rPr>
  </w:style>
  <w:style w:type="character" w:customStyle="1" w:styleId="-Char">
    <w:name w:val="标书-正文 Char"/>
    <w:link w:val="-"/>
    <w:rPr>
      <w:rFonts w:ascii="Arial" w:hAnsi="Arial" w:cs="Arial"/>
      <w:kern w:val="2"/>
      <w:sz w:val="21"/>
    </w:rPr>
  </w:style>
  <w:style w:type="paragraph" w:customStyle="1" w:styleId="-">
    <w:name w:val="标书-正文"/>
    <w:basedOn w:val="a0"/>
    <w:link w:val="-Char"/>
    <w:pPr>
      <w:spacing w:before="56" w:after="113" w:line="300" w:lineRule="auto"/>
      <w:ind w:firstLineChars="200" w:firstLine="200"/>
      <w:jc w:val="left"/>
    </w:pPr>
    <w:rPr>
      <w:rFonts w:ascii="Arial" w:hAnsi="Arial" w:cs="Arial"/>
      <w:szCs w:val="20"/>
    </w:rPr>
  </w:style>
  <w:style w:type="character" w:customStyle="1" w:styleId="CharChar11">
    <w:name w:val="Char Char11"/>
    <w:rPr>
      <w:kern w:val="2"/>
      <w:sz w:val="18"/>
    </w:rPr>
  </w:style>
  <w:style w:type="character" w:customStyle="1" w:styleId="5Char0">
    <w:name w:val="标题5 Char"/>
    <w:link w:val="5"/>
    <w:rPr>
      <w:kern w:val="2"/>
      <w:sz w:val="21"/>
      <w:szCs w:val="24"/>
    </w:rPr>
  </w:style>
  <w:style w:type="paragraph" w:customStyle="1" w:styleId="5">
    <w:name w:val="标题5"/>
    <w:basedOn w:val="a0"/>
    <w:link w:val="5Char0"/>
    <w:qFormat/>
    <w:pPr>
      <w:numPr>
        <w:numId w:val="3"/>
      </w:numPr>
      <w:spacing w:before="100" w:beforeAutospacing="1" w:after="100" w:afterAutospacing="1"/>
      <w:outlineLvl w:val="4"/>
    </w:pPr>
  </w:style>
  <w:style w:type="paragraph" w:customStyle="1" w:styleId="xl107">
    <w:name w:val="xl107"/>
    <w:basedOn w:val="a0"/>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0"/>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0"/>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0"/>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0"/>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0"/>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0"/>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0"/>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0"/>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0"/>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0"/>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0"/>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0"/>
    <w:qFormat/>
    <w:pPr>
      <w:widowControl/>
      <w:spacing w:before="100" w:beforeAutospacing="1" w:after="100" w:afterAutospacing="1"/>
      <w:jc w:val="left"/>
    </w:pPr>
    <w:rPr>
      <w:color w:val="000000"/>
      <w:kern w:val="0"/>
      <w:sz w:val="14"/>
      <w:szCs w:val="14"/>
    </w:rPr>
  </w:style>
  <w:style w:type="paragraph" w:customStyle="1" w:styleId="xl119">
    <w:name w:val="xl119"/>
    <w:basedOn w:val="a0"/>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0"/>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0"/>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0"/>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0"/>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0"/>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0"/>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0"/>
    <w:qFormat/>
    <w:pPr>
      <w:widowControl/>
      <w:spacing w:before="100" w:beforeAutospacing="1" w:after="100" w:afterAutospacing="1"/>
      <w:jc w:val="center"/>
    </w:pPr>
    <w:rPr>
      <w:rFonts w:ascii="宋体" w:hAnsi="宋体" w:cs="宋体"/>
      <w:kern w:val="0"/>
      <w:sz w:val="24"/>
    </w:rPr>
  </w:style>
  <w:style w:type="paragraph" w:customStyle="1" w:styleId="xl79">
    <w:name w:val="xl79"/>
    <w:basedOn w:val="a0"/>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0"/>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0"/>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0"/>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0"/>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0"/>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0"/>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0"/>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0"/>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0"/>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0"/>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0"/>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0"/>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0"/>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0"/>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0"/>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0"/>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0"/>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0"/>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0"/>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0"/>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0"/>
    <w:pPr>
      <w:widowControl/>
      <w:snapToGrid w:val="0"/>
    </w:pPr>
    <w:rPr>
      <w:rFonts w:eastAsia="Arial Unicode MS"/>
      <w:kern w:val="0"/>
      <w:szCs w:val="20"/>
    </w:rPr>
  </w:style>
  <w:style w:type="paragraph" w:customStyle="1" w:styleId="xl77">
    <w:name w:val="xl77"/>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0"/>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0"/>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0"/>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0"/>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0"/>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0"/>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0"/>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0"/>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0"/>
    <w:pPr>
      <w:widowControl/>
      <w:spacing w:before="100" w:beforeAutospacing="1" w:after="100" w:afterAutospacing="1"/>
      <w:jc w:val="left"/>
    </w:pPr>
    <w:rPr>
      <w:color w:val="FF0000"/>
      <w:kern w:val="0"/>
      <w:sz w:val="14"/>
      <w:szCs w:val="14"/>
    </w:rPr>
  </w:style>
  <w:style w:type="paragraph" w:customStyle="1" w:styleId="xl84">
    <w:name w:val="xl84"/>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0"/>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0"/>
    <w:rPr>
      <w:kern w:val="0"/>
      <w:sz w:val="24"/>
      <w:szCs w:val="20"/>
    </w:rPr>
  </w:style>
  <w:style w:type="paragraph" w:customStyle="1" w:styleId="xl91">
    <w:name w:val="xl91"/>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0"/>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0"/>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7">
    <w:name w:val="样式 宋体 五号 行距: 单倍行距"/>
    <w:basedOn w:val="a0"/>
    <w:rPr>
      <w:rFonts w:ascii="宋体" w:hAnsi="宋体" w:cs="宋体"/>
      <w:szCs w:val="20"/>
    </w:rPr>
  </w:style>
  <w:style w:type="paragraph" w:customStyle="1" w:styleId="xl96">
    <w:name w:val="xl96"/>
    <w:basedOn w:val="a0"/>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0"/>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0"/>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0"/>
    <w:pPr>
      <w:widowControl/>
      <w:spacing w:before="100" w:beforeAutospacing="1" w:after="100" w:afterAutospacing="1"/>
      <w:jc w:val="left"/>
    </w:pPr>
    <w:rPr>
      <w:rFonts w:ascii="宋体" w:hAnsi="宋体" w:cs="宋体"/>
      <w:kern w:val="0"/>
      <w:sz w:val="24"/>
    </w:rPr>
  </w:style>
  <w:style w:type="paragraph" w:customStyle="1" w:styleId="a">
    <w:name w:val="列项"/>
    <w:basedOn w:val="a0"/>
    <w:pPr>
      <w:numPr>
        <w:numId w:val="5"/>
      </w:numPr>
      <w:tabs>
        <w:tab w:val="left" w:pos="780"/>
      </w:tabs>
      <w:snapToGrid w:val="0"/>
      <w:spacing w:line="360" w:lineRule="auto"/>
      <w:ind w:firstLineChars="200" w:firstLine="200"/>
    </w:pPr>
    <w:rPr>
      <w:szCs w:val="14"/>
    </w:rPr>
  </w:style>
  <w:style w:type="paragraph" w:customStyle="1" w:styleId="B0">
    <w:name w:val="B表格正文"/>
    <w:basedOn w:val="a0"/>
    <w:qFormat/>
    <w:pPr>
      <w:widowControl/>
      <w:jc w:val="left"/>
    </w:pPr>
    <w:rPr>
      <w:rFonts w:ascii="宋体" w:hAnsi="宋体" w:cs="宋体"/>
      <w:kern w:val="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2.jpeg"/><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footer" Target="footer1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1.jpeg"/><Relationship Id="rId33" Type="http://schemas.openxmlformats.org/officeDocument/2006/relationships/header" Target="header3.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yperlink" Target="http://www.biecc.com.cn/fushulanmu/Biaoshuxiazai/" TargetMode="External"/><Relationship Id="rId28" Type="http://schemas.openxmlformats.org/officeDocument/2006/relationships/image" Target="media/image4.jpeg"/><Relationship Id="rId36" Type="http://schemas.openxmlformats.org/officeDocument/2006/relationships/header" Target="header4.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3.jpeg"/><Relationship Id="rId30" Type="http://schemas.openxmlformats.org/officeDocument/2006/relationships/header" Target="header2.xml"/><Relationship Id="rId35" Type="http://schemas.openxmlformats.org/officeDocument/2006/relationships/hyperlink" Target="http://www.creditchina" TargetMode="Externa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b:Sources xmlns:b="http://schemas.openxmlformats.org/officeDocument/2006/bibliography" xmlns="http://schemas.openxmlformats.org/officeDocument/2006/bibliography" SelectedStyle="\GostTitle.XSL" StyleName="GOST - Title Sort"/>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0.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1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2.xml><?xml version="1.0" encoding="utf-8"?>
<ds:datastoreItem xmlns:ds="http://schemas.openxmlformats.org/officeDocument/2006/customXml" ds:itemID="{3AAC382F-6344-43B5-BF3B-0600FD9747D6}">
  <ds:schemaRefs>
    <ds:schemaRef ds:uri="http://schemas.openxmlformats.org/officeDocument/2006/bibliography"/>
  </ds:schemaRefs>
</ds:datastoreItem>
</file>

<file path=customXml/itemProps2.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5.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6.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7.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8.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211</Pages>
  <Words>17897</Words>
  <Characters>102015</Characters>
  <Application>Microsoft Office Word</Application>
  <DocSecurity>0</DocSecurity>
  <Lines>850</Lines>
  <Paragraphs>239</Paragraphs>
  <ScaleCrop>false</ScaleCrop>
  <Company>Sky123.Org</Company>
  <LinksUpToDate>false</LinksUpToDate>
  <CharactersWithSpaces>119673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5</cp:revision>
  <cp:lastPrinted>2022-04-01T02:14:00Z</cp:lastPrinted>
  <dcterms:created xsi:type="dcterms:W3CDTF">2022-04-02T08:37:00Z</dcterms:created>
  <dcterms:modified xsi:type="dcterms:W3CDTF">2022-04-02T08:58:00Z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89E01427C9DE4C8CBDF779F35FE198AC</vt:lpwstr>
  </property>
</Properties>
</file>